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A91" w:rsidRDefault="00825FA5">
      <w:pPr>
        <w:spacing w:line="340" w:lineRule="exact"/>
        <w:ind w:right="117"/>
        <w:jc w:val="right"/>
        <w:rPr>
          <w:rFonts w:ascii="Malgun Gothic" w:eastAsia="Malgun Gothic" w:hAnsi="Malgun Gothic" w:cs="Malgun Gothic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1" type="#_x0000_t75" style="position:absolute;left:0;text-align:left;margin-left:0;margin-top:0;width:620pt;height:849pt;z-index:-4757;mso-position-horizontal-relative:page;mso-position-vertical-relative:page">
            <v:imagedata r:id="rId5" o:title=""/>
            <w10:wrap anchorx="page" anchory="page"/>
          </v:shape>
        </w:pict>
      </w:r>
      <w:r>
        <w:rPr>
          <w:color w:val="D9D6CF"/>
          <w:w w:val="126"/>
          <w:position w:val="-2"/>
          <w:sz w:val="24"/>
          <w:szCs w:val="24"/>
        </w:rPr>
        <w:t>-</w:t>
      </w:r>
      <w:r>
        <w:rPr>
          <w:color w:val="D9D6CF"/>
          <w:w w:val="216"/>
          <w:position w:val="-2"/>
          <w:sz w:val="24"/>
          <w:szCs w:val="24"/>
        </w:rPr>
        <w:t>-</w:t>
      </w:r>
      <w:r>
        <w:rPr>
          <w:color w:val="D9D6CF"/>
          <w:w w:val="72"/>
          <w:position w:val="-2"/>
          <w:sz w:val="24"/>
          <w:szCs w:val="24"/>
        </w:rPr>
        <w:t>-</w:t>
      </w:r>
      <w:r>
        <w:rPr>
          <w:color w:val="D9D6CF"/>
          <w:w w:val="288"/>
          <w:position w:val="-2"/>
          <w:sz w:val="24"/>
          <w:szCs w:val="24"/>
        </w:rPr>
        <w:t>-</w:t>
      </w:r>
      <w:r>
        <w:rPr>
          <w:color w:val="D9D6CF"/>
          <w:spacing w:val="-2"/>
          <w:position w:val="-2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D9D6CF"/>
          <w:w w:val="600"/>
          <w:position w:val="2"/>
        </w:rPr>
        <w:t>�</w:t>
      </w:r>
    </w:p>
    <w:p w:rsidR="00390A91" w:rsidRDefault="00390A91">
      <w:pPr>
        <w:spacing w:before="4" w:line="160" w:lineRule="exact"/>
        <w:rPr>
          <w:sz w:val="16"/>
          <w:szCs w:val="16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  <w:bookmarkStart w:id="0" w:name="_GoBack"/>
      <w:bookmarkEnd w:id="0"/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before="38" w:line="180" w:lineRule="exact"/>
        <w:ind w:left="49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C4C50"/>
          <w:w w:val="347"/>
          <w:position w:val="-2"/>
          <w:sz w:val="17"/>
          <w:szCs w:val="17"/>
        </w:rPr>
        <w:t>I</w:t>
      </w:r>
    </w:p>
    <w:p w:rsidR="00390A91" w:rsidRDefault="00825FA5">
      <w:pPr>
        <w:spacing w:line="100" w:lineRule="exact"/>
        <w:ind w:left="491"/>
        <w:rPr>
          <w:sz w:val="14"/>
          <w:szCs w:val="14"/>
        </w:rPr>
      </w:pPr>
      <w:r>
        <w:rPr>
          <w:color w:val="4C4C50"/>
          <w:w w:val="130"/>
          <w:position w:val="-1"/>
          <w:sz w:val="14"/>
          <w:szCs w:val="14"/>
        </w:rPr>
        <w:t>)&gt;</w:t>
      </w:r>
    </w:p>
    <w:p w:rsidR="00390A91" w:rsidRDefault="00825FA5">
      <w:pPr>
        <w:spacing w:line="100" w:lineRule="exact"/>
        <w:ind w:left="49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C4C50"/>
          <w:w w:val="326"/>
          <w:position w:val="-2"/>
          <w:sz w:val="15"/>
          <w:szCs w:val="15"/>
        </w:rPr>
        <w:t>r</w:t>
      </w:r>
    </w:p>
    <w:p w:rsidR="00390A91" w:rsidRDefault="00825FA5">
      <w:pPr>
        <w:spacing w:line="100" w:lineRule="exact"/>
        <w:ind w:left="49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C4C50"/>
          <w:w w:val="118"/>
          <w:sz w:val="15"/>
          <w:szCs w:val="15"/>
        </w:rPr>
        <w:t>-n</w:t>
      </w:r>
    </w:p>
    <w:p w:rsidR="00390A91" w:rsidRDefault="00825FA5">
      <w:pPr>
        <w:spacing w:line="280" w:lineRule="exact"/>
        <w:ind w:left="4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C4C50"/>
          <w:spacing w:val="-58"/>
          <w:w w:val="72"/>
          <w:position w:val="4"/>
          <w:sz w:val="24"/>
          <w:szCs w:val="24"/>
        </w:rPr>
        <w:t>-</w:t>
      </w:r>
      <w:r>
        <w:rPr>
          <w:rFonts w:ascii="Arial" w:eastAsia="Arial" w:hAnsi="Arial" w:cs="Arial"/>
          <w:color w:val="4C4C50"/>
          <w:spacing w:val="-62"/>
          <w:w w:val="126"/>
          <w:position w:val="-4"/>
          <w:sz w:val="15"/>
          <w:szCs w:val="15"/>
        </w:rPr>
        <w:t>m</w:t>
      </w:r>
      <w:r>
        <w:rPr>
          <w:rFonts w:ascii="Arial" w:eastAsia="Arial" w:hAnsi="Arial" w:cs="Arial"/>
          <w:color w:val="4C4C50"/>
          <w:w w:val="72"/>
          <w:position w:val="4"/>
          <w:sz w:val="24"/>
          <w:szCs w:val="24"/>
        </w:rPr>
        <w:t>&lt;</w:t>
      </w:r>
    </w:p>
    <w:p w:rsidR="00390A91" w:rsidRDefault="00825FA5">
      <w:pPr>
        <w:spacing w:line="100" w:lineRule="exact"/>
        <w:ind w:left="495"/>
        <w:rPr>
          <w:sz w:val="14"/>
          <w:szCs w:val="14"/>
        </w:rPr>
      </w:pPr>
      <w:r>
        <w:rPr>
          <w:color w:val="4C4C50"/>
          <w:w w:val="130"/>
          <w:position w:val="-1"/>
          <w:sz w:val="14"/>
          <w:szCs w:val="14"/>
        </w:rPr>
        <w:t>)&gt;</w:t>
      </w:r>
    </w:p>
    <w:p w:rsidR="00390A91" w:rsidRDefault="00825FA5">
      <w:pPr>
        <w:spacing w:line="140" w:lineRule="exact"/>
        <w:ind w:left="49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4C4C50"/>
          <w:sz w:val="15"/>
          <w:szCs w:val="15"/>
        </w:rPr>
        <w:t>:;o</w:t>
      </w:r>
    </w:p>
    <w:p w:rsidR="00390A91" w:rsidRDefault="00825FA5">
      <w:pPr>
        <w:spacing w:line="220" w:lineRule="exact"/>
        <w:ind w:left="495"/>
        <w:rPr>
          <w:rFonts w:ascii="Malgun Gothic" w:eastAsia="Malgun Gothic" w:hAnsi="Malgun Gothic" w:cs="Malgun Gothic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0" type="#_x0000_t202" style="position:absolute;left:0;text-align:left;margin-left:113pt;margin-top:10.8pt;width:7.95pt;height:7.8pt;z-index:-4756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4C4C50"/>
                      <w:sz w:val="15"/>
                      <w:szCs w:val="15"/>
                    </w:rPr>
                    <w:t>:;o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4C4C50"/>
          <w:w w:val="81"/>
        </w:rPr>
        <w:t>�</w:t>
      </w:r>
    </w:p>
    <w:p w:rsidR="00390A91" w:rsidRDefault="00825FA5">
      <w:pPr>
        <w:spacing w:line="340" w:lineRule="exact"/>
        <w:ind w:left="5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4C4C50"/>
          <w:w w:val="54"/>
          <w:position w:val="-1"/>
          <w:sz w:val="36"/>
          <w:szCs w:val="36"/>
        </w:rPr>
        <w:t>.,,</w:t>
      </w:r>
    </w:p>
    <w:p w:rsidR="00390A91" w:rsidRDefault="00825FA5">
      <w:pPr>
        <w:spacing w:line="180" w:lineRule="exact"/>
        <w:ind w:left="500"/>
        <w:rPr>
          <w:rFonts w:ascii="Arial" w:eastAsia="Arial" w:hAnsi="Arial" w:cs="Arial"/>
        </w:rPr>
      </w:pPr>
      <w:r>
        <w:rPr>
          <w:rFonts w:ascii="Arial" w:eastAsia="Arial" w:hAnsi="Arial" w:cs="Arial"/>
          <w:color w:val="4C4C50"/>
          <w:w w:val="146"/>
        </w:rPr>
        <w:t>0</w:t>
      </w:r>
    </w:p>
    <w:p w:rsidR="00390A91" w:rsidRDefault="00825FA5">
      <w:pPr>
        <w:spacing w:line="260" w:lineRule="exact"/>
        <w:ind w:left="500"/>
        <w:rPr>
          <w:rFonts w:ascii="Malgun Gothic" w:eastAsia="Malgun Gothic" w:hAnsi="Malgun Gothic" w:cs="Malgun Gothic"/>
        </w:rPr>
        <w:sectPr w:rsidR="00390A91">
          <w:pgSz w:w="12400" w:h="16980"/>
          <w:pgMar w:top="0" w:right="920" w:bottom="280" w:left="176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4C4C50"/>
          <w:w w:val="81"/>
        </w:rPr>
        <w:t>�</w:t>
      </w:r>
    </w:p>
    <w:p w:rsidR="00390A91" w:rsidRDefault="00390A91">
      <w:pPr>
        <w:spacing w:before="3" w:line="120" w:lineRule="exact"/>
        <w:rPr>
          <w:sz w:val="12"/>
          <w:szCs w:val="12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260" w:lineRule="exact"/>
        <w:ind w:right="289"/>
        <w:jc w:val="right"/>
        <w:rPr>
          <w:rFonts w:ascii="Malgun Gothic" w:eastAsia="Malgun Gothic" w:hAnsi="Malgun Gothic" w:cs="Malgun Gothic"/>
        </w:rPr>
      </w:pPr>
      <w:r>
        <w:pict>
          <v:shape id="_x0000_s1319" type="#_x0000_t202" style="position:absolute;left:0;text-align:left;margin-left:568.55pt;margin-top:6.85pt;width:8.15pt;height:17.9pt;z-index:-4754;mso-position-horizontal-relative:page" filled="f" stroked="f">
            <v:textbox inset="0,0,0,0">
              <w:txbxContent>
                <w:p w:rsidR="00390A91" w:rsidRDefault="00825FA5">
                  <w:pPr>
                    <w:spacing w:line="340" w:lineRule="exact"/>
                    <w:ind w:right="-74"/>
                    <w:rPr>
                      <w:sz w:val="35"/>
                      <w:szCs w:val="35"/>
                    </w:rPr>
                  </w:pPr>
                  <w:r>
                    <w:rPr>
                      <w:color w:val="585A5D"/>
                      <w:w w:val="40"/>
                      <w:sz w:val="35"/>
                      <w:szCs w:val="35"/>
                    </w:rPr>
                    <w:t>...</w:t>
                  </w:r>
                  <w:r>
                    <w:rPr>
                      <w:color w:val="585A5D"/>
                      <w:w w:val="65"/>
                      <w:sz w:val="35"/>
                      <w:szCs w:val="3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85A5D"/>
          <w:spacing w:val="-168"/>
          <w:w w:val="83"/>
          <w:position w:val="-1"/>
        </w:rPr>
        <w:t>�</w:t>
      </w:r>
    </w:p>
    <w:p w:rsidR="00390A91" w:rsidRDefault="00825FA5">
      <w:pPr>
        <w:spacing w:before="95" w:line="246" w:lineRule="auto"/>
        <w:ind w:left="10031" w:right="157"/>
        <w:jc w:val="both"/>
        <w:rPr>
          <w:rFonts w:ascii="Arial" w:eastAsia="Arial" w:hAnsi="Arial" w:cs="Arial"/>
          <w:sz w:val="11"/>
          <w:szCs w:val="11"/>
        </w:rPr>
      </w:pPr>
      <w:r>
        <w:rPr>
          <w:color w:val="585A5D"/>
          <w:w w:val="56"/>
          <w:sz w:val="17"/>
          <w:szCs w:val="17"/>
        </w:rPr>
        <w:t xml:space="preserve">;::: </w:t>
      </w:r>
      <w:r>
        <w:rPr>
          <w:rFonts w:ascii="Arial" w:eastAsia="Arial" w:hAnsi="Arial" w:cs="Arial"/>
          <w:color w:val="585A5D"/>
          <w:w w:val="112"/>
          <w:sz w:val="10"/>
          <w:szCs w:val="10"/>
        </w:rPr>
        <w:t xml:space="preserve">(:) </w:t>
      </w:r>
      <w:r>
        <w:rPr>
          <w:rFonts w:ascii="Arial" w:eastAsia="Arial" w:hAnsi="Arial" w:cs="Arial"/>
          <w:color w:val="585A5D"/>
          <w:w w:val="124"/>
          <w:sz w:val="9"/>
          <w:szCs w:val="9"/>
        </w:rPr>
        <w:t xml:space="preserve">(:) </w:t>
      </w:r>
      <w:r>
        <w:rPr>
          <w:rFonts w:ascii="Arial" w:eastAsia="Arial" w:hAnsi="Arial" w:cs="Arial"/>
          <w:color w:val="737475"/>
          <w:sz w:val="11"/>
          <w:szCs w:val="11"/>
        </w:rPr>
        <w:t>""!</w:t>
      </w:r>
    </w:p>
    <w:p w:rsidR="00390A91" w:rsidRDefault="00825FA5">
      <w:pPr>
        <w:spacing w:line="60" w:lineRule="exact"/>
        <w:ind w:left="5418"/>
        <w:rPr>
          <w:rFonts w:ascii="Malgun Gothic" w:eastAsia="Malgun Gothic" w:hAnsi="Malgun Gothic" w:cs="Malgun Gothic"/>
        </w:rPr>
        <w:sectPr w:rsidR="00390A91">
          <w:pgSz w:w="12240" w:h="16860"/>
          <w:pgMar w:top="1580" w:right="580" w:bottom="280" w:left="1340" w:header="720" w:footer="720" w:gutter="0"/>
          <w:cols w:space="720"/>
        </w:sectPr>
      </w:pPr>
      <w:r>
        <w:rPr>
          <w:rFonts w:ascii="Arial" w:eastAsia="Arial" w:hAnsi="Arial" w:cs="Arial"/>
          <w:color w:val="585A5D"/>
          <w:w w:val="77"/>
          <w:position w:val="-10"/>
          <w:sz w:val="16"/>
          <w:szCs w:val="16"/>
        </w:rPr>
        <w:t>s:</w:t>
      </w:r>
      <w:r>
        <w:rPr>
          <w:rFonts w:ascii="Arial" w:eastAsia="Arial" w:hAnsi="Arial" w:cs="Arial"/>
          <w:color w:val="585A5D"/>
          <w:spacing w:val="18"/>
          <w:w w:val="77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w w:val="151"/>
          <w:position w:val="-10"/>
          <w:sz w:val="12"/>
          <w:szCs w:val="12"/>
        </w:rPr>
        <w:t xml:space="preserve">0   </w:t>
      </w:r>
      <w:r>
        <w:rPr>
          <w:rFonts w:ascii="Arial" w:eastAsia="Arial" w:hAnsi="Arial" w:cs="Arial"/>
          <w:color w:val="585A5D"/>
          <w:spacing w:val="1"/>
          <w:w w:val="151"/>
          <w:position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289"/>
          <w:position w:val="-9"/>
          <w:sz w:val="12"/>
          <w:szCs w:val="12"/>
        </w:rPr>
        <w:t>I</w:t>
      </w:r>
      <w:r>
        <w:rPr>
          <w:rFonts w:ascii="Arial" w:eastAsia="Arial" w:hAnsi="Arial" w:cs="Arial"/>
          <w:color w:val="585A5D"/>
          <w:w w:val="164"/>
          <w:position w:val="-9"/>
          <w:sz w:val="12"/>
          <w:szCs w:val="12"/>
        </w:rPr>
        <w:t>O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585A5D"/>
          <w:spacing w:val="7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63"/>
          <w:position w:val="-9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15"/>
          <w:position w:val="-9"/>
          <w:sz w:val="16"/>
          <w:szCs w:val="16"/>
        </w:rPr>
        <w:t>;,;</w:t>
      </w:r>
      <w:r>
        <w:rPr>
          <w:rFonts w:ascii="Arial" w:eastAsia="Arial" w:hAnsi="Arial" w:cs="Arial"/>
          <w:color w:val="585A5D"/>
          <w:w w:val="112"/>
          <w:position w:val="-9"/>
          <w:sz w:val="16"/>
          <w:szCs w:val="16"/>
        </w:rPr>
        <w:t>;,;</w:t>
      </w:r>
      <w:r>
        <w:rPr>
          <w:rFonts w:ascii="Arial" w:eastAsia="Arial" w:hAnsi="Arial" w:cs="Arial"/>
          <w:color w:val="585A5D"/>
          <w:spacing w:val="13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w w:val="289"/>
          <w:position w:val="-9"/>
          <w:sz w:val="12"/>
          <w:szCs w:val="12"/>
        </w:rPr>
        <w:t xml:space="preserve">I </w:t>
      </w:r>
      <w:r>
        <w:rPr>
          <w:rFonts w:ascii="Arial" w:eastAsia="Arial" w:hAnsi="Arial" w:cs="Arial"/>
          <w:color w:val="585A5D"/>
          <w:spacing w:val="14"/>
          <w:w w:val="289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130"/>
          <w:position w:val="-8"/>
          <w:sz w:val="9"/>
          <w:szCs w:val="9"/>
        </w:rPr>
        <w:t>;,;</w:t>
      </w:r>
      <w:r>
        <w:rPr>
          <w:rFonts w:ascii="Arial" w:eastAsia="Arial" w:hAnsi="Arial" w:cs="Arial"/>
          <w:color w:val="585A5D"/>
          <w:spacing w:val="19"/>
          <w:w w:val="130"/>
          <w:position w:val="-8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w w:val="130"/>
          <w:position w:val="-8"/>
          <w:sz w:val="9"/>
          <w:szCs w:val="9"/>
        </w:rPr>
        <w:t>;,;</w:t>
      </w:r>
      <w:r>
        <w:rPr>
          <w:rFonts w:ascii="Arial" w:eastAsia="Arial" w:hAnsi="Arial" w:cs="Arial"/>
          <w:color w:val="585A5D"/>
          <w:spacing w:val="24"/>
          <w:w w:val="130"/>
          <w:position w:val="-8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w w:val="130"/>
          <w:position w:val="-8"/>
          <w:sz w:val="9"/>
          <w:szCs w:val="9"/>
        </w:rPr>
        <w:t>;,;</w:t>
      </w:r>
      <w:r>
        <w:rPr>
          <w:rFonts w:ascii="Arial" w:eastAsia="Arial" w:hAnsi="Arial" w:cs="Arial"/>
          <w:color w:val="585A5D"/>
          <w:spacing w:val="19"/>
          <w:w w:val="130"/>
          <w:position w:val="-8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position w:val="-8"/>
          <w:sz w:val="9"/>
          <w:szCs w:val="9"/>
        </w:rPr>
        <w:t xml:space="preserve">)&gt;         </w:t>
      </w:r>
      <w:r>
        <w:rPr>
          <w:rFonts w:ascii="Arial" w:eastAsia="Arial" w:hAnsi="Arial" w:cs="Arial"/>
          <w:color w:val="585A5D"/>
          <w:w w:val="77"/>
          <w:position w:val="-8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19"/>
          <w:position w:val="-8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15"/>
          <w:position w:val="-8"/>
          <w:sz w:val="16"/>
          <w:szCs w:val="16"/>
        </w:rPr>
        <w:t>;,;;,;</w:t>
      </w:r>
      <w:r>
        <w:rPr>
          <w:rFonts w:ascii="Arial" w:eastAsia="Arial" w:hAnsi="Arial" w:cs="Arial"/>
          <w:color w:val="585A5D"/>
          <w:w w:val="112"/>
          <w:position w:val="-8"/>
          <w:sz w:val="16"/>
          <w:szCs w:val="16"/>
        </w:rPr>
        <w:t>;,;</w:t>
      </w:r>
      <w:r>
        <w:rPr>
          <w:rFonts w:ascii="Arial" w:eastAsia="Arial" w:hAnsi="Arial" w:cs="Arial"/>
          <w:color w:val="585A5D"/>
          <w:w w:val="115"/>
          <w:position w:val="-8"/>
          <w:sz w:val="16"/>
          <w:szCs w:val="16"/>
        </w:rPr>
        <w:t>;,;</w:t>
      </w:r>
      <w:r>
        <w:rPr>
          <w:rFonts w:ascii="Arial" w:eastAsia="Arial" w:hAnsi="Arial" w:cs="Arial"/>
          <w:color w:val="737475"/>
          <w:w w:val="81"/>
          <w:position w:val="-8"/>
          <w:sz w:val="16"/>
          <w:szCs w:val="16"/>
        </w:rPr>
        <w:t>;&gt;;</w:t>
      </w:r>
      <w:r>
        <w:rPr>
          <w:rFonts w:ascii="Arial" w:eastAsia="Arial" w:hAnsi="Arial" w:cs="Arial"/>
          <w:color w:val="585A5D"/>
          <w:w w:val="101"/>
          <w:position w:val="-8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64"/>
          <w:position w:val="-8"/>
          <w:sz w:val="16"/>
          <w:szCs w:val="16"/>
        </w:rPr>
        <w:t>CD</w:t>
      </w:r>
      <w:r>
        <w:rPr>
          <w:rFonts w:ascii="Arial" w:eastAsia="Arial" w:hAnsi="Arial" w:cs="Arial"/>
          <w:color w:val="585A5D"/>
          <w:position w:val="-8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585A5D"/>
          <w:spacing w:val="-12"/>
          <w:position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w w:val="138"/>
          <w:position w:val="-13"/>
          <w:sz w:val="16"/>
          <w:szCs w:val="16"/>
        </w:rPr>
        <w:t xml:space="preserve">0      </w:t>
      </w:r>
      <w:r>
        <w:rPr>
          <w:rFonts w:ascii="Arial" w:eastAsia="Arial" w:hAnsi="Arial" w:cs="Arial"/>
          <w:color w:val="585A5D"/>
          <w:spacing w:val="15"/>
          <w:w w:val="138"/>
          <w:position w:val="-13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138"/>
          <w:position w:val="-22"/>
        </w:rPr>
        <w:t>�</w:t>
      </w:r>
    </w:p>
    <w:p w:rsidR="00390A91" w:rsidRDefault="00825FA5">
      <w:pPr>
        <w:spacing w:line="140" w:lineRule="exact"/>
        <w:ind w:left="5418" w:right="-59"/>
        <w:rPr>
          <w:sz w:val="18"/>
          <w:szCs w:val="18"/>
        </w:rPr>
      </w:pPr>
      <w:r>
        <w:rPr>
          <w:color w:val="585A5D"/>
          <w:position w:val="-6"/>
          <w:sz w:val="9"/>
          <w:szCs w:val="9"/>
        </w:rPr>
        <w:lastRenderedPageBreak/>
        <w:t>C'</w:t>
      </w:r>
      <w:r>
        <w:rPr>
          <w:color w:val="585A5D"/>
          <w:position w:val="-6"/>
          <w:sz w:val="9"/>
          <w:szCs w:val="9"/>
        </w:rPr>
        <w:t xml:space="preserve">  </w:t>
      </w:r>
      <w:r>
        <w:rPr>
          <w:color w:val="585A5D"/>
          <w:spacing w:val="4"/>
          <w:position w:val="-6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w w:val="289"/>
          <w:position w:val="-6"/>
          <w:sz w:val="12"/>
          <w:szCs w:val="12"/>
        </w:rPr>
        <w:t xml:space="preserve">I </w:t>
      </w:r>
      <w:r>
        <w:rPr>
          <w:rFonts w:ascii="Arial" w:eastAsia="Arial" w:hAnsi="Arial" w:cs="Arial"/>
          <w:color w:val="585A5D"/>
          <w:spacing w:val="14"/>
          <w:w w:val="289"/>
          <w:position w:val="-6"/>
          <w:sz w:val="12"/>
          <w:szCs w:val="12"/>
        </w:rPr>
        <w:t xml:space="preserve"> </w:t>
      </w:r>
      <w:r>
        <w:rPr>
          <w:color w:val="585A5D"/>
          <w:w w:val="81"/>
          <w:position w:val="-6"/>
          <w:sz w:val="8"/>
          <w:szCs w:val="8"/>
        </w:rPr>
        <w:t xml:space="preserve">OJ   </w:t>
      </w:r>
      <w:r>
        <w:rPr>
          <w:color w:val="585A5D"/>
          <w:spacing w:val="12"/>
          <w:w w:val="81"/>
          <w:position w:val="-6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position w:val="-6"/>
          <w:sz w:val="12"/>
          <w:szCs w:val="12"/>
        </w:rPr>
        <w:t xml:space="preserve">O     </w:t>
      </w:r>
      <w:r>
        <w:rPr>
          <w:rFonts w:ascii="Arial" w:eastAsia="Arial" w:hAnsi="Arial" w:cs="Arial"/>
          <w:color w:val="585A5D"/>
          <w:spacing w:val="14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68"/>
          <w:position w:val="-8"/>
          <w:sz w:val="9"/>
          <w:szCs w:val="9"/>
        </w:rPr>
        <w:t xml:space="preserve">:""'   </w:t>
      </w:r>
      <w:r>
        <w:rPr>
          <w:rFonts w:ascii="Arial" w:eastAsia="Arial" w:hAnsi="Arial" w:cs="Arial"/>
          <w:color w:val="585A5D"/>
          <w:spacing w:val="9"/>
          <w:w w:val="68"/>
          <w:position w:val="-8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111"/>
          <w:position w:val="-8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585A5D"/>
          <w:w w:val="165"/>
          <w:position w:val="-8"/>
          <w:sz w:val="9"/>
          <w:szCs w:val="9"/>
        </w:rPr>
        <w:t>�</w:t>
      </w:r>
      <w:r>
        <w:rPr>
          <w:rFonts w:ascii="Arial" w:eastAsia="Arial" w:hAnsi="Arial" w:cs="Arial"/>
          <w:color w:val="585A5D"/>
          <w:w w:val="154"/>
          <w:position w:val="-8"/>
          <w:sz w:val="9"/>
          <w:szCs w:val="9"/>
        </w:rPr>
        <w:t>::t,</w:t>
      </w:r>
      <w:r>
        <w:rPr>
          <w:rFonts w:ascii="Arial" w:eastAsia="Arial" w:hAnsi="Arial" w:cs="Arial"/>
          <w:color w:val="585A5D"/>
          <w:position w:val="-8"/>
          <w:sz w:val="9"/>
          <w:szCs w:val="9"/>
        </w:rPr>
        <w:t xml:space="preserve">       </w:t>
      </w:r>
      <w:r>
        <w:rPr>
          <w:rFonts w:ascii="Arial" w:eastAsia="Arial" w:hAnsi="Arial" w:cs="Arial"/>
          <w:color w:val="585A5D"/>
          <w:spacing w:val="6"/>
          <w:position w:val="-8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position w:val="-4"/>
          <w:sz w:val="10"/>
          <w:szCs w:val="10"/>
        </w:rPr>
        <w:t xml:space="preserve">::r </w:t>
      </w:r>
      <w:r>
        <w:rPr>
          <w:rFonts w:ascii="Arial" w:eastAsia="Arial" w:hAnsi="Arial" w:cs="Arial"/>
          <w:color w:val="585A5D"/>
          <w:spacing w:val="4"/>
          <w:position w:val="-4"/>
          <w:sz w:val="10"/>
          <w:szCs w:val="10"/>
        </w:rPr>
        <w:t xml:space="preserve"> </w:t>
      </w:r>
      <w:r>
        <w:rPr>
          <w:color w:val="585A5D"/>
          <w:position w:val="-4"/>
          <w:sz w:val="11"/>
          <w:szCs w:val="11"/>
        </w:rPr>
        <w:t xml:space="preserve">::r </w:t>
      </w:r>
      <w:r>
        <w:rPr>
          <w:color w:val="585A5D"/>
          <w:spacing w:val="1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585A5D"/>
          <w:w w:val="83"/>
          <w:position w:val="-4"/>
          <w:sz w:val="13"/>
          <w:szCs w:val="13"/>
        </w:rPr>
        <w:t>:T</w:t>
      </w:r>
      <w:r>
        <w:rPr>
          <w:rFonts w:ascii="Arial" w:eastAsia="Arial" w:hAnsi="Arial" w:cs="Arial"/>
          <w:color w:val="585A5D"/>
          <w:w w:val="236"/>
          <w:position w:val="-4"/>
          <w:sz w:val="13"/>
          <w:szCs w:val="13"/>
        </w:rPr>
        <w:t>c</w:t>
      </w:r>
      <w:r>
        <w:rPr>
          <w:rFonts w:ascii="Arial" w:eastAsia="Arial" w:hAnsi="Arial" w:cs="Arial"/>
          <w:color w:val="585A5D"/>
          <w:position w:val="-4"/>
          <w:sz w:val="13"/>
          <w:szCs w:val="13"/>
        </w:rPr>
        <w:t xml:space="preserve">     </w:t>
      </w:r>
      <w:r>
        <w:rPr>
          <w:rFonts w:ascii="Arial" w:eastAsia="Arial" w:hAnsi="Arial" w:cs="Arial"/>
          <w:color w:val="585A5D"/>
          <w:spacing w:val="-14"/>
          <w:position w:val="-4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737475"/>
          <w:w w:val="40"/>
          <w:position w:val="-8"/>
          <w:sz w:val="18"/>
          <w:szCs w:val="18"/>
        </w:rPr>
        <w:t xml:space="preserve">:--,  </w:t>
      </w:r>
      <w:r>
        <w:rPr>
          <w:rFonts w:ascii="Arial" w:eastAsia="Arial" w:hAnsi="Arial" w:cs="Arial"/>
          <w:i/>
          <w:color w:val="737475"/>
          <w:spacing w:val="6"/>
          <w:w w:val="40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85A5D"/>
          <w:w w:val="40"/>
          <w:position w:val="-8"/>
          <w:sz w:val="18"/>
          <w:szCs w:val="18"/>
        </w:rPr>
        <w:t xml:space="preserve">:-,   </w:t>
      </w:r>
      <w:r>
        <w:rPr>
          <w:rFonts w:ascii="Arial" w:eastAsia="Arial" w:hAnsi="Arial" w:cs="Arial"/>
          <w:i/>
          <w:color w:val="585A5D"/>
          <w:spacing w:val="5"/>
          <w:w w:val="40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85A5D"/>
          <w:w w:val="252"/>
          <w:position w:val="-8"/>
          <w:sz w:val="18"/>
          <w:szCs w:val="18"/>
        </w:rPr>
        <w:t>l</w:t>
      </w:r>
      <w:r>
        <w:rPr>
          <w:rFonts w:ascii="Malgun Gothic" w:eastAsia="Malgun Gothic" w:hAnsi="Malgun Gothic" w:cs="Malgun Gothic"/>
          <w:color w:val="585A5D"/>
          <w:w w:val="85"/>
          <w:position w:val="-8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85A5D"/>
          <w:w w:val="82"/>
          <w:position w:val="-8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85A5D"/>
          <w:w w:val="85"/>
          <w:position w:val="-8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85A5D"/>
          <w:w w:val="82"/>
          <w:position w:val="-8"/>
          <w:sz w:val="18"/>
          <w:szCs w:val="18"/>
        </w:rPr>
        <w:t>�</w:t>
      </w:r>
      <w:r>
        <w:rPr>
          <w:rFonts w:ascii="Arial" w:eastAsia="Arial" w:hAnsi="Arial" w:cs="Arial"/>
          <w:i/>
          <w:color w:val="585A5D"/>
          <w:w w:val="90"/>
          <w:position w:val="-8"/>
          <w:sz w:val="18"/>
          <w:szCs w:val="18"/>
        </w:rPr>
        <w:t>:-'</w:t>
      </w:r>
      <w:r>
        <w:rPr>
          <w:rFonts w:ascii="Arial" w:eastAsia="Arial" w:hAnsi="Arial" w:cs="Arial"/>
          <w:i/>
          <w:color w:val="585A5D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85A5D"/>
          <w:spacing w:val="-23"/>
          <w:position w:val="-8"/>
          <w:sz w:val="18"/>
          <w:szCs w:val="18"/>
        </w:rPr>
        <w:t xml:space="preserve"> </w:t>
      </w:r>
      <w:r>
        <w:rPr>
          <w:color w:val="585A5D"/>
          <w:w w:val="163"/>
          <w:position w:val="-8"/>
          <w:sz w:val="12"/>
          <w:szCs w:val="12"/>
        </w:rPr>
        <w:t xml:space="preserve">0    </w:t>
      </w:r>
      <w:r>
        <w:rPr>
          <w:color w:val="585A5D"/>
          <w:spacing w:val="8"/>
          <w:w w:val="163"/>
          <w:position w:val="-8"/>
          <w:sz w:val="12"/>
          <w:szCs w:val="12"/>
        </w:rPr>
        <w:t xml:space="preserve"> </w:t>
      </w:r>
      <w:r>
        <w:rPr>
          <w:color w:val="585A5D"/>
          <w:w w:val="163"/>
          <w:position w:val="-15"/>
          <w:sz w:val="18"/>
          <w:szCs w:val="18"/>
        </w:rPr>
        <w:t>0</w:t>
      </w:r>
    </w:p>
    <w:p w:rsidR="00390A91" w:rsidRDefault="00825FA5">
      <w:pPr>
        <w:spacing w:line="140" w:lineRule="exact"/>
        <w:rPr>
          <w:sz w:val="35"/>
          <w:szCs w:val="35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2" w:space="720" w:equalWidth="0">
            <w:col w:w="9547" w:space="484"/>
            <w:col w:w="289"/>
          </w:cols>
        </w:sectPr>
      </w:pPr>
      <w:r>
        <w:br w:type="column"/>
      </w:r>
      <w:r>
        <w:rPr>
          <w:color w:val="585A5D"/>
          <w:w w:val="40"/>
          <w:position w:val="-17"/>
          <w:sz w:val="35"/>
          <w:szCs w:val="35"/>
        </w:rPr>
        <w:lastRenderedPageBreak/>
        <w:t>...</w:t>
      </w:r>
      <w:r>
        <w:rPr>
          <w:color w:val="585A5D"/>
          <w:w w:val="65"/>
          <w:position w:val="-17"/>
          <w:sz w:val="35"/>
          <w:szCs w:val="35"/>
        </w:rPr>
        <w:t>.</w:t>
      </w:r>
    </w:p>
    <w:p w:rsidR="00390A91" w:rsidRDefault="00825FA5">
      <w:pPr>
        <w:spacing w:line="8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85A5D"/>
          <w:w w:val="70"/>
          <w:position w:val="-10"/>
          <w:sz w:val="16"/>
          <w:szCs w:val="16"/>
        </w:rPr>
        <w:lastRenderedPageBreak/>
        <w:t>s:</w:t>
      </w:r>
      <w:r>
        <w:rPr>
          <w:rFonts w:ascii="Arial" w:eastAsia="Arial" w:hAnsi="Arial" w:cs="Arial"/>
          <w:color w:val="585A5D"/>
          <w:spacing w:val="30"/>
          <w:w w:val="70"/>
          <w:position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w w:val="70"/>
          <w:position w:val="-10"/>
          <w:sz w:val="16"/>
          <w:szCs w:val="16"/>
        </w:rPr>
        <w:t xml:space="preserve">m     </w:t>
      </w:r>
      <w:r>
        <w:rPr>
          <w:rFonts w:ascii="Arial" w:eastAsia="Arial" w:hAnsi="Arial" w:cs="Arial"/>
          <w:color w:val="585A5D"/>
          <w:spacing w:val="22"/>
          <w:w w:val="70"/>
          <w:position w:val="-10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70"/>
          <w:position w:val="-7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585A5D"/>
          <w:w w:val="70"/>
          <w:position w:val="-7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85A5D"/>
          <w:spacing w:val="9"/>
          <w:w w:val="70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96"/>
          <w:position w:val="-7"/>
          <w:sz w:val="12"/>
          <w:szCs w:val="12"/>
        </w:rPr>
        <w:t>;u</w:t>
      </w:r>
    </w:p>
    <w:p w:rsidR="00390A91" w:rsidRDefault="00825FA5">
      <w:pPr>
        <w:spacing w:line="80" w:lineRule="exact"/>
        <w:ind w:right="-51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color w:val="585A5D"/>
          <w:position w:val="-9"/>
        </w:rPr>
        <w:lastRenderedPageBreak/>
        <w:t>z</w:t>
      </w:r>
      <w:r>
        <w:rPr>
          <w:color w:val="585A5D"/>
          <w:spacing w:val="10"/>
          <w:position w:val="-9"/>
        </w:rPr>
        <w:t xml:space="preserve"> </w:t>
      </w:r>
      <w:r>
        <w:rPr>
          <w:color w:val="585A5D"/>
          <w:position w:val="-9"/>
        </w:rPr>
        <w:t>s</w:t>
      </w:r>
      <w:r>
        <w:rPr>
          <w:color w:val="585A5D"/>
          <w:spacing w:val="26"/>
          <w:position w:val="-9"/>
        </w:rPr>
        <w:t xml:space="preserve"> </w:t>
      </w:r>
      <w:r>
        <w:rPr>
          <w:color w:val="585A5D"/>
          <w:w w:val="32"/>
          <w:position w:val="-9"/>
        </w:rPr>
        <w:t xml:space="preserve">::;;   </w:t>
      </w:r>
      <w:r>
        <w:rPr>
          <w:color w:val="585A5D"/>
          <w:spacing w:val="13"/>
          <w:w w:val="32"/>
          <w:position w:val="-9"/>
        </w:rPr>
        <w:t xml:space="preserve"> </w:t>
      </w:r>
      <w:r>
        <w:rPr>
          <w:rFonts w:ascii="Arial" w:eastAsia="Arial" w:hAnsi="Arial" w:cs="Arial"/>
          <w:color w:val="585A5D"/>
          <w:w w:val="82"/>
          <w:position w:val="-9"/>
          <w:sz w:val="11"/>
          <w:szCs w:val="11"/>
        </w:rPr>
        <w:t>po</w:t>
      </w:r>
    </w:p>
    <w:p w:rsidR="00390A91" w:rsidRDefault="00825FA5">
      <w:pPr>
        <w:spacing w:before="8" w:line="60" w:lineRule="exact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85A5D"/>
          <w:position w:val="-2"/>
          <w:sz w:val="6"/>
          <w:szCs w:val="6"/>
        </w:rPr>
        <w:lastRenderedPageBreak/>
        <w:t xml:space="preserve">Q)    </w:t>
      </w:r>
      <w:r>
        <w:rPr>
          <w:rFonts w:ascii="Arial" w:eastAsia="Arial" w:hAnsi="Arial" w:cs="Arial"/>
          <w:color w:val="585A5D"/>
          <w:spacing w:val="4"/>
          <w:position w:val="-2"/>
          <w:sz w:val="6"/>
          <w:szCs w:val="6"/>
        </w:rPr>
        <w:t xml:space="preserve"> </w:t>
      </w:r>
      <w:r>
        <w:rPr>
          <w:rFonts w:ascii="Arial" w:eastAsia="Arial" w:hAnsi="Arial" w:cs="Arial"/>
          <w:color w:val="585A5D"/>
          <w:position w:val="-2"/>
          <w:sz w:val="6"/>
          <w:szCs w:val="6"/>
        </w:rPr>
        <w:t xml:space="preserve">Q)    </w:t>
      </w:r>
      <w:r>
        <w:rPr>
          <w:rFonts w:ascii="Arial" w:eastAsia="Arial" w:hAnsi="Arial" w:cs="Arial"/>
          <w:color w:val="585A5D"/>
          <w:spacing w:val="3"/>
          <w:position w:val="-2"/>
          <w:sz w:val="6"/>
          <w:szCs w:val="6"/>
        </w:rPr>
        <w:t xml:space="preserve"> </w:t>
      </w:r>
      <w:r>
        <w:rPr>
          <w:rFonts w:ascii="Arial" w:eastAsia="Arial" w:hAnsi="Arial" w:cs="Arial"/>
          <w:color w:val="585A5D"/>
          <w:position w:val="-2"/>
          <w:sz w:val="8"/>
          <w:szCs w:val="8"/>
        </w:rPr>
        <w:t>Dl</w:t>
      </w:r>
    </w:p>
    <w:p w:rsidR="00390A91" w:rsidRDefault="00825FA5">
      <w:pPr>
        <w:spacing w:line="0" w:lineRule="atLeast"/>
        <w:ind w:left="5"/>
        <w:rPr>
          <w:rFonts w:ascii="Arial" w:eastAsia="Arial" w:hAnsi="Arial" w:cs="Arial"/>
          <w:sz w:val="13"/>
          <w:szCs w:val="13"/>
        </w:rPr>
      </w:pPr>
      <w:r>
        <w:pict>
          <v:shape id="_x0000_s1318" type="#_x0000_t202" style="position:absolute;left:0;text-align:left;margin-left:420.95pt;margin-top:.9pt;width:152.9pt;height:8.9pt;z-index:-4752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7"/>
                    <w:rPr>
                      <w:sz w:val="17"/>
                      <w:szCs w:val="17"/>
                    </w:rPr>
                  </w:pPr>
                  <w:r>
                    <w:rPr>
                      <w:rFonts w:ascii="Arial" w:eastAsia="Arial" w:hAnsi="Arial" w:cs="Arial"/>
                      <w:color w:val="585A5D"/>
                      <w:position w:val="-1"/>
                      <w:sz w:val="6"/>
                      <w:szCs w:val="6"/>
                    </w:rPr>
                    <w:t xml:space="preserve">Q)    </w:t>
                  </w:r>
                  <w:r>
                    <w:rPr>
                      <w:rFonts w:ascii="Arial" w:eastAsia="Arial" w:hAnsi="Arial" w:cs="Arial"/>
                      <w:color w:val="585A5D"/>
                      <w:spacing w:val="4"/>
                      <w:position w:val="-1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position w:val="-1"/>
                      <w:sz w:val="6"/>
                      <w:szCs w:val="6"/>
                    </w:rPr>
                    <w:t xml:space="preserve">Q)   </w:t>
                  </w:r>
                  <w:r>
                    <w:rPr>
                      <w:rFonts w:ascii="Arial" w:eastAsia="Arial" w:hAnsi="Arial" w:cs="Arial"/>
                      <w:color w:val="585A5D"/>
                      <w:spacing w:val="16"/>
                      <w:position w:val="-1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position w:val="-1"/>
                      <w:sz w:val="6"/>
                      <w:szCs w:val="6"/>
                    </w:rPr>
                    <w:t xml:space="preserve">Q)    </w:t>
                  </w:r>
                  <w:r>
                    <w:rPr>
                      <w:rFonts w:ascii="Arial" w:eastAsia="Arial" w:hAnsi="Arial" w:cs="Arial"/>
                      <w:color w:val="585A5D"/>
                      <w:spacing w:val="4"/>
                      <w:position w:val="-1"/>
                      <w:sz w:val="6"/>
                      <w:szCs w:val="6"/>
                    </w:rPr>
                    <w:t xml:space="preserve"> </w:t>
                  </w:r>
                  <w:r>
                    <w:rPr>
                      <w:color w:val="585A5D"/>
                      <w:w w:val="137"/>
                      <w:position w:val="-1"/>
                      <w:sz w:val="12"/>
                      <w:szCs w:val="12"/>
                    </w:rPr>
                    <w:t xml:space="preserve">-t                                                         </w:t>
                  </w:r>
                  <w:r>
                    <w:rPr>
                      <w:color w:val="585A5D"/>
                      <w:spacing w:val="11"/>
                      <w:w w:val="137"/>
                      <w:position w:val="-1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585A5D"/>
                      <w:w w:val="56"/>
                      <w:sz w:val="17"/>
                      <w:szCs w:val="17"/>
                    </w:rPr>
                    <w:t>;:::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85A5D"/>
          <w:w w:val="50"/>
          <w:position w:val="-8"/>
          <w:sz w:val="14"/>
          <w:szCs w:val="14"/>
        </w:rPr>
        <w:t xml:space="preserve">::;;  </w:t>
      </w:r>
      <w:r>
        <w:rPr>
          <w:rFonts w:ascii="Arial" w:eastAsia="Arial" w:hAnsi="Arial" w:cs="Arial"/>
          <w:color w:val="585A5D"/>
          <w:spacing w:val="13"/>
          <w:w w:val="50"/>
          <w:position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85A5D"/>
          <w:w w:val="50"/>
          <w:position w:val="-8"/>
          <w:sz w:val="13"/>
          <w:szCs w:val="13"/>
        </w:rPr>
        <w:t xml:space="preserve">::;;   </w:t>
      </w:r>
      <w:r>
        <w:rPr>
          <w:rFonts w:ascii="Arial" w:eastAsia="Arial" w:hAnsi="Arial" w:cs="Arial"/>
          <w:color w:val="585A5D"/>
          <w:spacing w:val="9"/>
          <w:w w:val="50"/>
          <w:position w:val="-8"/>
          <w:sz w:val="13"/>
          <w:szCs w:val="13"/>
        </w:rPr>
        <w:t xml:space="preserve"> </w:t>
      </w:r>
      <w:r>
        <w:rPr>
          <w:rFonts w:ascii="Arial" w:eastAsia="Arial" w:hAnsi="Arial" w:cs="Arial"/>
          <w:color w:val="585A5D"/>
          <w:w w:val="50"/>
          <w:position w:val="-8"/>
          <w:sz w:val="13"/>
          <w:szCs w:val="13"/>
        </w:rPr>
        <w:t>::;;</w:t>
      </w:r>
    </w:p>
    <w:p w:rsidR="00390A91" w:rsidRDefault="00825FA5">
      <w:pPr>
        <w:spacing w:before="24" w:line="6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85A5D"/>
          <w:w w:val="66"/>
          <w:position w:val="-9"/>
          <w:sz w:val="16"/>
          <w:szCs w:val="16"/>
        </w:rPr>
        <w:lastRenderedPageBreak/>
        <w:t>S:</w:t>
      </w:r>
      <w:r>
        <w:rPr>
          <w:rFonts w:ascii="Arial" w:eastAsia="Arial" w:hAnsi="Arial" w:cs="Arial"/>
          <w:color w:val="585A5D"/>
          <w:w w:val="98"/>
          <w:position w:val="-9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86"/>
          <w:position w:val="-9"/>
          <w:sz w:val="16"/>
          <w:szCs w:val="16"/>
        </w:rPr>
        <w:t>:E</w:t>
      </w:r>
      <w:r>
        <w:rPr>
          <w:rFonts w:ascii="Arial" w:eastAsia="Arial" w:hAnsi="Arial" w:cs="Arial"/>
          <w:color w:val="585A5D"/>
          <w:w w:val="84"/>
          <w:position w:val="-9"/>
          <w:sz w:val="16"/>
          <w:szCs w:val="16"/>
        </w:rPr>
        <w:t>::;;</w:t>
      </w:r>
      <w:r>
        <w:rPr>
          <w:rFonts w:ascii="Arial" w:eastAsia="Arial" w:hAnsi="Arial" w:cs="Arial"/>
          <w:color w:val="585A5D"/>
          <w:w w:val="86"/>
          <w:position w:val="-9"/>
          <w:sz w:val="16"/>
          <w:szCs w:val="16"/>
        </w:rPr>
        <w:t>::;;</w:t>
      </w:r>
      <w:r>
        <w:rPr>
          <w:rFonts w:ascii="Arial" w:eastAsia="Arial" w:hAnsi="Arial" w:cs="Arial"/>
          <w:color w:val="585A5D"/>
          <w:w w:val="84"/>
          <w:position w:val="-9"/>
          <w:sz w:val="16"/>
          <w:szCs w:val="16"/>
        </w:rPr>
        <w:t>::;;</w:t>
      </w:r>
      <w:r>
        <w:rPr>
          <w:rFonts w:ascii="Arial" w:eastAsia="Arial" w:hAnsi="Arial" w:cs="Arial"/>
          <w:color w:val="585A5D"/>
          <w:w w:val="86"/>
          <w:position w:val="-9"/>
          <w:sz w:val="16"/>
          <w:szCs w:val="16"/>
        </w:rPr>
        <w:t>::;;</w:t>
      </w:r>
      <w:r>
        <w:rPr>
          <w:rFonts w:ascii="Arial" w:eastAsia="Arial" w:hAnsi="Arial" w:cs="Arial"/>
          <w:color w:val="585A5D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spacing w:val="-8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w w:val="77"/>
          <w:position w:val="-9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19"/>
          <w:position w:val="-9"/>
          <w:sz w:val="16"/>
          <w:szCs w:val="16"/>
        </w:rPr>
        <w:t>$i</w:t>
      </w:r>
    </w:p>
    <w:p w:rsidR="00390A91" w:rsidRDefault="00825FA5">
      <w:pPr>
        <w:spacing w:line="80" w:lineRule="exact"/>
        <w:rPr>
          <w:sz w:val="27"/>
          <w:szCs w:val="27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5" w:space="720" w:equalWidth="0">
            <w:col w:w="6120" w:space="206"/>
            <w:col w:w="553" w:space="201"/>
            <w:col w:w="456" w:space="302"/>
            <w:col w:w="1311" w:space="254"/>
            <w:col w:w="917"/>
          </w:cols>
        </w:sectPr>
      </w:pPr>
      <w:r>
        <w:br w:type="column"/>
      </w:r>
      <w:r>
        <w:rPr>
          <w:color w:val="585A5D"/>
          <w:spacing w:val="-59"/>
          <w:w w:val="56"/>
          <w:position w:val="-20"/>
          <w:sz w:val="27"/>
          <w:szCs w:val="27"/>
        </w:rPr>
        <w:lastRenderedPageBreak/>
        <w:t>s</w:t>
      </w:r>
      <w:r>
        <w:rPr>
          <w:rFonts w:ascii="Arial" w:eastAsia="Arial" w:hAnsi="Arial" w:cs="Arial"/>
          <w:color w:val="585A5D"/>
          <w:spacing w:val="-15"/>
          <w:w w:val="59"/>
          <w:position w:val="-28"/>
          <w:sz w:val="44"/>
          <w:szCs w:val="44"/>
        </w:rPr>
        <w:t>,</w:t>
      </w:r>
      <w:r>
        <w:rPr>
          <w:color w:val="585A5D"/>
          <w:spacing w:val="-30"/>
          <w:w w:val="56"/>
          <w:position w:val="-20"/>
          <w:sz w:val="27"/>
          <w:szCs w:val="27"/>
        </w:rPr>
        <w:t>:</w:t>
      </w:r>
      <w:r>
        <w:rPr>
          <w:rFonts w:ascii="Arial" w:eastAsia="Arial" w:hAnsi="Arial" w:cs="Arial"/>
          <w:color w:val="585A5D"/>
          <w:spacing w:val="-42"/>
          <w:w w:val="59"/>
          <w:position w:val="-28"/>
          <w:sz w:val="44"/>
          <w:szCs w:val="44"/>
        </w:rPr>
        <w:t>,</w:t>
      </w:r>
      <w:r>
        <w:rPr>
          <w:color w:val="585A5D"/>
          <w:w w:val="56"/>
          <w:position w:val="-20"/>
          <w:sz w:val="27"/>
          <w:szCs w:val="27"/>
        </w:rPr>
        <w:t>:</w:t>
      </w:r>
      <w:r>
        <w:rPr>
          <w:color w:val="585A5D"/>
          <w:position w:val="-20"/>
          <w:sz w:val="27"/>
          <w:szCs w:val="27"/>
        </w:rPr>
        <w:t xml:space="preserve">      </w:t>
      </w:r>
      <w:r>
        <w:rPr>
          <w:color w:val="585A5D"/>
          <w:spacing w:val="12"/>
          <w:position w:val="-20"/>
          <w:sz w:val="27"/>
          <w:szCs w:val="27"/>
        </w:rPr>
        <w:t xml:space="preserve"> </w:t>
      </w:r>
      <w:r>
        <w:rPr>
          <w:color w:val="585A5D"/>
          <w:w w:val="56"/>
          <w:position w:val="-29"/>
          <w:sz w:val="17"/>
          <w:szCs w:val="17"/>
        </w:rPr>
        <w:t>;:::</w:t>
      </w:r>
      <w:r>
        <w:rPr>
          <w:color w:val="585A5D"/>
          <w:w w:val="85"/>
          <w:position w:val="-40"/>
          <w:sz w:val="27"/>
          <w:szCs w:val="27"/>
        </w:rPr>
        <w:t>.</w:t>
      </w:r>
    </w:p>
    <w:p w:rsidR="00390A91" w:rsidRDefault="00825FA5">
      <w:pPr>
        <w:spacing w:line="160" w:lineRule="exact"/>
        <w:jc w:val="right"/>
        <w:rPr>
          <w:rFonts w:ascii="Arial" w:eastAsia="Arial" w:hAnsi="Arial" w:cs="Arial"/>
          <w:sz w:val="10"/>
          <w:szCs w:val="10"/>
        </w:rPr>
      </w:pPr>
      <w:r>
        <w:lastRenderedPageBreak/>
        <w:pict>
          <v:shape id="_x0000_s1317" type="#_x0000_t202" style="position:absolute;left:0;text-align:left;margin-left:367.9pt;margin-top:7.3pt;width:5.05pt;height:6.4pt;z-index:-4753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585A5D"/>
                      <w:w w:val="167"/>
                      <w:sz w:val="12"/>
                      <w:szCs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85A5D"/>
          <w:w w:val="135"/>
          <w:position w:val="-3"/>
          <w:sz w:val="12"/>
          <w:szCs w:val="12"/>
        </w:rPr>
        <w:t xml:space="preserve">c  </w:t>
      </w:r>
      <w:r>
        <w:rPr>
          <w:color w:val="585A5D"/>
          <w:position w:val="-3"/>
          <w:sz w:val="9"/>
          <w:szCs w:val="9"/>
        </w:rPr>
        <w:t xml:space="preserve">'Tl        </w:t>
      </w:r>
      <w:r>
        <w:rPr>
          <w:color w:val="585A5D"/>
          <w:spacing w:val="4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sz w:val="9"/>
          <w:szCs w:val="9"/>
        </w:rPr>
        <w:t xml:space="preserve">::,  </w:t>
      </w:r>
      <w:r>
        <w:rPr>
          <w:rFonts w:ascii="Arial" w:eastAsia="Arial" w:hAnsi="Arial" w:cs="Arial"/>
          <w:color w:val="585A5D"/>
          <w:spacing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sz w:val="9"/>
          <w:szCs w:val="9"/>
        </w:rPr>
        <w:t xml:space="preserve">"ti        </w:t>
      </w:r>
      <w:r>
        <w:rPr>
          <w:rFonts w:ascii="Arial" w:eastAsia="Arial" w:hAnsi="Arial" w:cs="Arial"/>
          <w:color w:val="585A5D"/>
          <w:spacing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w w:val="64"/>
          <w:position w:val="-7"/>
          <w:sz w:val="18"/>
          <w:szCs w:val="18"/>
        </w:rPr>
        <w:t>g.</w:t>
      </w:r>
      <w:r>
        <w:rPr>
          <w:rFonts w:ascii="Arial" w:eastAsia="Arial" w:hAnsi="Arial" w:cs="Arial"/>
          <w:color w:val="585A5D"/>
          <w:w w:val="69"/>
          <w:position w:val="-7"/>
          <w:sz w:val="18"/>
          <w:szCs w:val="18"/>
        </w:rPr>
        <w:t>.!ll</w:t>
      </w:r>
      <w:r>
        <w:rPr>
          <w:rFonts w:ascii="Arial" w:eastAsia="Arial" w:hAnsi="Arial" w:cs="Arial"/>
          <w:color w:val="737475"/>
          <w:w w:val="57"/>
          <w:position w:val="-7"/>
          <w:sz w:val="18"/>
          <w:szCs w:val="18"/>
        </w:rPr>
        <w:t>.</w:t>
      </w:r>
      <w:r>
        <w:rPr>
          <w:rFonts w:ascii="Malgun Gothic" w:eastAsia="Malgun Gothic" w:hAnsi="Malgun Gothic" w:cs="Malgun Gothic"/>
          <w:color w:val="585A5D"/>
          <w:w w:val="69"/>
          <w:position w:val="-7"/>
          <w:sz w:val="18"/>
          <w:szCs w:val="18"/>
        </w:rPr>
        <w:t>�</w:t>
      </w:r>
      <w:r>
        <w:rPr>
          <w:rFonts w:ascii="Arial" w:eastAsia="Arial" w:hAnsi="Arial" w:cs="Arial"/>
          <w:color w:val="585A5D"/>
          <w:w w:val="48"/>
          <w:position w:val="-7"/>
          <w:sz w:val="18"/>
          <w:szCs w:val="18"/>
        </w:rPr>
        <w:t>.</w:t>
      </w:r>
      <w:r>
        <w:rPr>
          <w:rFonts w:ascii="Arial" w:eastAsia="Arial" w:hAnsi="Arial" w:cs="Arial"/>
          <w:color w:val="585A5D"/>
          <w:spacing w:val="3"/>
          <w:position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585A5D"/>
          <w:w w:val="90"/>
          <w:position w:val="-7"/>
          <w:sz w:val="10"/>
          <w:szCs w:val="10"/>
        </w:rPr>
        <w:t>::0</w:t>
      </w:r>
    </w:p>
    <w:p w:rsidR="00390A91" w:rsidRDefault="00825FA5">
      <w:pPr>
        <w:spacing w:before="48" w:line="100" w:lineRule="exact"/>
        <w:rPr>
          <w:rFonts w:ascii="Courier New" w:eastAsia="Courier New" w:hAnsi="Courier New" w:cs="Courier New"/>
          <w:sz w:val="24"/>
          <w:szCs w:val="24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2" w:space="720" w:equalWidth="0">
            <w:col w:w="6878" w:space="177"/>
            <w:col w:w="3265"/>
          </w:cols>
        </w:sectPr>
      </w:pPr>
      <w:r>
        <w:br w:type="column"/>
      </w:r>
      <w:r>
        <w:rPr>
          <w:rFonts w:ascii="Arial" w:eastAsia="Arial" w:hAnsi="Arial" w:cs="Arial"/>
          <w:color w:val="585A5D"/>
          <w:w w:val="67"/>
          <w:position w:val="-12"/>
          <w:sz w:val="18"/>
          <w:szCs w:val="18"/>
        </w:rPr>
        <w:lastRenderedPageBreak/>
        <w:t>m</w:t>
      </w:r>
      <w:r>
        <w:rPr>
          <w:rFonts w:ascii="Arial" w:eastAsia="Arial" w:hAnsi="Arial" w:cs="Arial"/>
          <w:color w:val="737475"/>
          <w:w w:val="40"/>
          <w:position w:val="-12"/>
          <w:sz w:val="18"/>
          <w:szCs w:val="18"/>
        </w:rPr>
        <w:t>·</w:t>
      </w:r>
      <w:r>
        <w:rPr>
          <w:rFonts w:ascii="Arial" w:eastAsia="Arial" w:hAnsi="Arial" w:cs="Arial"/>
          <w:color w:val="585A5D"/>
          <w:w w:val="89"/>
          <w:position w:val="-12"/>
          <w:sz w:val="18"/>
          <w:szCs w:val="18"/>
        </w:rPr>
        <w:t>oi</w:t>
      </w:r>
      <w:r>
        <w:rPr>
          <w:rFonts w:ascii="Arial" w:eastAsia="Arial" w:hAnsi="Arial" w:cs="Arial"/>
          <w:color w:val="585A5D"/>
          <w:w w:val="40"/>
          <w:position w:val="-12"/>
          <w:sz w:val="18"/>
          <w:szCs w:val="18"/>
        </w:rPr>
        <w:t>·</w:t>
      </w:r>
      <w:r>
        <w:rPr>
          <w:rFonts w:ascii="Arial" w:eastAsia="Arial" w:hAnsi="Arial" w:cs="Arial"/>
          <w:color w:val="585A5D"/>
          <w:w w:val="86"/>
          <w:position w:val="-12"/>
          <w:sz w:val="18"/>
          <w:szCs w:val="18"/>
        </w:rPr>
        <w:t>m</w:t>
      </w:r>
      <w:r>
        <w:rPr>
          <w:rFonts w:ascii="Arial" w:eastAsia="Arial" w:hAnsi="Arial" w:cs="Arial"/>
          <w:color w:val="737475"/>
          <w:w w:val="40"/>
          <w:position w:val="-12"/>
          <w:sz w:val="18"/>
          <w:szCs w:val="18"/>
        </w:rPr>
        <w:t>·</w:t>
      </w:r>
      <w:r>
        <w:rPr>
          <w:rFonts w:ascii="Arial" w:eastAsia="Arial" w:hAnsi="Arial" w:cs="Arial"/>
          <w:color w:val="737475"/>
          <w:spacing w:val="3"/>
          <w:position w:val="-12"/>
          <w:sz w:val="18"/>
          <w:szCs w:val="18"/>
        </w:rPr>
        <w:t xml:space="preserve"> </w:t>
      </w:r>
      <w:r>
        <w:rPr>
          <w:color w:val="585A5D"/>
          <w:position w:val="-12"/>
          <w:sz w:val="16"/>
          <w:szCs w:val="16"/>
        </w:rPr>
        <w:t xml:space="preserve">o    </w:t>
      </w:r>
      <w:r>
        <w:rPr>
          <w:color w:val="585A5D"/>
          <w:spacing w:val="22"/>
          <w:position w:val="-12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585A5D"/>
          <w:w w:val="35"/>
          <w:position w:val="-11"/>
          <w:sz w:val="24"/>
          <w:szCs w:val="24"/>
        </w:rPr>
        <w:t>g.</w:t>
      </w:r>
      <w:r>
        <w:rPr>
          <w:rFonts w:ascii="Courier New" w:eastAsia="Courier New" w:hAnsi="Courier New" w:cs="Courier New"/>
          <w:color w:val="585A5D"/>
          <w:w w:val="51"/>
          <w:position w:val="-11"/>
          <w:sz w:val="24"/>
          <w:szCs w:val="24"/>
        </w:rPr>
        <w:t>g.</w:t>
      </w:r>
      <w:r>
        <w:rPr>
          <w:rFonts w:ascii="Courier New" w:eastAsia="Courier New" w:hAnsi="Courier New" w:cs="Courier New"/>
          <w:color w:val="585A5D"/>
          <w:w w:val="90"/>
          <w:position w:val="-11"/>
          <w:sz w:val="24"/>
          <w:szCs w:val="24"/>
        </w:rPr>
        <w:t>:</w:t>
      </w:r>
      <w:r>
        <w:rPr>
          <w:rFonts w:ascii="Courier New" w:eastAsia="Courier New" w:hAnsi="Courier New" w:cs="Courier New"/>
          <w:color w:val="585A5D"/>
          <w:w w:val="16"/>
          <w:position w:val="-11"/>
          <w:sz w:val="24"/>
          <w:szCs w:val="24"/>
        </w:rPr>
        <w:t>-</w:t>
      </w:r>
      <w:r>
        <w:rPr>
          <w:rFonts w:ascii="Courier New" w:eastAsia="Courier New" w:hAnsi="Courier New" w:cs="Courier New"/>
          <w:color w:val="585A5D"/>
          <w:w w:val="90"/>
          <w:position w:val="-11"/>
          <w:sz w:val="24"/>
          <w:szCs w:val="24"/>
        </w:rPr>
        <w:t>:</w:t>
      </w:r>
      <w:r>
        <w:rPr>
          <w:rFonts w:ascii="Courier New" w:eastAsia="Courier New" w:hAnsi="Courier New" w:cs="Courier New"/>
          <w:color w:val="737475"/>
          <w:w w:val="16"/>
          <w:position w:val="-11"/>
          <w:sz w:val="24"/>
          <w:szCs w:val="24"/>
        </w:rPr>
        <w:t>-</w:t>
      </w:r>
      <w:r>
        <w:rPr>
          <w:rFonts w:ascii="Courier New" w:eastAsia="Courier New" w:hAnsi="Courier New" w:cs="Courier New"/>
          <w:color w:val="585A5D"/>
          <w:w w:val="86"/>
          <w:position w:val="-11"/>
          <w:sz w:val="24"/>
          <w:szCs w:val="24"/>
        </w:rPr>
        <w:t>:</w:t>
      </w:r>
      <w:r>
        <w:rPr>
          <w:rFonts w:ascii="Courier New" w:eastAsia="Courier New" w:hAnsi="Courier New" w:cs="Courier New"/>
          <w:color w:val="737475"/>
          <w:w w:val="16"/>
          <w:position w:val="-11"/>
          <w:sz w:val="24"/>
          <w:szCs w:val="24"/>
        </w:rPr>
        <w:t>-</w:t>
      </w:r>
      <w:r>
        <w:rPr>
          <w:rFonts w:ascii="Courier New" w:eastAsia="Courier New" w:hAnsi="Courier New" w:cs="Courier New"/>
          <w:color w:val="585A5D"/>
          <w:w w:val="90"/>
          <w:position w:val="-11"/>
          <w:sz w:val="24"/>
          <w:szCs w:val="24"/>
        </w:rPr>
        <w:t>:</w:t>
      </w:r>
      <w:r>
        <w:rPr>
          <w:rFonts w:ascii="Courier New" w:eastAsia="Courier New" w:hAnsi="Courier New" w:cs="Courier New"/>
          <w:color w:val="737475"/>
          <w:w w:val="16"/>
          <w:position w:val="-11"/>
          <w:sz w:val="24"/>
          <w:szCs w:val="24"/>
        </w:rPr>
        <w:t>-</w:t>
      </w:r>
      <w:r>
        <w:rPr>
          <w:rFonts w:ascii="Courier New" w:eastAsia="Courier New" w:hAnsi="Courier New" w:cs="Courier New"/>
          <w:color w:val="585A5D"/>
          <w:w w:val="86"/>
          <w:position w:val="-11"/>
          <w:sz w:val="24"/>
          <w:szCs w:val="24"/>
        </w:rPr>
        <w:t>:</w:t>
      </w:r>
      <w:r>
        <w:rPr>
          <w:rFonts w:ascii="Courier New" w:eastAsia="Courier New" w:hAnsi="Courier New" w:cs="Courier New"/>
          <w:color w:val="585A5D"/>
          <w:w w:val="16"/>
          <w:position w:val="-11"/>
          <w:sz w:val="24"/>
          <w:szCs w:val="24"/>
        </w:rPr>
        <w:t>·</w:t>
      </w:r>
      <w:r>
        <w:rPr>
          <w:rFonts w:ascii="Courier New" w:eastAsia="Courier New" w:hAnsi="Courier New" w:cs="Courier New"/>
          <w:color w:val="585A5D"/>
          <w:w w:val="53"/>
          <w:position w:val="-11"/>
          <w:sz w:val="24"/>
          <w:szCs w:val="24"/>
        </w:rPr>
        <w:t>g.</w:t>
      </w:r>
      <w:r>
        <w:rPr>
          <w:rFonts w:ascii="Courier New" w:eastAsia="Courier New" w:hAnsi="Courier New" w:cs="Courier New"/>
          <w:color w:val="585A5D"/>
          <w:w w:val="103"/>
          <w:position w:val="-11"/>
          <w:sz w:val="24"/>
          <w:szCs w:val="24"/>
        </w:rPr>
        <w:t>c</w:t>
      </w:r>
    </w:p>
    <w:p w:rsidR="00390A91" w:rsidRDefault="00825FA5">
      <w:pPr>
        <w:spacing w:line="60" w:lineRule="exact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585A5D"/>
          <w:w w:val="68"/>
          <w:position w:val="-4"/>
          <w:sz w:val="12"/>
          <w:szCs w:val="12"/>
        </w:rPr>
        <w:lastRenderedPageBreak/>
        <w:t>::T</w:t>
      </w:r>
      <w:r>
        <w:rPr>
          <w:rFonts w:ascii="Arial" w:eastAsia="Arial" w:hAnsi="Arial" w:cs="Arial"/>
          <w:i/>
          <w:color w:val="585A5D"/>
          <w:w w:val="139"/>
          <w:position w:val="-4"/>
          <w:sz w:val="12"/>
          <w:szCs w:val="12"/>
        </w:rPr>
        <w:t>-n</w:t>
      </w:r>
      <w:r>
        <w:rPr>
          <w:rFonts w:ascii="Arial" w:eastAsia="Arial" w:hAnsi="Arial" w:cs="Arial"/>
          <w:i/>
          <w:color w:val="585A5D"/>
          <w:position w:val="-4"/>
          <w:sz w:val="12"/>
          <w:szCs w:val="12"/>
        </w:rPr>
        <w:t xml:space="preserve">     </w:t>
      </w:r>
      <w:r>
        <w:rPr>
          <w:rFonts w:ascii="Arial" w:eastAsia="Arial" w:hAnsi="Arial" w:cs="Arial"/>
          <w:i/>
          <w:color w:val="585A5D"/>
          <w:spacing w:val="7"/>
          <w:position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131"/>
          <w:position w:val="-3"/>
          <w:sz w:val="8"/>
          <w:szCs w:val="8"/>
        </w:rPr>
        <w:t>)&gt;</w:t>
      </w:r>
    </w:p>
    <w:p w:rsidR="00390A91" w:rsidRDefault="00825FA5">
      <w:pPr>
        <w:spacing w:line="60" w:lineRule="exact"/>
        <w:ind w:right="-41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color w:val="585A5D"/>
          <w:w w:val="70"/>
          <w:position w:val="-6"/>
          <w:sz w:val="14"/>
          <w:szCs w:val="14"/>
        </w:rPr>
        <w:lastRenderedPageBreak/>
        <w:t xml:space="preserve">m  </w:t>
      </w:r>
      <w:r>
        <w:rPr>
          <w:color w:val="585A5D"/>
          <w:spacing w:val="3"/>
          <w:w w:val="70"/>
          <w:position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585A5D"/>
          <w:position w:val="-6"/>
          <w:sz w:val="8"/>
          <w:szCs w:val="8"/>
        </w:rPr>
        <w:t>o:i</w:t>
      </w:r>
    </w:p>
    <w:p w:rsidR="00390A91" w:rsidRDefault="00825FA5">
      <w:pPr>
        <w:spacing w:before="4" w:line="60" w:lineRule="exac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85A5D"/>
          <w:position w:val="-6"/>
          <w:sz w:val="8"/>
          <w:szCs w:val="8"/>
        </w:rPr>
        <w:lastRenderedPageBreak/>
        <w:t xml:space="preserve">o:i </w:t>
      </w:r>
      <w:r>
        <w:rPr>
          <w:rFonts w:ascii="Arial" w:eastAsia="Arial" w:hAnsi="Arial" w:cs="Arial"/>
          <w:color w:val="585A5D"/>
          <w:spacing w:val="19"/>
          <w:position w:val="-6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position w:val="-6"/>
          <w:sz w:val="13"/>
          <w:szCs w:val="13"/>
        </w:rPr>
        <w:t>m</w:t>
      </w:r>
    </w:p>
    <w:p w:rsidR="00390A91" w:rsidRDefault="00825FA5">
      <w:pPr>
        <w:spacing w:line="60" w:lineRule="exact"/>
        <w:rPr>
          <w:sz w:val="27"/>
          <w:szCs w:val="27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4" w:space="720" w:equalWidth="0">
            <w:col w:w="5966" w:space="355"/>
            <w:col w:w="226" w:space="81"/>
            <w:col w:w="250" w:space="3153"/>
            <w:col w:w="289"/>
          </w:cols>
        </w:sectPr>
      </w:pPr>
      <w:r>
        <w:br w:type="column"/>
      </w:r>
      <w:r>
        <w:rPr>
          <w:color w:val="585A5D"/>
          <w:w w:val="39"/>
          <w:position w:val="-16"/>
          <w:sz w:val="27"/>
          <w:szCs w:val="27"/>
        </w:rPr>
        <w:lastRenderedPageBreak/>
        <w:t>....</w:t>
      </w:r>
    </w:p>
    <w:p w:rsidR="00390A91" w:rsidRDefault="00825FA5">
      <w:pPr>
        <w:spacing w:line="20" w:lineRule="exact"/>
        <w:ind w:left="5418"/>
        <w:rPr>
          <w:sz w:val="14"/>
          <w:szCs w:val="14"/>
        </w:rPr>
        <w:sectPr w:rsidR="00390A91">
          <w:type w:val="continuous"/>
          <w:pgSz w:w="12240" w:h="16860"/>
          <w:pgMar w:top="0" w:right="580" w:bottom="280" w:left="1340" w:header="720" w:footer="720" w:gutter="0"/>
          <w:cols w:space="720"/>
        </w:sectPr>
      </w:pPr>
      <w:r>
        <w:rPr>
          <w:rFonts w:ascii="Arial" w:eastAsia="Arial" w:hAnsi="Arial" w:cs="Arial"/>
          <w:color w:val="585A5D"/>
          <w:w w:val="107"/>
          <w:position w:val="-16"/>
          <w:sz w:val="12"/>
          <w:szCs w:val="12"/>
        </w:rPr>
        <w:lastRenderedPageBreak/>
        <w:t>3</w:t>
      </w:r>
      <w:r>
        <w:rPr>
          <w:rFonts w:ascii="Arial" w:eastAsia="Arial" w:hAnsi="Arial" w:cs="Arial"/>
          <w:color w:val="585A5D"/>
          <w:w w:val="242"/>
          <w:position w:val="-16"/>
          <w:sz w:val="12"/>
          <w:szCs w:val="12"/>
        </w:rPr>
        <w:t>Z</w:t>
      </w:r>
      <w:r>
        <w:rPr>
          <w:rFonts w:ascii="Arial" w:eastAsia="Arial" w:hAnsi="Arial" w:cs="Arial"/>
          <w:color w:val="585A5D"/>
          <w:position w:val="-16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585A5D"/>
          <w:spacing w:val="2"/>
          <w:position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18"/>
          <w:sz w:val="12"/>
          <w:szCs w:val="12"/>
        </w:rPr>
        <w:t xml:space="preserve">3                                                        </w:t>
      </w:r>
      <w:r>
        <w:rPr>
          <w:rFonts w:ascii="Arial" w:eastAsia="Arial" w:hAnsi="Arial" w:cs="Arial"/>
          <w:color w:val="585A5D"/>
          <w:spacing w:val="6"/>
          <w:position w:val="-1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16"/>
          <w:sz w:val="16"/>
          <w:szCs w:val="16"/>
        </w:rPr>
        <w:t>3</w:t>
      </w:r>
      <w:r>
        <w:rPr>
          <w:rFonts w:ascii="Arial" w:eastAsia="Arial" w:hAnsi="Arial" w:cs="Arial"/>
          <w:color w:val="585A5D"/>
          <w:spacing w:val="20"/>
          <w:position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w w:val="80"/>
          <w:position w:val="-16"/>
          <w:sz w:val="16"/>
          <w:szCs w:val="16"/>
        </w:rPr>
        <w:t xml:space="preserve">3 </w:t>
      </w:r>
      <w:r>
        <w:rPr>
          <w:rFonts w:ascii="Arial" w:eastAsia="Arial" w:hAnsi="Arial" w:cs="Arial"/>
          <w:color w:val="585A5D"/>
          <w:spacing w:val="11"/>
          <w:w w:val="80"/>
          <w:position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w w:val="63"/>
          <w:position w:val="-16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01"/>
          <w:position w:val="-16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98"/>
          <w:position w:val="-16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01"/>
          <w:position w:val="-16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98"/>
          <w:position w:val="-16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45"/>
          <w:position w:val="-16"/>
          <w:sz w:val="16"/>
          <w:szCs w:val="16"/>
        </w:rPr>
        <w:t>3</w:t>
      </w:r>
      <w:r>
        <w:rPr>
          <w:rFonts w:ascii="Arial" w:eastAsia="Arial" w:hAnsi="Arial" w:cs="Arial"/>
          <w:color w:val="585A5D"/>
          <w:position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spacing w:val="-12"/>
          <w:position w:val="-16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62"/>
          <w:position w:val="-16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585A5D"/>
          <w:w w:val="62"/>
          <w:position w:val="-16"/>
          <w:sz w:val="16"/>
          <w:szCs w:val="16"/>
        </w:rPr>
        <w:t xml:space="preserve">      </w:t>
      </w:r>
      <w:r>
        <w:rPr>
          <w:rFonts w:ascii="Malgun Gothic" w:eastAsia="Malgun Gothic" w:hAnsi="Malgun Gothic" w:cs="Malgun Gothic"/>
          <w:color w:val="585A5D"/>
          <w:spacing w:val="6"/>
          <w:w w:val="62"/>
          <w:position w:val="-16"/>
          <w:sz w:val="16"/>
          <w:szCs w:val="16"/>
        </w:rPr>
        <w:t xml:space="preserve"> </w:t>
      </w:r>
      <w:r>
        <w:rPr>
          <w:color w:val="585A5D"/>
          <w:w w:val="114"/>
          <w:position w:val="-18"/>
          <w:sz w:val="14"/>
          <w:szCs w:val="14"/>
        </w:rPr>
        <w:t>)&gt;</w:t>
      </w:r>
    </w:p>
    <w:p w:rsidR="00390A91" w:rsidRDefault="00825FA5">
      <w:pPr>
        <w:spacing w:line="60" w:lineRule="exact"/>
        <w:ind w:right="427"/>
        <w:jc w:val="right"/>
        <w:rPr>
          <w:rFonts w:ascii="Arial" w:eastAsia="Arial" w:hAnsi="Arial" w:cs="Arial"/>
          <w:sz w:val="7"/>
          <w:szCs w:val="7"/>
        </w:rPr>
      </w:pPr>
      <w:r>
        <w:lastRenderedPageBreak/>
        <w:pict>
          <v:shape id="_x0000_s1316" type="#_x0000_t202" style="position:absolute;left:0;text-align:left;margin-left:337.7pt;margin-top:-1.7pt;width:35.3pt;height:6pt;z-index:-4751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color w:val="585A5D"/>
                      <w:position w:val="-1"/>
                      <w:sz w:val="8"/>
                      <w:szCs w:val="8"/>
                    </w:rPr>
                    <w:t xml:space="preserve">OJ  </w:t>
                  </w:r>
                  <w:r>
                    <w:rPr>
                      <w:color w:val="585A5D"/>
                      <w:spacing w:val="5"/>
                      <w:position w:val="-1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585A5D"/>
                      <w:w w:val="360"/>
                      <w:position w:val="-1"/>
                      <w:sz w:val="8"/>
                      <w:szCs w:val="8"/>
                    </w:rPr>
                    <w:t xml:space="preserve">-     </w:t>
                  </w:r>
                  <w:r>
                    <w:rPr>
                      <w:rFonts w:ascii="Arial" w:eastAsia="Arial" w:hAnsi="Arial" w:cs="Arial"/>
                      <w:color w:val="585A5D"/>
                      <w:sz w:val="12"/>
                      <w:szCs w:val="12"/>
                    </w:rPr>
                    <w:t>;u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585A5D"/>
          <w:w w:val="236"/>
          <w:position w:val="-1"/>
          <w:sz w:val="7"/>
          <w:szCs w:val="7"/>
        </w:rPr>
        <w:t>tr</w:t>
      </w:r>
    </w:p>
    <w:p w:rsidR="00390A91" w:rsidRDefault="00825FA5">
      <w:pPr>
        <w:spacing w:line="60" w:lineRule="exact"/>
        <w:jc w:val="right"/>
        <w:rPr>
          <w:rFonts w:ascii="Arial" w:eastAsia="Arial" w:hAnsi="Arial" w:cs="Arial"/>
          <w:sz w:val="12"/>
          <w:szCs w:val="12"/>
        </w:rPr>
      </w:pPr>
      <w:r>
        <w:pict>
          <v:shape id="_x0000_s1315" type="#_x0000_t202" style="position:absolute;left:0;text-align:left;margin-left:337.7pt;margin-top:3.45pt;width:236.15pt;height:13.5pt;z-index:-4750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61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color w:val="585A5D"/>
                      <w:position w:val="10"/>
                      <w:sz w:val="12"/>
                      <w:szCs w:val="12"/>
                    </w:rPr>
                    <w:t xml:space="preserve">3 </w:t>
                  </w:r>
                  <w:r>
                    <w:rPr>
                      <w:rFonts w:ascii="Arial" w:eastAsia="Arial" w:hAnsi="Arial" w:cs="Arial"/>
                      <w:color w:val="585A5D"/>
                      <w:spacing w:val="20"/>
                      <w:position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position w:val="10"/>
                      <w:sz w:val="9"/>
                      <w:szCs w:val="9"/>
                    </w:rPr>
                    <w:t xml:space="preserve">)&gt;       </w:t>
                  </w:r>
                  <w:r>
                    <w:rPr>
                      <w:rFonts w:ascii="Arial" w:eastAsia="Arial" w:hAnsi="Arial" w:cs="Arial"/>
                      <w:color w:val="585A5D"/>
                      <w:spacing w:val="20"/>
                      <w:position w:val="10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w w:val="67"/>
                      <w:position w:val="10"/>
                      <w:sz w:val="12"/>
                      <w:szCs w:val="12"/>
                    </w:rPr>
                    <w:t xml:space="preserve">(D  </w:t>
                  </w:r>
                  <w:r>
                    <w:rPr>
                      <w:rFonts w:ascii="Arial" w:eastAsia="Arial" w:hAnsi="Arial" w:cs="Arial"/>
                      <w:color w:val="585A5D"/>
                      <w:spacing w:val="1"/>
                      <w:w w:val="67"/>
                      <w:position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  <w:w w:val="67"/>
                      <w:position w:val="10"/>
                      <w:sz w:val="12"/>
                      <w:szCs w:val="12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  <w:w w:val="67"/>
                      <w:position w:val="10"/>
                      <w:sz w:val="12"/>
                      <w:szCs w:val="12"/>
                    </w:rPr>
                    <w:t xml:space="preserve">      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  <w:spacing w:val="25"/>
                      <w:w w:val="67"/>
                      <w:position w:val="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position w:val="7"/>
                      <w:sz w:val="12"/>
                      <w:szCs w:val="12"/>
                    </w:rPr>
                    <w:t xml:space="preserve">3                                          </w:t>
                  </w:r>
                  <w:r>
                    <w:rPr>
                      <w:rFonts w:ascii="Arial" w:eastAsia="Arial" w:hAnsi="Arial" w:cs="Arial"/>
                      <w:color w:val="585A5D"/>
                      <w:spacing w:val="16"/>
                      <w:position w:val="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w w:val="78"/>
                      <w:position w:val="7"/>
                      <w:sz w:val="17"/>
                      <w:szCs w:val="17"/>
                    </w:rPr>
                    <w:t xml:space="preserve">3 </w:t>
                  </w:r>
                  <w:r>
                    <w:rPr>
                      <w:rFonts w:ascii="Arial" w:eastAsia="Arial" w:hAnsi="Arial" w:cs="Arial"/>
                      <w:color w:val="585A5D"/>
                      <w:spacing w:val="7"/>
                      <w:w w:val="78"/>
                      <w:position w:val="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w w:val="78"/>
                      <w:position w:val="7"/>
                      <w:sz w:val="17"/>
                      <w:szCs w:val="17"/>
                    </w:rPr>
                    <w:t xml:space="preserve">3 </w:t>
                  </w:r>
                  <w:r>
                    <w:rPr>
                      <w:rFonts w:ascii="Arial" w:eastAsia="Arial" w:hAnsi="Arial" w:cs="Arial"/>
                      <w:color w:val="585A5D"/>
                      <w:spacing w:val="2"/>
                      <w:w w:val="78"/>
                      <w:position w:val="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w w:val="71"/>
                      <w:position w:val="7"/>
                      <w:sz w:val="17"/>
                      <w:szCs w:val="17"/>
                    </w:rPr>
                    <w:t>g.</w:t>
                  </w:r>
                  <w:r>
                    <w:rPr>
                      <w:rFonts w:ascii="Arial" w:eastAsia="Arial" w:hAnsi="Arial" w:cs="Arial"/>
                      <w:color w:val="585A5D"/>
                      <w:w w:val="108"/>
                      <w:position w:val="7"/>
                      <w:sz w:val="17"/>
                      <w:szCs w:val="17"/>
                    </w:rPr>
                    <w:t>g.</w:t>
                  </w:r>
                  <w:r>
                    <w:rPr>
                      <w:rFonts w:ascii="Arial" w:eastAsia="Arial" w:hAnsi="Arial" w:cs="Arial"/>
                      <w:color w:val="585A5D"/>
                      <w:w w:val="105"/>
                      <w:position w:val="7"/>
                      <w:sz w:val="17"/>
                      <w:szCs w:val="17"/>
                    </w:rPr>
                    <w:t>g.</w:t>
                  </w:r>
                  <w:r>
                    <w:rPr>
                      <w:rFonts w:ascii="Arial" w:eastAsia="Arial" w:hAnsi="Arial" w:cs="Arial"/>
                      <w:color w:val="585A5D"/>
                      <w:w w:val="108"/>
                      <w:position w:val="7"/>
                      <w:sz w:val="17"/>
                      <w:szCs w:val="17"/>
                    </w:rPr>
                    <w:t>g.</w:t>
                  </w:r>
                  <w:r>
                    <w:rPr>
                      <w:rFonts w:ascii="Arial" w:eastAsia="Arial" w:hAnsi="Arial" w:cs="Arial"/>
                      <w:color w:val="585A5D"/>
                      <w:w w:val="105"/>
                      <w:position w:val="7"/>
                      <w:sz w:val="17"/>
                      <w:szCs w:val="17"/>
                    </w:rPr>
                    <w:t>g.</w:t>
                  </w:r>
                  <w:r>
                    <w:rPr>
                      <w:rFonts w:ascii="Arial" w:eastAsia="Arial" w:hAnsi="Arial" w:cs="Arial"/>
                      <w:color w:val="585A5D"/>
                      <w:w w:val="137"/>
                      <w:position w:val="7"/>
                      <w:sz w:val="17"/>
                      <w:szCs w:val="17"/>
                    </w:rPr>
                    <w:t>3</w:t>
                  </w:r>
                  <w:r>
                    <w:rPr>
                      <w:rFonts w:ascii="Arial" w:eastAsia="Arial" w:hAnsi="Arial" w:cs="Arial"/>
                      <w:color w:val="585A5D"/>
                      <w:position w:val="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spacing w:val="-17"/>
                      <w:position w:val="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85A5D"/>
                      <w:position w:val="7"/>
                      <w:sz w:val="17"/>
                      <w:szCs w:val="17"/>
                    </w:rPr>
                    <w:t xml:space="preserve">0    </w:t>
                  </w:r>
                  <w:r>
                    <w:rPr>
                      <w:rFonts w:ascii="Arial" w:eastAsia="Arial" w:hAnsi="Arial" w:cs="Arial"/>
                      <w:color w:val="585A5D"/>
                      <w:spacing w:val="20"/>
                      <w:position w:val="7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85A5D"/>
                      <w:w w:val="135"/>
                      <w:position w:val="2"/>
                      <w:sz w:val="24"/>
                      <w:szCs w:val="24"/>
                    </w:rPr>
                    <w:t xml:space="preserve">z    </w:t>
                  </w:r>
                  <w:r>
                    <w:rPr>
                      <w:color w:val="585A5D"/>
                      <w:spacing w:val="17"/>
                      <w:w w:val="135"/>
                      <w:position w:val="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  <w:w w:val="83"/>
                      <w:position w:val="-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85A5D"/>
          <w:position w:val="-5"/>
          <w:sz w:val="9"/>
          <w:szCs w:val="9"/>
        </w:rPr>
        <w:t xml:space="preserve">)&gt;       </w:t>
      </w:r>
      <w:r>
        <w:rPr>
          <w:rFonts w:ascii="Arial" w:eastAsia="Arial" w:hAnsi="Arial" w:cs="Arial"/>
          <w:color w:val="585A5D"/>
          <w:spacing w:val="20"/>
          <w:position w:val="-5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w w:val="107"/>
          <w:position w:val="-3"/>
          <w:sz w:val="12"/>
          <w:szCs w:val="12"/>
        </w:rPr>
        <w:t>3</w:t>
      </w:r>
    </w:p>
    <w:p w:rsidR="00390A91" w:rsidRDefault="00825FA5">
      <w:pPr>
        <w:spacing w:line="12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85A5D"/>
          <w:w w:val="81"/>
          <w:position w:val="-4"/>
          <w:sz w:val="16"/>
          <w:szCs w:val="16"/>
        </w:rPr>
        <w:lastRenderedPageBreak/>
        <w:t>s:</w:t>
      </w:r>
      <w:r>
        <w:rPr>
          <w:rFonts w:ascii="Arial" w:eastAsia="Arial" w:hAnsi="Arial" w:cs="Arial"/>
          <w:color w:val="585A5D"/>
          <w:w w:val="119"/>
          <w:position w:val="-4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15"/>
          <w:position w:val="-4"/>
          <w:sz w:val="16"/>
          <w:szCs w:val="16"/>
        </w:rPr>
        <w:t>;;:</w:t>
      </w:r>
    </w:p>
    <w:p w:rsidR="00390A91" w:rsidRDefault="00825FA5">
      <w:pPr>
        <w:spacing w:line="120" w:lineRule="exact"/>
        <w:rPr>
          <w:rFonts w:ascii="Arial" w:eastAsia="Arial" w:hAnsi="Arial" w:cs="Arial"/>
          <w:sz w:val="16"/>
          <w:szCs w:val="16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3" w:space="720" w:equalWidth="0">
            <w:col w:w="6398" w:space="76"/>
            <w:col w:w="404" w:space="205"/>
            <w:col w:w="3237"/>
          </w:cols>
        </w:sectPr>
      </w:pPr>
      <w:r>
        <w:br w:type="column"/>
      </w:r>
      <w:r>
        <w:rPr>
          <w:rFonts w:ascii="Arial" w:eastAsia="Arial" w:hAnsi="Arial" w:cs="Arial"/>
          <w:color w:val="585A5D"/>
          <w:w w:val="77"/>
          <w:position w:val="-3"/>
          <w:sz w:val="16"/>
          <w:szCs w:val="16"/>
        </w:rPr>
        <w:lastRenderedPageBreak/>
        <w:t>s:</w:t>
      </w:r>
      <w:r>
        <w:rPr>
          <w:rFonts w:ascii="Arial" w:eastAsia="Arial" w:hAnsi="Arial" w:cs="Arial"/>
          <w:color w:val="585A5D"/>
          <w:w w:val="123"/>
          <w:position w:val="-3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19"/>
          <w:position w:val="-3"/>
          <w:sz w:val="16"/>
          <w:szCs w:val="16"/>
        </w:rPr>
        <w:t>s:</w:t>
      </w:r>
      <w:r>
        <w:rPr>
          <w:rFonts w:ascii="Arial" w:eastAsia="Arial" w:hAnsi="Arial" w:cs="Arial"/>
          <w:color w:val="585A5D"/>
          <w:w w:val="172"/>
          <w:position w:val="-3"/>
          <w:sz w:val="16"/>
          <w:szCs w:val="16"/>
        </w:rPr>
        <w:t>o</w:t>
      </w:r>
    </w:p>
    <w:p w:rsidR="00390A91" w:rsidRDefault="00825FA5">
      <w:pPr>
        <w:spacing w:line="100" w:lineRule="exact"/>
        <w:ind w:left="6398"/>
        <w:rPr>
          <w:rFonts w:ascii="Arial" w:eastAsia="Arial" w:hAnsi="Arial" w:cs="Arial"/>
          <w:sz w:val="9"/>
          <w:szCs w:val="9"/>
        </w:rPr>
      </w:pPr>
      <w:r>
        <w:rPr>
          <w:rFonts w:ascii="Courier New" w:eastAsia="Courier New" w:hAnsi="Courier New" w:cs="Courier New"/>
          <w:color w:val="585A5D"/>
          <w:w w:val="204"/>
          <w:position w:val="-1"/>
          <w:sz w:val="13"/>
          <w:szCs w:val="13"/>
        </w:rPr>
        <w:lastRenderedPageBreak/>
        <w:t>ooc</w:t>
      </w:r>
      <w:r>
        <w:rPr>
          <w:rFonts w:ascii="Courier New" w:eastAsia="Courier New" w:hAnsi="Courier New" w:cs="Courier New"/>
          <w:color w:val="585A5D"/>
          <w:spacing w:val="44"/>
          <w:w w:val="204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585A5D"/>
          <w:w w:val="148"/>
          <w:position w:val="-1"/>
          <w:sz w:val="9"/>
          <w:szCs w:val="9"/>
        </w:rPr>
        <w:t xml:space="preserve">0 </w:t>
      </w:r>
      <w:r>
        <w:rPr>
          <w:rFonts w:ascii="Arial" w:eastAsia="Arial" w:hAnsi="Arial" w:cs="Arial"/>
          <w:color w:val="585A5D"/>
          <w:spacing w:val="5"/>
          <w:w w:val="148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w w:val="148"/>
          <w:position w:val="-1"/>
          <w:sz w:val="9"/>
          <w:szCs w:val="9"/>
        </w:rPr>
        <w:t xml:space="preserve">0  </w:t>
      </w:r>
      <w:r>
        <w:rPr>
          <w:rFonts w:ascii="Arial" w:eastAsia="Arial" w:hAnsi="Arial" w:cs="Arial"/>
          <w:color w:val="585A5D"/>
          <w:w w:val="153"/>
          <w:position w:val="-1"/>
          <w:sz w:val="9"/>
          <w:szCs w:val="9"/>
        </w:rPr>
        <w:t>0</w:t>
      </w:r>
      <w:r>
        <w:rPr>
          <w:rFonts w:ascii="Arial" w:eastAsia="Arial" w:hAnsi="Arial" w:cs="Arial"/>
          <w:color w:val="585A5D"/>
          <w:w w:val="238"/>
          <w:position w:val="-1"/>
          <w:sz w:val="9"/>
          <w:szCs w:val="9"/>
        </w:rPr>
        <w:t>;;:</w:t>
      </w:r>
    </w:p>
    <w:p w:rsidR="00390A91" w:rsidRDefault="00825FA5">
      <w:pPr>
        <w:spacing w:line="40" w:lineRule="exact"/>
        <w:ind w:left="5414"/>
        <w:rPr>
          <w:rFonts w:ascii="Arial" w:eastAsia="Arial" w:hAnsi="Arial" w:cs="Arial"/>
          <w:sz w:val="11"/>
          <w:szCs w:val="11"/>
        </w:rPr>
        <w:sectPr w:rsidR="00390A91">
          <w:type w:val="continuous"/>
          <w:pgSz w:w="12240" w:h="16860"/>
          <w:pgMar w:top="0" w:right="580" w:bottom="280" w:left="1340" w:header="720" w:footer="720" w:gutter="0"/>
          <w:cols w:space="720"/>
        </w:sectPr>
      </w:pPr>
      <w:r>
        <w:rPr>
          <w:color w:val="585A5D"/>
          <w:position w:val="-6"/>
          <w:sz w:val="8"/>
          <w:szCs w:val="8"/>
        </w:rPr>
        <w:t xml:space="preserve">OJ  </w:t>
      </w:r>
      <w:r>
        <w:rPr>
          <w:color w:val="585A5D"/>
          <w:spacing w:val="5"/>
          <w:position w:val="-6"/>
          <w:sz w:val="8"/>
          <w:szCs w:val="8"/>
        </w:rPr>
        <w:t xml:space="preserve"> </w:t>
      </w:r>
      <w:r>
        <w:rPr>
          <w:color w:val="585A5D"/>
          <w:w w:val="135"/>
          <w:position w:val="-6"/>
          <w:sz w:val="16"/>
          <w:szCs w:val="16"/>
        </w:rPr>
        <w:t xml:space="preserve">z  </w:t>
      </w:r>
      <w:r>
        <w:rPr>
          <w:color w:val="585A5D"/>
          <w:spacing w:val="44"/>
          <w:w w:val="135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w w:val="96"/>
          <w:position w:val="-6"/>
          <w:sz w:val="12"/>
          <w:szCs w:val="12"/>
        </w:rPr>
        <w:t>a.</w:t>
      </w:r>
      <w:r>
        <w:rPr>
          <w:rFonts w:ascii="Arial" w:eastAsia="Arial" w:hAnsi="Arial" w:cs="Arial"/>
          <w:color w:val="585A5D"/>
          <w:w w:val="153"/>
          <w:position w:val="-6"/>
          <w:sz w:val="12"/>
          <w:szCs w:val="12"/>
        </w:rPr>
        <w:t>m</w:t>
      </w:r>
      <w:r>
        <w:rPr>
          <w:rFonts w:ascii="Arial" w:eastAsia="Arial" w:hAnsi="Arial" w:cs="Arial"/>
          <w:color w:val="585A5D"/>
          <w:position w:val="-6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585A5D"/>
          <w:spacing w:val="7"/>
          <w:position w:val="-6"/>
          <w:sz w:val="12"/>
          <w:szCs w:val="12"/>
        </w:rPr>
        <w:t xml:space="preserve"> </w:t>
      </w:r>
      <w:r>
        <w:rPr>
          <w:color w:val="585A5D"/>
          <w:w w:val="62"/>
          <w:position w:val="-4"/>
          <w:sz w:val="9"/>
          <w:szCs w:val="9"/>
        </w:rPr>
        <w:t xml:space="preserve">D&gt;    </w:t>
      </w:r>
      <w:r>
        <w:rPr>
          <w:color w:val="585A5D"/>
          <w:spacing w:val="7"/>
          <w:w w:val="62"/>
          <w:position w:val="-4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w w:val="103"/>
          <w:position w:val="-4"/>
          <w:sz w:val="11"/>
          <w:szCs w:val="11"/>
        </w:rPr>
        <w:t>::r</w:t>
      </w:r>
      <w:r>
        <w:rPr>
          <w:rFonts w:ascii="Arial" w:eastAsia="Arial" w:hAnsi="Arial" w:cs="Arial"/>
          <w:color w:val="585A5D"/>
          <w:w w:val="152"/>
          <w:position w:val="-4"/>
          <w:sz w:val="11"/>
          <w:szCs w:val="11"/>
        </w:rPr>
        <w:t>::r</w:t>
      </w:r>
      <w:r>
        <w:rPr>
          <w:rFonts w:ascii="Arial" w:eastAsia="Arial" w:hAnsi="Arial" w:cs="Arial"/>
          <w:color w:val="585A5D"/>
          <w:w w:val="279"/>
          <w:position w:val="-4"/>
          <w:sz w:val="11"/>
          <w:szCs w:val="11"/>
        </w:rPr>
        <w:t>z</w:t>
      </w:r>
      <w:r>
        <w:rPr>
          <w:rFonts w:ascii="Arial" w:eastAsia="Arial" w:hAnsi="Arial" w:cs="Arial"/>
          <w:color w:val="585A5D"/>
          <w:position w:val="-4"/>
          <w:sz w:val="11"/>
          <w:szCs w:val="11"/>
        </w:rPr>
        <w:t xml:space="preserve">      </w:t>
      </w:r>
      <w:r>
        <w:rPr>
          <w:rFonts w:ascii="Arial" w:eastAsia="Arial" w:hAnsi="Arial" w:cs="Arial"/>
          <w:color w:val="585A5D"/>
          <w:spacing w:val="-12"/>
          <w:position w:val="-4"/>
          <w:sz w:val="11"/>
          <w:szCs w:val="11"/>
        </w:rPr>
        <w:t xml:space="preserve"> </w:t>
      </w:r>
      <w:r>
        <w:rPr>
          <w:i/>
          <w:color w:val="585A5D"/>
          <w:position w:val="-3"/>
          <w:sz w:val="11"/>
          <w:szCs w:val="11"/>
        </w:rPr>
        <w:t xml:space="preserve">zr </w:t>
      </w:r>
      <w:r>
        <w:rPr>
          <w:i/>
          <w:color w:val="585A5D"/>
          <w:spacing w:val="13"/>
          <w:position w:val="-3"/>
          <w:sz w:val="11"/>
          <w:szCs w:val="11"/>
        </w:rPr>
        <w:t xml:space="preserve"> </w:t>
      </w:r>
      <w:r>
        <w:rPr>
          <w:color w:val="585A5D"/>
          <w:w w:val="78"/>
          <w:position w:val="-3"/>
          <w:sz w:val="8"/>
          <w:szCs w:val="8"/>
        </w:rPr>
        <w:t xml:space="preserve">::J"'  </w:t>
      </w:r>
      <w:r>
        <w:rPr>
          <w:color w:val="585A5D"/>
          <w:spacing w:val="10"/>
          <w:w w:val="78"/>
          <w:position w:val="-3"/>
          <w:sz w:val="8"/>
          <w:szCs w:val="8"/>
        </w:rPr>
        <w:t xml:space="preserve"> </w:t>
      </w:r>
      <w:r>
        <w:rPr>
          <w:color w:val="585A5D"/>
          <w:w w:val="139"/>
          <w:position w:val="-3"/>
          <w:sz w:val="8"/>
          <w:szCs w:val="8"/>
        </w:rPr>
        <w:t>:,-</w:t>
      </w:r>
      <w:r>
        <w:rPr>
          <w:color w:val="585A5D"/>
          <w:spacing w:val="25"/>
          <w:w w:val="139"/>
          <w:position w:val="-3"/>
          <w:sz w:val="8"/>
          <w:szCs w:val="8"/>
        </w:rPr>
        <w:t xml:space="preserve"> </w:t>
      </w:r>
      <w:r>
        <w:rPr>
          <w:color w:val="585A5D"/>
          <w:position w:val="-3"/>
          <w:sz w:val="12"/>
          <w:szCs w:val="12"/>
        </w:rPr>
        <w:t xml:space="preserve">3:     </w:t>
      </w:r>
      <w:r>
        <w:rPr>
          <w:color w:val="585A5D"/>
          <w:spacing w:val="28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72"/>
          <w:position w:val="-9"/>
          <w:sz w:val="11"/>
          <w:szCs w:val="11"/>
        </w:rPr>
        <w:t xml:space="preserve">m  </w:t>
      </w:r>
      <w:r>
        <w:rPr>
          <w:rFonts w:ascii="Arial" w:eastAsia="Arial" w:hAnsi="Arial" w:cs="Arial"/>
          <w:color w:val="585A5D"/>
          <w:spacing w:val="21"/>
          <w:w w:val="72"/>
          <w:position w:val="-9"/>
          <w:sz w:val="11"/>
          <w:szCs w:val="11"/>
        </w:rPr>
        <w:t xml:space="preserve"> </w:t>
      </w:r>
      <w:r>
        <w:rPr>
          <w:color w:val="585A5D"/>
          <w:w w:val="72"/>
          <w:position w:val="-9"/>
          <w:sz w:val="9"/>
          <w:szCs w:val="9"/>
        </w:rPr>
        <w:t xml:space="preserve">D&gt;    </w:t>
      </w:r>
      <w:r>
        <w:rPr>
          <w:rFonts w:ascii="Arial" w:eastAsia="Arial" w:hAnsi="Arial" w:cs="Arial"/>
          <w:color w:val="585A5D"/>
          <w:w w:val="83"/>
          <w:position w:val="-9"/>
          <w:sz w:val="11"/>
          <w:szCs w:val="11"/>
        </w:rPr>
        <w:t>m</w:t>
      </w:r>
      <w:r>
        <w:rPr>
          <w:rFonts w:ascii="Arial" w:eastAsia="Arial" w:hAnsi="Arial" w:cs="Arial"/>
          <w:color w:val="585A5D"/>
          <w:w w:val="162"/>
          <w:position w:val="-9"/>
          <w:sz w:val="11"/>
          <w:szCs w:val="11"/>
        </w:rPr>
        <w:t>m</w:t>
      </w:r>
      <w:r>
        <w:rPr>
          <w:rFonts w:ascii="Arial" w:eastAsia="Arial" w:hAnsi="Arial" w:cs="Arial"/>
          <w:color w:val="585A5D"/>
          <w:position w:val="-9"/>
          <w:sz w:val="11"/>
          <w:szCs w:val="11"/>
        </w:rPr>
        <w:t xml:space="preserve">  </w:t>
      </w:r>
      <w:r>
        <w:rPr>
          <w:rFonts w:ascii="Arial" w:eastAsia="Arial" w:hAnsi="Arial" w:cs="Arial"/>
          <w:color w:val="585A5D"/>
          <w:spacing w:val="-10"/>
          <w:position w:val="-9"/>
          <w:sz w:val="11"/>
          <w:szCs w:val="11"/>
        </w:rPr>
        <w:t xml:space="preserve"> </w:t>
      </w:r>
      <w:r>
        <w:rPr>
          <w:color w:val="585A5D"/>
          <w:position w:val="-9"/>
          <w:sz w:val="6"/>
          <w:szCs w:val="6"/>
        </w:rPr>
        <w:t xml:space="preserve">Q&gt;   </w:t>
      </w:r>
      <w:r>
        <w:rPr>
          <w:color w:val="585A5D"/>
          <w:spacing w:val="12"/>
          <w:position w:val="-9"/>
          <w:sz w:val="6"/>
          <w:szCs w:val="6"/>
        </w:rPr>
        <w:t xml:space="preserve"> </w:t>
      </w:r>
      <w:r>
        <w:rPr>
          <w:rFonts w:ascii="Arial" w:eastAsia="Arial" w:hAnsi="Arial" w:cs="Arial"/>
          <w:color w:val="585A5D"/>
          <w:w w:val="83"/>
          <w:position w:val="-9"/>
          <w:sz w:val="11"/>
          <w:szCs w:val="11"/>
        </w:rPr>
        <w:t xml:space="preserve">m  </w:t>
      </w:r>
      <w:r>
        <w:rPr>
          <w:rFonts w:ascii="Arial" w:eastAsia="Arial" w:hAnsi="Arial" w:cs="Arial"/>
          <w:color w:val="585A5D"/>
          <w:spacing w:val="1"/>
          <w:w w:val="83"/>
          <w:position w:val="-9"/>
          <w:sz w:val="11"/>
          <w:szCs w:val="11"/>
        </w:rPr>
        <w:t xml:space="preserve"> </w:t>
      </w:r>
      <w:r>
        <w:rPr>
          <w:color w:val="585A5D"/>
          <w:position w:val="-9"/>
          <w:sz w:val="8"/>
          <w:szCs w:val="8"/>
        </w:rPr>
        <w:t xml:space="preserve">0&gt;  </w:t>
      </w:r>
      <w:r>
        <w:rPr>
          <w:color w:val="585A5D"/>
          <w:spacing w:val="3"/>
          <w:position w:val="-9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w w:val="83"/>
          <w:position w:val="-9"/>
          <w:sz w:val="11"/>
          <w:szCs w:val="11"/>
        </w:rPr>
        <w:t xml:space="preserve">m  </w:t>
      </w:r>
      <w:r>
        <w:rPr>
          <w:rFonts w:ascii="Arial" w:eastAsia="Arial" w:hAnsi="Arial" w:cs="Arial"/>
          <w:color w:val="585A5D"/>
          <w:spacing w:val="1"/>
          <w:w w:val="83"/>
          <w:position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585A5D"/>
          <w:w w:val="262"/>
          <w:position w:val="-9"/>
          <w:sz w:val="11"/>
          <w:szCs w:val="11"/>
        </w:rPr>
        <w:t>-</w:t>
      </w:r>
    </w:p>
    <w:p w:rsidR="00390A91" w:rsidRDefault="00825FA5">
      <w:pPr>
        <w:spacing w:before="28" w:line="6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85A5D"/>
          <w:position w:val="-6"/>
          <w:sz w:val="12"/>
          <w:szCs w:val="12"/>
        </w:rPr>
        <w:lastRenderedPageBreak/>
        <w:t>a.</w:t>
      </w:r>
      <w:r>
        <w:rPr>
          <w:rFonts w:ascii="Arial" w:eastAsia="Arial" w:hAnsi="Arial" w:cs="Arial"/>
          <w:color w:val="585A5D"/>
          <w:spacing w:val="19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151"/>
          <w:position w:val="-6"/>
          <w:sz w:val="12"/>
          <w:szCs w:val="12"/>
        </w:rPr>
        <w:t>0</w:t>
      </w:r>
    </w:p>
    <w:p w:rsidR="00390A91" w:rsidRDefault="00825FA5">
      <w:pPr>
        <w:spacing w:before="80" w:line="0" w:lineRule="atLeast"/>
        <w:ind w:right="-36"/>
        <w:rPr>
          <w:sz w:val="10"/>
          <w:szCs w:val="10"/>
        </w:rPr>
      </w:pPr>
      <w:r>
        <w:br w:type="column"/>
      </w:r>
      <w:r>
        <w:rPr>
          <w:i/>
          <w:color w:val="585A5D"/>
          <w:w w:val="75"/>
          <w:position w:val="-8"/>
          <w:sz w:val="10"/>
          <w:szCs w:val="10"/>
        </w:rPr>
        <w:lastRenderedPageBreak/>
        <w:t>;&gt;;</w:t>
      </w:r>
      <w:r>
        <w:rPr>
          <w:i/>
          <w:color w:val="585A5D"/>
          <w:w w:val="92"/>
          <w:position w:val="-8"/>
          <w:sz w:val="10"/>
          <w:szCs w:val="10"/>
        </w:rPr>
        <w:t>Cl&gt;</w:t>
      </w:r>
    </w:p>
    <w:p w:rsidR="00390A91" w:rsidRDefault="00825FA5">
      <w:pPr>
        <w:spacing w:line="80" w:lineRule="exact"/>
        <w:rPr>
          <w:sz w:val="25"/>
          <w:szCs w:val="25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3" w:space="720" w:equalWidth="0">
            <w:col w:w="5669" w:space="201"/>
            <w:col w:w="250" w:space="206"/>
            <w:col w:w="3994"/>
          </w:cols>
        </w:sectPr>
      </w:pPr>
      <w:r>
        <w:br w:type="column"/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lastRenderedPageBreak/>
        <w:t>a.</w:t>
      </w:r>
      <w:r>
        <w:rPr>
          <w:rFonts w:ascii="Arial" w:eastAsia="Arial" w:hAnsi="Arial" w:cs="Arial"/>
          <w:color w:val="585A5D"/>
          <w:spacing w:val="15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80"/>
          <w:position w:val="-9"/>
          <w:sz w:val="16"/>
          <w:szCs w:val="16"/>
        </w:rPr>
        <w:t xml:space="preserve">3 </w:t>
      </w:r>
      <w:r>
        <w:rPr>
          <w:rFonts w:ascii="Arial" w:eastAsia="Arial" w:hAnsi="Arial" w:cs="Arial"/>
          <w:color w:val="585A5D"/>
          <w:spacing w:val="11"/>
          <w:w w:val="80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w w:val="80"/>
          <w:position w:val="-9"/>
          <w:sz w:val="16"/>
          <w:szCs w:val="16"/>
        </w:rPr>
        <w:t xml:space="preserve">3 </w:t>
      </w:r>
      <w:r>
        <w:rPr>
          <w:rFonts w:ascii="Arial" w:eastAsia="Arial" w:hAnsi="Arial" w:cs="Arial"/>
          <w:color w:val="585A5D"/>
          <w:spacing w:val="6"/>
          <w:w w:val="80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m     </w:t>
      </w:r>
      <w:r>
        <w:rPr>
          <w:rFonts w:ascii="Arial" w:eastAsia="Arial" w:hAnsi="Arial" w:cs="Arial"/>
          <w:color w:val="585A5D"/>
          <w:spacing w:val="2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2"/>
          <w:sz w:val="6"/>
          <w:szCs w:val="6"/>
        </w:rPr>
        <w:t xml:space="preserve">Q)    </w:t>
      </w:r>
      <w:r>
        <w:rPr>
          <w:rFonts w:ascii="Arial" w:eastAsia="Arial" w:hAnsi="Arial" w:cs="Arial"/>
          <w:color w:val="585A5D"/>
          <w:spacing w:val="4"/>
          <w:position w:val="-2"/>
          <w:sz w:val="6"/>
          <w:szCs w:val="6"/>
        </w:rPr>
        <w:t xml:space="preserve"> </w:t>
      </w:r>
      <w:r>
        <w:rPr>
          <w:rFonts w:ascii="Arial" w:eastAsia="Arial" w:hAnsi="Arial" w:cs="Arial"/>
          <w:color w:val="585A5D"/>
          <w:w w:val="144"/>
          <w:position w:val="-2"/>
          <w:sz w:val="6"/>
          <w:szCs w:val="6"/>
        </w:rPr>
        <w:t xml:space="preserve">ti)  </w:t>
      </w:r>
      <w:r>
        <w:rPr>
          <w:rFonts w:ascii="Arial" w:eastAsia="Arial" w:hAnsi="Arial" w:cs="Arial"/>
          <w:color w:val="585A5D"/>
          <w:spacing w:val="5"/>
          <w:w w:val="144"/>
          <w:position w:val="-2"/>
          <w:sz w:val="6"/>
          <w:szCs w:val="6"/>
        </w:rPr>
        <w:t xml:space="preserve"> </w:t>
      </w:r>
      <w:r>
        <w:rPr>
          <w:rFonts w:ascii="Arial" w:eastAsia="Arial" w:hAnsi="Arial" w:cs="Arial"/>
          <w:color w:val="585A5D"/>
          <w:position w:val="-2"/>
          <w:sz w:val="6"/>
          <w:szCs w:val="6"/>
        </w:rPr>
        <w:t xml:space="preserve">Q)    </w:t>
      </w:r>
      <w:r>
        <w:rPr>
          <w:rFonts w:ascii="Arial" w:eastAsia="Arial" w:hAnsi="Arial" w:cs="Arial"/>
          <w:color w:val="585A5D"/>
          <w:spacing w:val="4"/>
          <w:position w:val="-2"/>
          <w:sz w:val="6"/>
          <w:szCs w:val="6"/>
        </w:rPr>
        <w:t xml:space="preserve"> </w:t>
      </w:r>
      <w:r>
        <w:rPr>
          <w:rFonts w:ascii="Arial" w:eastAsia="Arial" w:hAnsi="Arial" w:cs="Arial"/>
          <w:color w:val="585A5D"/>
          <w:w w:val="504"/>
          <w:position w:val="-2"/>
          <w:sz w:val="6"/>
          <w:szCs w:val="6"/>
        </w:rPr>
        <w:t xml:space="preserve">- </w:t>
      </w:r>
      <w:r>
        <w:rPr>
          <w:rFonts w:ascii="Arial" w:eastAsia="Arial" w:hAnsi="Arial" w:cs="Arial"/>
          <w:color w:val="585A5D"/>
          <w:spacing w:val="34"/>
          <w:w w:val="504"/>
          <w:position w:val="-2"/>
          <w:sz w:val="6"/>
          <w:szCs w:val="6"/>
        </w:rPr>
        <w:t xml:space="preserve"> </w:t>
      </w:r>
      <w:r>
        <w:rPr>
          <w:rFonts w:ascii="Arial" w:eastAsia="Arial" w:hAnsi="Arial" w:cs="Arial"/>
          <w:color w:val="585A5D"/>
          <w:w w:val="504"/>
          <w:position w:val="-9"/>
          <w:sz w:val="12"/>
          <w:szCs w:val="12"/>
        </w:rPr>
        <w:t>a.</w:t>
      </w:r>
      <w:r>
        <w:rPr>
          <w:rFonts w:ascii="Arial" w:eastAsia="Arial" w:hAnsi="Arial" w:cs="Arial"/>
          <w:color w:val="585A5D"/>
          <w:w w:val="149"/>
          <w:position w:val="-9"/>
          <w:sz w:val="12"/>
          <w:szCs w:val="12"/>
        </w:rPr>
        <w:t>a.</w:t>
      </w:r>
      <w:r>
        <w:rPr>
          <w:rFonts w:ascii="Arial" w:eastAsia="Arial" w:hAnsi="Arial" w:cs="Arial"/>
          <w:color w:val="585A5D"/>
          <w:w w:val="194"/>
          <w:position w:val="-9"/>
          <w:sz w:val="12"/>
          <w:szCs w:val="12"/>
        </w:rPr>
        <w:t>3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spacing w:val="10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20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15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20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15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>a.</w:t>
      </w:r>
      <w:r>
        <w:rPr>
          <w:rFonts w:ascii="Arial" w:eastAsia="Arial" w:hAnsi="Arial" w:cs="Arial"/>
          <w:color w:val="585A5D"/>
          <w:w w:val="153"/>
          <w:position w:val="-9"/>
          <w:sz w:val="12"/>
          <w:szCs w:val="12"/>
        </w:rPr>
        <w:t>;u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       </w:t>
      </w:r>
      <w:r>
        <w:rPr>
          <w:rFonts w:ascii="Arial" w:eastAsia="Arial" w:hAnsi="Arial" w:cs="Arial"/>
          <w:color w:val="585A5D"/>
          <w:spacing w:val="-17"/>
          <w:position w:val="-9"/>
          <w:sz w:val="12"/>
          <w:szCs w:val="12"/>
        </w:rPr>
        <w:t xml:space="preserve"> </w:t>
      </w:r>
      <w:r>
        <w:rPr>
          <w:color w:val="585A5D"/>
          <w:w w:val="64"/>
          <w:position w:val="-13"/>
          <w:sz w:val="25"/>
          <w:szCs w:val="25"/>
        </w:rPr>
        <w:t>-&lt;</w:t>
      </w:r>
    </w:p>
    <w:p w:rsidR="00390A91" w:rsidRDefault="00825FA5">
      <w:pPr>
        <w:spacing w:before="34" w:line="6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color w:val="585A5D"/>
          <w:w w:val="73"/>
          <w:position w:val="-7"/>
          <w:sz w:val="13"/>
          <w:szCs w:val="13"/>
        </w:rPr>
        <w:lastRenderedPageBreak/>
        <w:t>(J)</w:t>
      </w:r>
      <w:r>
        <w:rPr>
          <w:color w:val="585A5D"/>
          <w:w w:val="127"/>
          <w:position w:val="-7"/>
          <w:sz w:val="13"/>
          <w:szCs w:val="13"/>
        </w:rPr>
        <w:t>)&gt;</w:t>
      </w:r>
      <w:r>
        <w:rPr>
          <w:color w:val="585A5D"/>
          <w:position w:val="-7"/>
          <w:sz w:val="13"/>
          <w:szCs w:val="13"/>
        </w:rPr>
        <w:t xml:space="preserve">     </w:t>
      </w:r>
      <w:r>
        <w:rPr>
          <w:color w:val="585A5D"/>
          <w:spacing w:val="11"/>
          <w:position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585A5D"/>
          <w:w w:val="91"/>
          <w:position w:val="-8"/>
          <w:sz w:val="12"/>
          <w:szCs w:val="12"/>
        </w:rPr>
        <w:t>=r</w:t>
      </w:r>
      <w:r>
        <w:rPr>
          <w:rFonts w:ascii="Arial" w:eastAsia="Arial" w:hAnsi="Arial" w:cs="Arial"/>
          <w:color w:val="585A5D"/>
          <w:w w:val="148"/>
          <w:position w:val="-8"/>
          <w:sz w:val="12"/>
          <w:szCs w:val="12"/>
        </w:rPr>
        <w:t>m</w:t>
      </w:r>
      <w:r>
        <w:rPr>
          <w:rFonts w:ascii="Arial" w:eastAsia="Arial" w:hAnsi="Arial" w:cs="Arial"/>
          <w:color w:val="585A5D"/>
          <w:position w:val="-8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585A5D"/>
          <w:spacing w:val="7"/>
          <w:position w:val="-8"/>
          <w:sz w:val="12"/>
          <w:szCs w:val="12"/>
        </w:rPr>
        <w:t xml:space="preserve"> </w:t>
      </w:r>
      <w:r>
        <w:rPr>
          <w:color w:val="585A5D"/>
          <w:w w:val="174"/>
          <w:position w:val="-9"/>
          <w:sz w:val="11"/>
          <w:szCs w:val="11"/>
        </w:rPr>
        <w:t>2</w:t>
      </w:r>
      <w:r>
        <w:rPr>
          <w:color w:val="585A5D"/>
          <w:spacing w:val="5"/>
          <w:w w:val="174"/>
          <w:position w:val="-9"/>
          <w:sz w:val="11"/>
          <w:szCs w:val="11"/>
        </w:rPr>
        <w:t xml:space="preserve"> </w:t>
      </w:r>
      <w:r>
        <w:rPr>
          <w:rFonts w:ascii="Arial" w:eastAsia="Arial" w:hAnsi="Arial" w:cs="Arial"/>
          <w:color w:val="585A5D"/>
          <w:position w:val="-10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20"/>
          <w:position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10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15"/>
          <w:position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10"/>
          <w:sz w:val="12"/>
          <w:szCs w:val="12"/>
        </w:rPr>
        <w:t>;u</w:t>
      </w:r>
    </w:p>
    <w:p w:rsidR="00390A91" w:rsidRDefault="00825FA5">
      <w:pPr>
        <w:spacing w:line="100" w:lineRule="exact"/>
        <w:ind w:right="-38"/>
        <w:rPr>
          <w:rFonts w:ascii="Malgun Gothic" w:eastAsia="Malgun Gothic" w:hAnsi="Malgun Gothic" w:cs="Malgun Gothic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85A5D"/>
          <w:w w:val="107"/>
          <w:position w:val="-2"/>
          <w:sz w:val="12"/>
          <w:szCs w:val="12"/>
        </w:rPr>
        <w:lastRenderedPageBreak/>
        <w:t>3</w:t>
      </w:r>
      <w:r>
        <w:rPr>
          <w:rFonts w:ascii="Arial" w:eastAsia="Arial" w:hAnsi="Arial" w:cs="Arial"/>
          <w:color w:val="585A5D"/>
          <w:w w:val="223"/>
          <w:position w:val="-2"/>
          <w:sz w:val="12"/>
          <w:szCs w:val="12"/>
        </w:rPr>
        <w:t>3</w:t>
      </w:r>
      <w:r>
        <w:rPr>
          <w:rFonts w:ascii="Arial" w:eastAsia="Arial" w:hAnsi="Arial" w:cs="Arial"/>
          <w:color w:val="585A5D"/>
          <w:w w:val="230"/>
          <w:position w:val="-2"/>
          <w:sz w:val="12"/>
          <w:szCs w:val="12"/>
        </w:rPr>
        <w:t>3</w:t>
      </w:r>
      <w:r>
        <w:rPr>
          <w:rFonts w:ascii="Malgun Gothic" w:eastAsia="Malgun Gothic" w:hAnsi="Malgun Gothic" w:cs="Malgun Gothic"/>
          <w:color w:val="585A5D"/>
          <w:w w:val="147"/>
          <w:position w:val="-2"/>
          <w:sz w:val="12"/>
          <w:szCs w:val="12"/>
        </w:rPr>
        <w:t>�</w:t>
      </w:r>
    </w:p>
    <w:p w:rsidR="00390A91" w:rsidRDefault="00825FA5">
      <w:pPr>
        <w:spacing w:before="17" w:line="80" w:lineRule="exact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3" w:space="720" w:equalWidth="0">
            <w:col w:w="6878" w:space="206"/>
            <w:col w:w="552" w:space="206"/>
            <w:col w:w="2478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85A5D"/>
          <w:w w:val="80"/>
          <w:position w:val="-11"/>
          <w:sz w:val="12"/>
          <w:szCs w:val="12"/>
        </w:rPr>
        <w:lastRenderedPageBreak/>
        <w:t>�</w:t>
      </w:r>
      <w:r>
        <w:rPr>
          <w:rFonts w:ascii="Arial" w:eastAsia="Arial" w:hAnsi="Arial" w:cs="Arial"/>
          <w:color w:val="585A5D"/>
          <w:w w:val="448"/>
          <w:position w:val="-11"/>
          <w:sz w:val="12"/>
          <w:szCs w:val="12"/>
        </w:rPr>
        <w:t>I</w:t>
      </w:r>
      <w:r>
        <w:rPr>
          <w:rFonts w:ascii="Arial" w:eastAsia="Arial" w:hAnsi="Arial" w:cs="Arial"/>
          <w:color w:val="585A5D"/>
          <w:w w:val="194"/>
          <w:position w:val="-11"/>
          <w:sz w:val="12"/>
          <w:szCs w:val="12"/>
        </w:rPr>
        <w:t>3</w:t>
      </w:r>
      <w:r>
        <w:rPr>
          <w:rFonts w:ascii="Arial" w:eastAsia="Arial" w:hAnsi="Arial" w:cs="Arial"/>
          <w:color w:val="585A5D"/>
          <w:w w:val="223"/>
          <w:position w:val="-11"/>
          <w:sz w:val="12"/>
          <w:szCs w:val="12"/>
        </w:rPr>
        <w:t>3</w:t>
      </w:r>
      <w:r>
        <w:rPr>
          <w:rFonts w:ascii="Arial" w:eastAsia="Arial" w:hAnsi="Arial" w:cs="Arial"/>
          <w:color w:val="585A5D"/>
          <w:w w:val="230"/>
          <w:position w:val="-11"/>
          <w:sz w:val="12"/>
          <w:szCs w:val="12"/>
        </w:rPr>
        <w:t>33</w:t>
      </w:r>
      <w:r>
        <w:rPr>
          <w:rFonts w:ascii="Arial" w:eastAsia="Arial" w:hAnsi="Arial" w:cs="Arial"/>
          <w:color w:val="585A5D"/>
          <w:w w:val="223"/>
          <w:position w:val="-11"/>
          <w:sz w:val="12"/>
          <w:szCs w:val="12"/>
        </w:rPr>
        <w:t>3</w:t>
      </w:r>
      <w:r>
        <w:rPr>
          <w:rFonts w:ascii="Arial" w:eastAsia="Arial" w:hAnsi="Arial" w:cs="Arial"/>
          <w:color w:val="585A5D"/>
          <w:w w:val="296"/>
          <w:position w:val="-11"/>
          <w:sz w:val="12"/>
          <w:szCs w:val="12"/>
        </w:rPr>
        <w:t>z</w:t>
      </w:r>
      <w:r>
        <w:rPr>
          <w:rFonts w:ascii="Arial" w:eastAsia="Arial" w:hAnsi="Arial" w:cs="Arial"/>
          <w:color w:val="585A5D"/>
          <w:w w:val="148"/>
          <w:position w:val="-11"/>
          <w:sz w:val="12"/>
          <w:szCs w:val="12"/>
        </w:rPr>
        <w:t>m</w:t>
      </w:r>
    </w:p>
    <w:p w:rsidR="00390A91" w:rsidRDefault="00825FA5">
      <w:pPr>
        <w:spacing w:line="120" w:lineRule="exact"/>
        <w:ind w:right="1512"/>
        <w:jc w:val="right"/>
        <w:rPr>
          <w:rFonts w:ascii="Malgun Gothic" w:eastAsia="Malgun Gothic" w:hAnsi="Malgun Gothic" w:cs="Malgun Gothic"/>
          <w:sz w:val="12"/>
          <w:szCs w:val="12"/>
        </w:rPr>
      </w:pPr>
      <w:r>
        <w:rPr>
          <w:rFonts w:ascii="Arial" w:eastAsia="Arial" w:hAnsi="Arial" w:cs="Arial"/>
          <w:color w:val="585A5D"/>
          <w:w w:val="107"/>
          <w:sz w:val="12"/>
          <w:szCs w:val="12"/>
        </w:rPr>
        <w:lastRenderedPageBreak/>
        <w:t>3</w:t>
      </w:r>
      <w:r>
        <w:rPr>
          <w:rFonts w:ascii="Arial" w:eastAsia="Arial" w:hAnsi="Arial" w:cs="Arial"/>
          <w:color w:val="585A5D"/>
          <w:w w:val="223"/>
          <w:sz w:val="12"/>
          <w:szCs w:val="12"/>
        </w:rPr>
        <w:t>3</w:t>
      </w:r>
      <w:r>
        <w:rPr>
          <w:rFonts w:ascii="Arial" w:eastAsia="Arial" w:hAnsi="Arial" w:cs="Arial"/>
          <w:color w:val="585A5D"/>
          <w:w w:val="230"/>
          <w:sz w:val="12"/>
          <w:szCs w:val="12"/>
        </w:rPr>
        <w:t>3</w:t>
      </w:r>
      <w:r>
        <w:rPr>
          <w:rFonts w:ascii="Malgun Gothic" w:eastAsia="Malgun Gothic" w:hAnsi="Malgun Gothic" w:cs="Malgun Gothic"/>
          <w:color w:val="585A5D"/>
          <w:w w:val="147"/>
          <w:sz w:val="12"/>
          <w:szCs w:val="12"/>
        </w:rPr>
        <w:t>�</w:t>
      </w:r>
    </w:p>
    <w:p w:rsidR="00390A91" w:rsidRDefault="00825FA5">
      <w:pPr>
        <w:spacing w:line="80" w:lineRule="atLeast"/>
        <w:ind w:left="5870" w:right="-48"/>
        <w:rPr>
          <w:sz w:val="12"/>
          <w:szCs w:val="12"/>
        </w:rPr>
      </w:pPr>
      <w:r>
        <w:rPr>
          <w:rFonts w:ascii="Arial" w:eastAsia="Arial" w:hAnsi="Arial" w:cs="Arial"/>
          <w:color w:val="585A5D"/>
          <w:w w:val="72"/>
          <w:position w:val="5"/>
          <w:sz w:val="12"/>
          <w:szCs w:val="12"/>
        </w:rPr>
        <w:t xml:space="preserve">::,  </w:t>
      </w:r>
      <w:r>
        <w:rPr>
          <w:rFonts w:ascii="Arial" w:eastAsia="Arial" w:hAnsi="Arial" w:cs="Arial"/>
          <w:color w:val="585A5D"/>
          <w:spacing w:val="10"/>
          <w:w w:val="72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5"/>
          <w:sz w:val="12"/>
          <w:szCs w:val="12"/>
        </w:rPr>
        <w:t xml:space="preserve">;u    </w:t>
      </w:r>
      <w:r>
        <w:rPr>
          <w:rFonts w:ascii="Arial" w:eastAsia="Arial" w:hAnsi="Arial" w:cs="Arial"/>
          <w:color w:val="585A5D"/>
          <w:spacing w:val="31"/>
          <w:position w:val="5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69"/>
          <w:sz w:val="11"/>
          <w:szCs w:val="11"/>
        </w:rPr>
        <w:t>�</w:t>
      </w:r>
      <w:r>
        <w:rPr>
          <w:rFonts w:ascii="Malgun Gothic" w:eastAsia="Malgun Gothic" w:hAnsi="Malgun Gothic" w:cs="Malgun Gothic"/>
          <w:color w:val="585A5D"/>
          <w:w w:val="69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85A5D"/>
          <w:spacing w:val="24"/>
          <w:w w:val="69"/>
          <w:sz w:val="11"/>
          <w:szCs w:val="11"/>
        </w:rPr>
        <w:t xml:space="preserve"> </w:t>
      </w:r>
      <w:r>
        <w:rPr>
          <w:color w:val="585A5D"/>
          <w:w w:val="129"/>
          <w:sz w:val="11"/>
          <w:szCs w:val="11"/>
        </w:rPr>
        <w:t>a.</w:t>
      </w:r>
      <w:r>
        <w:rPr>
          <w:color w:val="585A5D"/>
          <w:spacing w:val="20"/>
          <w:w w:val="129"/>
          <w:sz w:val="11"/>
          <w:szCs w:val="11"/>
        </w:rPr>
        <w:t xml:space="preserve"> </w:t>
      </w:r>
      <w:r>
        <w:rPr>
          <w:color w:val="585A5D"/>
          <w:w w:val="129"/>
          <w:sz w:val="11"/>
          <w:szCs w:val="11"/>
        </w:rPr>
        <w:t>a.</w:t>
      </w:r>
      <w:r>
        <w:rPr>
          <w:color w:val="585A5D"/>
          <w:spacing w:val="15"/>
          <w:w w:val="129"/>
          <w:sz w:val="11"/>
          <w:szCs w:val="11"/>
        </w:rPr>
        <w:t xml:space="preserve"> </w:t>
      </w:r>
      <w:r>
        <w:rPr>
          <w:rFonts w:ascii="Arial" w:eastAsia="Arial" w:hAnsi="Arial" w:cs="Arial"/>
          <w:color w:val="585A5D"/>
          <w:w w:val="81"/>
          <w:sz w:val="15"/>
          <w:szCs w:val="15"/>
        </w:rPr>
        <w:t xml:space="preserve">::t    </w:t>
      </w:r>
      <w:r>
        <w:rPr>
          <w:rFonts w:ascii="Arial" w:eastAsia="Arial" w:hAnsi="Arial" w:cs="Arial"/>
          <w:color w:val="585A5D"/>
          <w:spacing w:val="33"/>
          <w:w w:val="81"/>
          <w:sz w:val="15"/>
          <w:szCs w:val="15"/>
        </w:rPr>
        <w:t xml:space="preserve"> </w:t>
      </w:r>
      <w:r>
        <w:rPr>
          <w:rFonts w:ascii="Arial" w:eastAsia="Arial" w:hAnsi="Arial" w:cs="Arial"/>
          <w:color w:val="585A5D"/>
          <w:w w:val="110"/>
          <w:position w:val="1"/>
          <w:sz w:val="11"/>
          <w:szCs w:val="11"/>
        </w:rPr>
        <w:t>a.</w:t>
      </w:r>
      <w:r>
        <w:rPr>
          <w:rFonts w:ascii="Arial" w:eastAsia="Arial" w:hAnsi="Arial" w:cs="Arial"/>
          <w:color w:val="585A5D"/>
          <w:w w:val="162"/>
          <w:position w:val="1"/>
          <w:sz w:val="11"/>
          <w:szCs w:val="11"/>
        </w:rPr>
        <w:t>a.</w:t>
      </w:r>
      <w:r>
        <w:rPr>
          <w:rFonts w:ascii="Arial" w:eastAsia="Arial" w:hAnsi="Arial" w:cs="Arial"/>
          <w:color w:val="585A5D"/>
          <w:w w:val="167"/>
          <w:position w:val="1"/>
          <w:sz w:val="11"/>
          <w:szCs w:val="11"/>
        </w:rPr>
        <w:t>a.m</w:t>
      </w:r>
      <w:r>
        <w:rPr>
          <w:rFonts w:ascii="Arial" w:eastAsia="Arial" w:hAnsi="Arial" w:cs="Arial"/>
          <w:color w:val="585A5D"/>
          <w:position w:val="1"/>
          <w:sz w:val="11"/>
          <w:szCs w:val="11"/>
        </w:rPr>
        <w:t xml:space="preserve">     </w:t>
      </w:r>
      <w:r>
        <w:rPr>
          <w:rFonts w:ascii="Arial" w:eastAsia="Arial" w:hAnsi="Arial" w:cs="Arial"/>
          <w:color w:val="585A5D"/>
          <w:spacing w:val="-5"/>
          <w:position w:val="1"/>
          <w:sz w:val="11"/>
          <w:szCs w:val="11"/>
        </w:rPr>
        <w:t xml:space="preserve"> </w:t>
      </w:r>
      <w:r>
        <w:rPr>
          <w:color w:val="585A5D"/>
          <w:w w:val="59"/>
          <w:position w:val="1"/>
          <w:sz w:val="17"/>
          <w:szCs w:val="17"/>
        </w:rPr>
        <w:t>..o</w:t>
      </w:r>
      <w:r>
        <w:rPr>
          <w:color w:val="737475"/>
          <w:w w:val="42"/>
          <w:position w:val="1"/>
          <w:sz w:val="17"/>
          <w:szCs w:val="17"/>
        </w:rPr>
        <w:t>·</w:t>
      </w:r>
      <w:r>
        <w:rPr>
          <w:color w:val="737475"/>
          <w:spacing w:val="10"/>
          <w:position w:val="1"/>
          <w:sz w:val="17"/>
          <w:szCs w:val="17"/>
        </w:rPr>
        <w:t xml:space="preserve"> </w:t>
      </w:r>
      <w:r>
        <w:rPr>
          <w:color w:val="585A5D"/>
          <w:position w:val="1"/>
          <w:sz w:val="12"/>
          <w:szCs w:val="12"/>
        </w:rPr>
        <w:t xml:space="preserve">3 </w:t>
      </w:r>
      <w:r>
        <w:rPr>
          <w:color w:val="585A5D"/>
          <w:spacing w:val="28"/>
          <w:position w:val="1"/>
          <w:sz w:val="12"/>
          <w:szCs w:val="12"/>
        </w:rPr>
        <w:t xml:space="preserve"> </w:t>
      </w:r>
      <w:r>
        <w:rPr>
          <w:color w:val="585A5D"/>
          <w:w w:val="132"/>
          <w:position w:val="1"/>
          <w:sz w:val="11"/>
          <w:szCs w:val="11"/>
        </w:rPr>
        <w:t>a.</w:t>
      </w:r>
      <w:r>
        <w:rPr>
          <w:color w:val="585A5D"/>
          <w:spacing w:val="17"/>
          <w:w w:val="132"/>
          <w:position w:val="1"/>
          <w:sz w:val="11"/>
          <w:szCs w:val="11"/>
        </w:rPr>
        <w:t xml:space="preserve"> </w:t>
      </w:r>
      <w:r>
        <w:rPr>
          <w:color w:val="585A5D"/>
          <w:position w:val="1"/>
          <w:sz w:val="12"/>
          <w:szCs w:val="12"/>
        </w:rPr>
        <w:t xml:space="preserve">a. </w:t>
      </w:r>
      <w:r>
        <w:rPr>
          <w:color w:val="585A5D"/>
          <w:spacing w:val="10"/>
          <w:position w:val="1"/>
          <w:sz w:val="12"/>
          <w:szCs w:val="12"/>
        </w:rPr>
        <w:t xml:space="preserve"> </w:t>
      </w:r>
      <w:r>
        <w:rPr>
          <w:color w:val="585A5D"/>
          <w:position w:val="1"/>
          <w:sz w:val="12"/>
          <w:szCs w:val="12"/>
        </w:rPr>
        <w:t xml:space="preserve">a. </w:t>
      </w:r>
      <w:r>
        <w:rPr>
          <w:color w:val="585A5D"/>
          <w:spacing w:val="5"/>
          <w:position w:val="1"/>
          <w:sz w:val="12"/>
          <w:szCs w:val="12"/>
        </w:rPr>
        <w:t xml:space="preserve"> </w:t>
      </w:r>
      <w:r>
        <w:rPr>
          <w:color w:val="585A5D"/>
          <w:position w:val="1"/>
          <w:sz w:val="12"/>
          <w:szCs w:val="12"/>
        </w:rPr>
        <w:t xml:space="preserve">a. </w:t>
      </w:r>
      <w:r>
        <w:rPr>
          <w:color w:val="585A5D"/>
          <w:spacing w:val="10"/>
          <w:position w:val="1"/>
          <w:sz w:val="12"/>
          <w:szCs w:val="12"/>
        </w:rPr>
        <w:t xml:space="preserve"> </w:t>
      </w:r>
      <w:r>
        <w:rPr>
          <w:color w:val="585A5D"/>
          <w:position w:val="1"/>
          <w:sz w:val="12"/>
          <w:szCs w:val="12"/>
        </w:rPr>
        <w:t xml:space="preserve">a. </w:t>
      </w:r>
      <w:r>
        <w:rPr>
          <w:color w:val="585A5D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1"/>
          <w:sz w:val="11"/>
          <w:szCs w:val="11"/>
        </w:rPr>
        <w:t xml:space="preserve">&lt; </w:t>
      </w:r>
      <w:r>
        <w:rPr>
          <w:rFonts w:ascii="Arial" w:eastAsia="Arial" w:hAnsi="Arial" w:cs="Arial"/>
          <w:color w:val="585A5D"/>
          <w:spacing w:val="23"/>
          <w:position w:val="1"/>
          <w:sz w:val="11"/>
          <w:szCs w:val="11"/>
        </w:rPr>
        <w:t xml:space="preserve"> </w:t>
      </w:r>
      <w:r>
        <w:rPr>
          <w:color w:val="585A5D"/>
          <w:w w:val="131"/>
          <w:position w:val="1"/>
          <w:sz w:val="12"/>
          <w:szCs w:val="12"/>
        </w:rPr>
        <w:t>-t</w:t>
      </w:r>
    </w:p>
    <w:p w:rsidR="00390A91" w:rsidRDefault="00825FA5">
      <w:pPr>
        <w:spacing w:line="40" w:lineRule="exact"/>
        <w:rPr>
          <w:rFonts w:ascii="Arial" w:eastAsia="Arial" w:hAnsi="Arial" w:cs="Arial"/>
          <w:sz w:val="38"/>
          <w:szCs w:val="38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2" w:space="720" w:equalWidth="0">
            <w:col w:w="9149" w:space="254"/>
            <w:col w:w="917"/>
          </w:cols>
        </w:sectPr>
      </w:pPr>
      <w:r>
        <w:br w:type="column"/>
      </w:r>
      <w:r>
        <w:rPr>
          <w:rFonts w:ascii="Arial" w:eastAsia="Arial" w:hAnsi="Arial" w:cs="Arial"/>
          <w:color w:val="585A5D"/>
          <w:w w:val="45"/>
          <w:position w:val="-28"/>
          <w:sz w:val="38"/>
          <w:szCs w:val="38"/>
        </w:rPr>
        <w:lastRenderedPageBreak/>
        <w:t>.,,</w:t>
      </w:r>
    </w:p>
    <w:p w:rsidR="00390A91" w:rsidRDefault="00825FA5">
      <w:pPr>
        <w:spacing w:line="80" w:lineRule="atLeast"/>
        <w:ind w:left="5414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580" w:bottom="280" w:left="1340" w:header="720" w:footer="720" w:gutter="0"/>
          <w:cols w:space="720"/>
        </w:sectPr>
      </w:pPr>
      <w:r>
        <w:lastRenderedPageBreak/>
        <w:pict>
          <v:shape id="_x0000_s1314" type="#_x0000_t202" style="position:absolute;left:0;text-align:left;margin-left:458.9pt;margin-top:17.3pt;width:118.55pt;height:10pt;z-index:-4743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Arial" w:eastAsia="Arial" w:hAnsi="Arial" w:cs="Arial"/>
                      <w:i/>
                      <w:color w:val="585A5D"/>
                      <w:w w:val="85"/>
                      <w:position w:val="4"/>
                      <w:sz w:val="9"/>
                      <w:szCs w:val="9"/>
                    </w:rPr>
                    <w:t>U&gt;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  <w:w w:val="138"/>
                      <w:position w:val="4"/>
                      <w:sz w:val="9"/>
                      <w:szCs w:val="9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  <w:position w:val="4"/>
                      <w:sz w:val="9"/>
                      <w:szCs w:val="9"/>
                    </w:rPr>
                    <w:t xml:space="preserve">                   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  <w:spacing w:val="9"/>
                      <w:position w:val="4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85A5D"/>
          <w:position w:val="2"/>
          <w:sz w:val="8"/>
          <w:szCs w:val="8"/>
        </w:rPr>
        <w:t xml:space="preserve">OJ  </w:t>
      </w:r>
      <w:r>
        <w:rPr>
          <w:color w:val="585A5D"/>
          <w:spacing w:val="5"/>
          <w:position w:val="2"/>
          <w:sz w:val="8"/>
          <w:szCs w:val="8"/>
        </w:rPr>
        <w:t xml:space="preserve"> </w:t>
      </w:r>
      <w:r>
        <w:rPr>
          <w:color w:val="585A5D"/>
          <w:position w:val="2"/>
          <w:sz w:val="8"/>
          <w:szCs w:val="8"/>
        </w:rPr>
        <w:t xml:space="preserve">....          </w:t>
      </w:r>
      <w:r>
        <w:rPr>
          <w:color w:val="585A5D"/>
          <w:spacing w:val="1"/>
          <w:position w:val="2"/>
          <w:sz w:val="8"/>
          <w:szCs w:val="8"/>
        </w:rPr>
        <w:t xml:space="preserve"> </w:t>
      </w:r>
      <w:r>
        <w:rPr>
          <w:color w:val="585A5D"/>
          <w:w w:val="81"/>
          <w:position w:val="3"/>
          <w:sz w:val="8"/>
          <w:szCs w:val="8"/>
        </w:rPr>
        <w:t xml:space="preserve">OJ    </w:t>
      </w:r>
      <w:r>
        <w:rPr>
          <w:color w:val="585A5D"/>
          <w:spacing w:val="1"/>
          <w:w w:val="81"/>
          <w:position w:val="3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position w:val="3"/>
          <w:sz w:val="12"/>
          <w:szCs w:val="12"/>
        </w:rPr>
        <w:t xml:space="preserve">O     </w:t>
      </w:r>
      <w:r>
        <w:rPr>
          <w:rFonts w:ascii="Arial" w:eastAsia="Arial" w:hAnsi="Arial" w:cs="Arial"/>
          <w:color w:val="585A5D"/>
          <w:spacing w:val="10"/>
          <w:position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1"/>
          <w:sz w:val="6"/>
          <w:szCs w:val="6"/>
        </w:rPr>
        <w:t xml:space="preserve">Q)   </w:t>
      </w:r>
      <w:r>
        <w:rPr>
          <w:rFonts w:ascii="Arial" w:eastAsia="Arial" w:hAnsi="Arial" w:cs="Arial"/>
          <w:color w:val="585A5D"/>
          <w:spacing w:val="16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585A5D"/>
          <w:position w:val="1"/>
          <w:sz w:val="8"/>
          <w:szCs w:val="8"/>
        </w:rPr>
        <w:t xml:space="preserve">Dl  </w:t>
      </w:r>
      <w:r>
        <w:rPr>
          <w:rFonts w:ascii="Arial" w:eastAsia="Arial" w:hAnsi="Arial" w:cs="Arial"/>
          <w:color w:val="585A5D"/>
          <w:spacing w:val="1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position w:val="1"/>
          <w:sz w:val="8"/>
          <w:szCs w:val="8"/>
        </w:rPr>
        <w:t xml:space="preserve">Dl  </w:t>
      </w:r>
      <w:r>
        <w:rPr>
          <w:rFonts w:ascii="Arial" w:eastAsia="Arial" w:hAnsi="Arial" w:cs="Arial"/>
          <w:color w:val="585A5D"/>
          <w:spacing w:val="6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w w:val="80"/>
          <w:position w:val="1"/>
          <w:sz w:val="9"/>
          <w:szCs w:val="9"/>
        </w:rPr>
        <w:t xml:space="preserve">):lo         </w:t>
      </w:r>
      <w:r>
        <w:rPr>
          <w:rFonts w:ascii="Arial" w:eastAsia="Arial" w:hAnsi="Arial" w:cs="Arial"/>
          <w:color w:val="585A5D"/>
          <w:spacing w:val="2"/>
          <w:w w:val="80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w w:val="92"/>
          <w:sz w:val="10"/>
          <w:szCs w:val="10"/>
        </w:rPr>
        <w:t>m</w:t>
      </w:r>
      <w:r>
        <w:rPr>
          <w:rFonts w:ascii="Arial" w:eastAsia="Arial" w:hAnsi="Arial" w:cs="Arial"/>
          <w:color w:val="585A5D"/>
          <w:w w:val="178"/>
          <w:sz w:val="10"/>
          <w:szCs w:val="10"/>
        </w:rPr>
        <w:t>m</w:t>
      </w:r>
      <w:r>
        <w:rPr>
          <w:rFonts w:ascii="Arial" w:eastAsia="Arial" w:hAnsi="Arial" w:cs="Arial"/>
          <w:color w:val="585A5D"/>
          <w:sz w:val="10"/>
          <w:szCs w:val="10"/>
        </w:rPr>
        <w:t xml:space="preserve">  </w:t>
      </w:r>
      <w:r>
        <w:rPr>
          <w:rFonts w:ascii="Arial" w:eastAsia="Arial" w:hAnsi="Arial" w:cs="Arial"/>
          <w:color w:val="585A5D"/>
          <w:spacing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585A5D"/>
          <w:w w:val="76"/>
          <w:sz w:val="12"/>
          <w:szCs w:val="12"/>
        </w:rPr>
        <w:t>m</w:t>
      </w:r>
      <w:r>
        <w:rPr>
          <w:rFonts w:ascii="Arial" w:eastAsia="Arial" w:hAnsi="Arial" w:cs="Arial"/>
          <w:color w:val="585A5D"/>
          <w:w w:val="177"/>
          <w:sz w:val="12"/>
          <w:szCs w:val="12"/>
        </w:rPr>
        <w:t>m</w:t>
      </w:r>
      <w:r>
        <w:rPr>
          <w:rFonts w:ascii="Arial" w:eastAsia="Arial" w:hAnsi="Arial" w:cs="Arial"/>
          <w:color w:val="585A5D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585A5D"/>
          <w:spacing w:val="2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85A5D"/>
          <w:sz w:val="8"/>
          <w:szCs w:val="8"/>
        </w:rPr>
        <w:t>�</w:t>
      </w:r>
      <w:r>
        <w:rPr>
          <w:rFonts w:ascii="Malgun Gothic" w:eastAsia="Malgun Gothic" w:hAnsi="Malgun Gothic" w:cs="Malgun Gothic"/>
          <w:color w:val="585A5D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85A5D"/>
          <w:spacing w:val="17"/>
          <w:sz w:val="8"/>
          <w:szCs w:val="8"/>
        </w:rPr>
        <w:t xml:space="preserve"> </w:t>
      </w:r>
      <w:r>
        <w:rPr>
          <w:color w:val="585A5D"/>
          <w:w w:val="72"/>
          <w:sz w:val="8"/>
          <w:szCs w:val="8"/>
        </w:rPr>
        <w:t xml:space="preserve">a.:i    </w:t>
      </w:r>
      <w:r>
        <w:rPr>
          <w:color w:val="585A5D"/>
          <w:spacing w:val="5"/>
          <w:w w:val="72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w w:val="72"/>
          <w:sz w:val="11"/>
          <w:szCs w:val="11"/>
        </w:rPr>
        <w:t xml:space="preserve">m  </w:t>
      </w:r>
      <w:r>
        <w:rPr>
          <w:rFonts w:ascii="Arial" w:eastAsia="Arial" w:hAnsi="Arial" w:cs="Arial"/>
          <w:color w:val="585A5D"/>
          <w:spacing w:val="21"/>
          <w:w w:val="72"/>
          <w:sz w:val="11"/>
          <w:szCs w:val="11"/>
        </w:rPr>
        <w:t xml:space="preserve"> </w:t>
      </w:r>
      <w:r>
        <w:rPr>
          <w:color w:val="585A5D"/>
          <w:w w:val="72"/>
          <w:sz w:val="9"/>
          <w:szCs w:val="9"/>
        </w:rPr>
        <w:t xml:space="preserve">D&gt;   </w:t>
      </w:r>
      <w:r>
        <w:rPr>
          <w:color w:val="585A5D"/>
          <w:spacing w:val="6"/>
          <w:w w:val="72"/>
          <w:sz w:val="9"/>
          <w:szCs w:val="9"/>
        </w:rPr>
        <w:t xml:space="preserve"> </w:t>
      </w:r>
      <w:r>
        <w:rPr>
          <w:color w:val="585A5D"/>
          <w:sz w:val="6"/>
          <w:szCs w:val="6"/>
        </w:rPr>
        <w:t xml:space="preserve">Q)    </w:t>
      </w:r>
      <w:r>
        <w:rPr>
          <w:color w:val="585A5D"/>
          <w:spacing w:val="10"/>
          <w:sz w:val="6"/>
          <w:szCs w:val="6"/>
        </w:rPr>
        <w:t xml:space="preserve"> </w:t>
      </w:r>
      <w:r>
        <w:rPr>
          <w:rFonts w:ascii="Arial" w:eastAsia="Arial" w:hAnsi="Arial" w:cs="Arial"/>
          <w:color w:val="585A5D"/>
          <w:w w:val="83"/>
          <w:sz w:val="11"/>
          <w:szCs w:val="11"/>
        </w:rPr>
        <w:t xml:space="preserve">m  </w:t>
      </w:r>
      <w:r>
        <w:rPr>
          <w:rFonts w:ascii="Arial" w:eastAsia="Arial" w:hAnsi="Arial" w:cs="Arial"/>
          <w:color w:val="585A5D"/>
          <w:spacing w:val="1"/>
          <w:w w:val="83"/>
          <w:sz w:val="11"/>
          <w:szCs w:val="11"/>
        </w:rPr>
        <w:t xml:space="preserve"> </w:t>
      </w:r>
      <w:r>
        <w:rPr>
          <w:color w:val="585A5D"/>
          <w:sz w:val="6"/>
          <w:szCs w:val="6"/>
        </w:rPr>
        <w:t xml:space="preserve">Q)    </w:t>
      </w:r>
      <w:r>
        <w:rPr>
          <w:color w:val="585A5D"/>
          <w:spacing w:val="10"/>
          <w:sz w:val="6"/>
          <w:szCs w:val="6"/>
        </w:rPr>
        <w:t xml:space="preserve"> </w:t>
      </w:r>
      <w:r>
        <w:rPr>
          <w:color w:val="585A5D"/>
          <w:sz w:val="8"/>
          <w:szCs w:val="8"/>
        </w:rPr>
        <w:t xml:space="preserve">0&gt;  </w:t>
      </w:r>
      <w:r>
        <w:rPr>
          <w:color w:val="585A5D"/>
          <w:spacing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w w:val="158"/>
          <w:sz w:val="10"/>
          <w:szCs w:val="10"/>
        </w:rPr>
        <w:t xml:space="preserve">0    </w:t>
      </w:r>
      <w:r>
        <w:rPr>
          <w:rFonts w:ascii="Arial" w:eastAsia="Arial" w:hAnsi="Arial" w:cs="Arial"/>
          <w:color w:val="585A5D"/>
          <w:spacing w:val="43"/>
          <w:w w:val="158"/>
          <w:sz w:val="10"/>
          <w:szCs w:val="10"/>
        </w:rPr>
        <w:t xml:space="preserve"> </w:t>
      </w:r>
      <w:r>
        <w:rPr>
          <w:color w:val="585A5D"/>
          <w:w w:val="158"/>
          <w:position w:val="-5"/>
          <w:sz w:val="24"/>
          <w:szCs w:val="24"/>
        </w:rPr>
        <w:t xml:space="preserve">z   </w:t>
      </w:r>
      <w:r>
        <w:rPr>
          <w:color w:val="585A5D"/>
          <w:spacing w:val="81"/>
          <w:w w:val="158"/>
          <w:position w:val="-5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83"/>
          <w:position w:val="-5"/>
        </w:rPr>
        <w:t>�</w:t>
      </w:r>
    </w:p>
    <w:p w:rsidR="00390A91" w:rsidRDefault="00825FA5">
      <w:pPr>
        <w:spacing w:line="120" w:lineRule="exact"/>
        <w:ind w:left="110"/>
        <w:rPr>
          <w:sz w:val="9"/>
          <w:szCs w:val="9"/>
        </w:rPr>
      </w:pPr>
      <w:r>
        <w:rPr>
          <w:color w:val="585A5D"/>
          <w:position w:val="-2"/>
          <w:sz w:val="12"/>
          <w:szCs w:val="12"/>
        </w:rPr>
        <w:lastRenderedPageBreak/>
        <w:t>;u</w:t>
      </w:r>
      <w:r>
        <w:rPr>
          <w:color w:val="585A5D"/>
          <w:position w:val="-2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</w:t>
      </w:r>
      <w:r>
        <w:rPr>
          <w:color w:val="585A5D"/>
          <w:spacing w:val="21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spacing w:val="-15"/>
          <w:w w:val="123"/>
          <w:position w:val="6"/>
          <w:sz w:val="16"/>
          <w:szCs w:val="16"/>
        </w:rPr>
        <w:t>*</w:t>
      </w:r>
      <w:r>
        <w:rPr>
          <w:rFonts w:ascii="Arial" w:eastAsia="Arial" w:hAnsi="Arial" w:cs="Arial"/>
          <w:color w:val="585A5D"/>
          <w:position w:val="1"/>
          <w:sz w:val="12"/>
          <w:szCs w:val="12"/>
        </w:rPr>
        <w:t>a</w:t>
      </w:r>
      <w:r>
        <w:rPr>
          <w:rFonts w:ascii="Arial" w:eastAsia="Arial" w:hAnsi="Arial" w:cs="Arial"/>
          <w:color w:val="585A5D"/>
          <w:spacing w:val="-24"/>
          <w:w w:val="101"/>
          <w:position w:val="1"/>
          <w:sz w:val="12"/>
          <w:szCs w:val="12"/>
        </w:rPr>
        <w:t>.</w:t>
      </w:r>
      <w:r>
        <w:rPr>
          <w:rFonts w:ascii="Arial" w:eastAsia="Arial" w:hAnsi="Arial" w:cs="Arial"/>
          <w:color w:val="585A5D"/>
          <w:spacing w:val="-101"/>
          <w:w w:val="199"/>
          <w:position w:val="6"/>
          <w:sz w:val="16"/>
          <w:szCs w:val="16"/>
        </w:rPr>
        <w:t>o</w:t>
      </w:r>
      <w:r>
        <w:rPr>
          <w:color w:val="585A5D"/>
          <w:position w:val="1"/>
          <w:sz w:val="9"/>
          <w:szCs w:val="9"/>
        </w:rPr>
        <w:t>'Tl</w:t>
      </w:r>
    </w:p>
    <w:p w:rsidR="00390A91" w:rsidRDefault="00825FA5">
      <w:pPr>
        <w:spacing w:line="0" w:lineRule="atLeast"/>
        <w:ind w:left="105"/>
        <w:rPr>
          <w:sz w:val="11"/>
          <w:szCs w:val="11"/>
        </w:rPr>
      </w:pPr>
      <w:r>
        <w:rPr>
          <w:color w:val="585A5D"/>
          <w:w w:val="191"/>
          <w:position w:val="-9"/>
          <w:sz w:val="8"/>
          <w:szCs w:val="8"/>
        </w:rPr>
        <w:t>0</w:t>
      </w:r>
      <w:r>
        <w:rPr>
          <w:color w:val="585A5D"/>
          <w:w w:val="191"/>
          <w:position w:val="-9"/>
          <w:sz w:val="8"/>
          <w:szCs w:val="8"/>
        </w:rPr>
        <w:t xml:space="preserve">                                                                                                                                       </w:t>
      </w:r>
      <w:r>
        <w:rPr>
          <w:color w:val="585A5D"/>
          <w:spacing w:val="37"/>
          <w:w w:val="191"/>
          <w:position w:val="-9"/>
          <w:sz w:val="8"/>
          <w:szCs w:val="8"/>
        </w:rPr>
        <w:t xml:space="preserve"> </w:t>
      </w:r>
      <w:r>
        <w:rPr>
          <w:color w:val="585A5D"/>
          <w:w w:val="126"/>
          <w:position w:val="-7"/>
          <w:sz w:val="11"/>
          <w:szCs w:val="11"/>
        </w:rPr>
        <w:t>N</w:t>
      </w:r>
      <w:r>
        <w:rPr>
          <w:color w:val="585A5D"/>
          <w:w w:val="120"/>
          <w:position w:val="-7"/>
          <w:sz w:val="11"/>
          <w:szCs w:val="11"/>
        </w:rPr>
        <w:t>'TI</w:t>
      </w:r>
    </w:p>
    <w:p w:rsidR="00390A91" w:rsidRDefault="00825FA5">
      <w:pPr>
        <w:spacing w:line="120" w:lineRule="exact"/>
        <w:ind w:right="-60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85A5D"/>
          <w:spacing w:val="-23"/>
          <w:w w:val="55"/>
          <w:position w:val="-1"/>
          <w:sz w:val="22"/>
          <w:szCs w:val="22"/>
        </w:rPr>
        <w:lastRenderedPageBreak/>
        <w:t>'</w:t>
      </w:r>
      <w:r>
        <w:rPr>
          <w:color w:val="585A5D"/>
          <w:spacing w:val="-25"/>
          <w:w w:val="126"/>
          <w:position w:val="-6"/>
          <w:sz w:val="11"/>
          <w:szCs w:val="11"/>
        </w:rPr>
        <w:t>a</w:t>
      </w:r>
      <w:r>
        <w:rPr>
          <w:rFonts w:ascii="Arial" w:eastAsia="Arial" w:hAnsi="Arial" w:cs="Arial"/>
          <w:color w:val="585A5D"/>
          <w:spacing w:val="-11"/>
          <w:w w:val="55"/>
          <w:position w:val="-1"/>
          <w:sz w:val="22"/>
          <w:szCs w:val="22"/>
        </w:rPr>
        <w:t>°</w:t>
      </w:r>
      <w:r>
        <w:rPr>
          <w:color w:val="585A5D"/>
          <w:w w:val="125"/>
          <w:position w:val="-6"/>
          <w:sz w:val="11"/>
          <w:szCs w:val="11"/>
        </w:rPr>
        <w:t>.</w:t>
      </w:r>
      <w:r>
        <w:rPr>
          <w:color w:val="585A5D"/>
          <w:position w:val="-6"/>
          <w:sz w:val="11"/>
          <w:szCs w:val="11"/>
        </w:rPr>
        <w:t xml:space="preserve"> </w:t>
      </w:r>
      <w:r>
        <w:rPr>
          <w:color w:val="585A5D"/>
          <w:spacing w:val="-2"/>
          <w:position w:val="-6"/>
          <w:sz w:val="11"/>
          <w:szCs w:val="11"/>
        </w:rPr>
        <w:t xml:space="preserve"> </w:t>
      </w:r>
      <w:r>
        <w:rPr>
          <w:rFonts w:ascii="Arial" w:eastAsia="Arial" w:hAnsi="Arial" w:cs="Arial"/>
          <w:color w:val="585A5D"/>
          <w:w w:val="168"/>
          <w:position w:val="-1"/>
          <w:sz w:val="12"/>
          <w:szCs w:val="12"/>
        </w:rPr>
        <w:t>z</w:t>
      </w:r>
      <w:r>
        <w:rPr>
          <w:rFonts w:ascii="Arial" w:eastAsia="Arial" w:hAnsi="Arial" w:cs="Arial"/>
          <w:color w:val="585A5D"/>
          <w:w w:val="149"/>
          <w:position w:val="-1"/>
          <w:sz w:val="12"/>
          <w:szCs w:val="12"/>
        </w:rPr>
        <w:t>;,;</w:t>
      </w:r>
      <w:r>
        <w:rPr>
          <w:rFonts w:ascii="Arial" w:eastAsia="Arial" w:hAnsi="Arial" w:cs="Arial"/>
          <w:color w:val="585A5D"/>
          <w:spacing w:val="-101"/>
          <w:w w:val="164"/>
          <w:position w:val="-1"/>
          <w:sz w:val="12"/>
          <w:szCs w:val="12"/>
        </w:rPr>
        <w:t>O</w:t>
      </w:r>
      <w:r>
        <w:rPr>
          <w:color w:val="585A5D"/>
          <w:w w:val="142"/>
          <w:position w:val="-6"/>
          <w:sz w:val="16"/>
          <w:szCs w:val="16"/>
        </w:rPr>
        <w:t>z</w:t>
      </w:r>
    </w:p>
    <w:p w:rsidR="00390A91" w:rsidRDefault="00825FA5">
      <w:pPr>
        <w:spacing w:line="80" w:lineRule="exact"/>
        <w:ind w:left="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85A5D"/>
          <w:w w:val="137"/>
          <w:position w:val="-2"/>
          <w:sz w:val="14"/>
          <w:szCs w:val="14"/>
        </w:rPr>
        <w:lastRenderedPageBreak/>
        <w:t xml:space="preserve">z x </w:t>
      </w:r>
      <w:r>
        <w:rPr>
          <w:rFonts w:ascii="Arial" w:eastAsia="Arial" w:hAnsi="Arial" w:cs="Arial"/>
          <w:color w:val="585A5D"/>
          <w:position w:val="-2"/>
          <w:sz w:val="14"/>
          <w:szCs w:val="14"/>
        </w:rPr>
        <w:t xml:space="preserve">s-               </w:t>
      </w:r>
      <w:r>
        <w:rPr>
          <w:rFonts w:ascii="Arial" w:eastAsia="Arial" w:hAnsi="Arial" w:cs="Arial"/>
          <w:color w:val="585A5D"/>
          <w:spacing w:val="25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585A5D"/>
          <w:w w:val="157"/>
          <w:position w:val="-1"/>
          <w:sz w:val="10"/>
          <w:szCs w:val="10"/>
        </w:rPr>
        <w:t>Z</w:t>
      </w:r>
      <w:r>
        <w:rPr>
          <w:rFonts w:ascii="Arial" w:eastAsia="Arial" w:hAnsi="Arial" w:cs="Arial"/>
          <w:color w:val="585A5D"/>
          <w:w w:val="230"/>
          <w:position w:val="-1"/>
          <w:sz w:val="10"/>
          <w:szCs w:val="10"/>
        </w:rPr>
        <w:t>A</w:t>
      </w:r>
      <w:r>
        <w:rPr>
          <w:rFonts w:ascii="Arial" w:eastAsia="Arial" w:hAnsi="Arial" w:cs="Arial"/>
          <w:color w:val="585A5D"/>
          <w:w w:val="167"/>
          <w:position w:val="-1"/>
          <w:sz w:val="10"/>
          <w:szCs w:val="10"/>
        </w:rPr>
        <w:t>-1</w:t>
      </w:r>
      <w:r>
        <w:rPr>
          <w:rFonts w:ascii="Arial" w:eastAsia="Arial" w:hAnsi="Arial" w:cs="Arial"/>
          <w:color w:val="585A5D"/>
          <w:w w:val="294"/>
          <w:position w:val="-1"/>
          <w:sz w:val="10"/>
          <w:szCs w:val="10"/>
        </w:rPr>
        <w:t>'-</w:t>
      </w:r>
      <w:r>
        <w:rPr>
          <w:rFonts w:ascii="Arial" w:eastAsia="Arial" w:hAnsi="Arial" w:cs="Arial"/>
          <w:color w:val="585A5D"/>
          <w:w w:val="285"/>
          <w:position w:val="-1"/>
          <w:sz w:val="10"/>
          <w:szCs w:val="10"/>
        </w:rPr>
        <w:t>'-</w:t>
      </w:r>
      <w:r>
        <w:rPr>
          <w:rFonts w:ascii="Arial" w:eastAsia="Arial" w:hAnsi="Arial" w:cs="Arial"/>
          <w:color w:val="585A5D"/>
          <w:w w:val="155"/>
          <w:position w:val="-1"/>
          <w:sz w:val="10"/>
          <w:szCs w:val="10"/>
        </w:rPr>
        <w:t>m</w:t>
      </w:r>
      <w:r>
        <w:rPr>
          <w:rFonts w:ascii="Arial" w:eastAsia="Arial" w:hAnsi="Arial" w:cs="Arial"/>
          <w:color w:val="585A5D"/>
          <w:position w:val="-1"/>
          <w:sz w:val="10"/>
          <w:szCs w:val="10"/>
        </w:rPr>
        <w:t xml:space="preserve">  </w:t>
      </w:r>
      <w:r>
        <w:rPr>
          <w:rFonts w:ascii="Arial" w:eastAsia="Arial" w:hAnsi="Arial" w:cs="Arial"/>
          <w:color w:val="585A5D"/>
          <w:spacing w:val="-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85A5D"/>
          <w:w w:val="129"/>
          <w:position w:val="-1"/>
          <w:sz w:val="10"/>
          <w:szCs w:val="10"/>
        </w:rPr>
        <w:t>O</w:t>
      </w:r>
    </w:p>
    <w:p w:rsidR="00390A91" w:rsidRDefault="00825FA5">
      <w:pPr>
        <w:spacing w:line="20" w:lineRule="exact"/>
        <w:rPr>
          <w:sz w:val="18"/>
          <w:szCs w:val="18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3" w:space="720" w:equalWidth="0">
            <w:col w:w="6024" w:space="302"/>
            <w:col w:w="553" w:space="201"/>
            <w:col w:w="3240"/>
          </w:cols>
        </w:sectPr>
      </w:pPr>
      <w:r>
        <w:rPr>
          <w:color w:val="585A5D"/>
          <w:position w:val="-4"/>
          <w:sz w:val="8"/>
          <w:szCs w:val="8"/>
        </w:rPr>
        <w:t xml:space="preserve">OJ  </w:t>
      </w:r>
      <w:r>
        <w:rPr>
          <w:color w:val="585A5D"/>
          <w:spacing w:val="5"/>
          <w:position w:val="-4"/>
          <w:sz w:val="8"/>
          <w:szCs w:val="8"/>
        </w:rPr>
        <w:t xml:space="preserve"> </w:t>
      </w:r>
      <w:r>
        <w:rPr>
          <w:color w:val="585A5D"/>
          <w:w w:val="81"/>
          <w:position w:val="-4"/>
          <w:sz w:val="8"/>
          <w:szCs w:val="8"/>
        </w:rPr>
        <w:t xml:space="preserve">OJ    </w:t>
      </w:r>
      <w:r>
        <w:rPr>
          <w:color w:val="585A5D"/>
          <w:spacing w:val="1"/>
          <w:w w:val="81"/>
          <w:position w:val="-4"/>
          <w:sz w:val="8"/>
          <w:szCs w:val="8"/>
        </w:rPr>
        <w:t xml:space="preserve"> </w:t>
      </w:r>
      <w:r>
        <w:rPr>
          <w:color w:val="585A5D"/>
          <w:w w:val="81"/>
          <w:position w:val="-4"/>
          <w:sz w:val="8"/>
          <w:szCs w:val="8"/>
        </w:rPr>
        <w:t>OJ</w:t>
      </w:r>
      <w:r>
        <w:rPr>
          <w:color w:val="585A5D"/>
          <w:w w:val="81"/>
          <w:position w:val="-4"/>
          <w:sz w:val="8"/>
          <w:szCs w:val="8"/>
        </w:rPr>
        <w:t xml:space="preserve">                      </w:t>
      </w:r>
      <w:r>
        <w:rPr>
          <w:color w:val="585A5D"/>
          <w:spacing w:val="6"/>
          <w:w w:val="81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w w:val="143"/>
          <w:position w:val="-4"/>
          <w:sz w:val="10"/>
          <w:szCs w:val="10"/>
        </w:rPr>
        <w:t xml:space="preserve">c    </w:t>
      </w:r>
      <w:r>
        <w:rPr>
          <w:rFonts w:ascii="Arial" w:eastAsia="Arial" w:hAnsi="Arial" w:cs="Arial"/>
          <w:color w:val="585A5D"/>
          <w:spacing w:val="33"/>
          <w:w w:val="143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585A5D"/>
          <w:w w:val="92"/>
          <w:position w:val="-4"/>
          <w:sz w:val="10"/>
          <w:szCs w:val="10"/>
        </w:rPr>
        <w:t>m</w:t>
      </w:r>
      <w:r>
        <w:rPr>
          <w:rFonts w:ascii="Arial" w:eastAsia="Arial" w:hAnsi="Arial" w:cs="Arial"/>
          <w:color w:val="585A5D"/>
          <w:w w:val="184"/>
          <w:position w:val="-4"/>
          <w:sz w:val="10"/>
          <w:szCs w:val="10"/>
        </w:rPr>
        <w:t>m</w:t>
      </w:r>
      <w:r>
        <w:rPr>
          <w:rFonts w:ascii="Arial" w:eastAsia="Arial" w:hAnsi="Arial" w:cs="Arial"/>
          <w:color w:val="585A5D"/>
          <w:w w:val="130"/>
          <w:position w:val="-4"/>
          <w:sz w:val="10"/>
          <w:szCs w:val="10"/>
        </w:rPr>
        <w:t>0&gt;</w:t>
      </w:r>
      <w:r>
        <w:rPr>
          <w:rFonts w:ascii="Arial" w:eastAsia="Arial" w:hAnsi="Arial" w:cs="Arial"/>
          <w:color w:val="585A5D"/>
          <w:w w:val="117"/>
          <w:position w:val="-4"/>
          <w:sz w:val="10"/>
          <w:szCs w:val="10"/>
        </w:rPr>
        <w:t>D&gt;</w:t>
      </w:r>
      <w:r>
        <w:rPr>
          <w:rFonts w:ascii="Arial" w:eastAsia="Arial" w:hAnsi="Arial" w:cs="Arial"/>
          <w:color w:val="585A5D"/>
          <w:w w:val="114"/>
          <w:position w:val="-4"/>
          <w:sz w:val="10"/>
          <w:szCs w:val="10"/>
        </w:rPr>
        <w:t>D&gt;</w:t>
      </w:r>
      <w:r>
        <w:rPr>
          <w:rFonts w:ascii="Arial" w:eastAsia="Arial" w:hAnsi="Arial" w:cs="Arial"/>
          <w:color w:val="585A5D"/>
          <w:w w:val="213"/>
          <w:position w:val="-4"/>
          <w:sz w:val="10"/>
          <w:szCs w:val="10"/>
        </w:rPr>
        <w:t>a.</w:t>
      </w:r>
      <w:r>
        <w:rPr>
          <w:rFonts w:ascii="Arial" w:eastAsia="Arial" w:hAnsi="Arial" w:cs="Arial"/>
          <w:color w:val="585A5D"/>
          <w:w w:val="115"/>
          <w:position w:val="-4"/>
          <w:sz w:val="10"/>
          <w:szCs w:val="10"/>
        </w:rPr>
        <w:t>::O</w:t>
      </w:r>
      <w:r>
        <w:rPr>
          <w:rFonts w:ascii="Arial" w:eastAsia="Arial" w:hAnsi="Arial" w:cs="Arial"/>
          <w:color w:val="585A5D"/>
          <w:position w:val="-4"/>
          <w:sz w:val="10"/>
          <w:szCs w:val="10"/>
        </w:rPr>
        <w:t xml:space="preserve">         </w:t>
      </w:r>
      <w:r>
        <w:rPr>
          <w:color w:val="585A5D"/>
          <w:w w:val="159"/>
          <w:position w:val="-9"/>
          <w:sz w:val="18"/>
          <w:szCs w:val="18"/>
        </w:rPr>
        <w:t>0</w:t>
      </w:r>
    </w:p>
    <w:p w:rsidR="00390A91" w:rsidRDefault="00825FA5">
      <w:pPr>
        <w:spacing w:line="20" w:lineRule="exact"/>
        <w:ind w:left="110"/>
        <w:rPr>
          <w:rFonts w:ascii="Arial" w:eastAsia="Arial" w:hAnsi="Arial" w:cs="Arial"/>
          <w:sz w:val="18"/>
          <w:szCs w:val="18"/>
        </w:rPr>
        <w:sectPr w:rsidR="00390A91">
          <w:type w:val="continuous"/>
          <w:pgSz w:w="12240" w:h="16860"/>
          <w:pgMar w:top="0" w:right="580" w:bottom="280" w:left="1340" w:header="720" w:footer="720" w:gutter="0"/>
          <w:cols w:space="720"/>
        </w:sectPr>
      </w:pPr>
      <w:r>
        <w:lastRenderedPageBreak/>
        <w:pict>
          <v:shape id="_x0000_s1313" type="#_x0000_t202" style="position:absolute;left:0;text-align:left;margin-left:390.7pt;margin-top:-1.75pt;width:11.3pt;height:4.6pt;z-index:-4749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585A5D"/>
                      <w:sz w:val="7"/>
                      <w:szCs w:val="7"/>
                    </w:rPr>
                    <w:t xml:space="preserve">Dl   </w:t>
                  </w:r>
                  <w:r>
                    <w:rPr>
                      <w:rFonts w:ascii="Arial" w:eastAsia="Arial" w:hAnsi="Arial" w:cs="Arial"/>
                      <w:color w:val="585A5D"/>
                      <w:spacing w:val="9"/>
                      <w:sz w:val="7"/>
                      <w:szCs w:val="7"/>
                    </w:rPr>
                    <w:t xml:space="preserve"> </w:t>
                  </w:r>
                  <w:r>
                    <w:rPr>
                      <w:color w:val="585A5D"/>
                      <w:w w:val="62"/>
                      <w:sz w:val="9"/>
                      <w:szCs w:val="9"/>
                    </w:rPr>
                    <w:t>D&gt;</w:t>
                  </w:r>
                </w:p>
              </w:txbxContent>
            </v:textbox>
            <w10:wrap anchorx="page"/>
          </v:shape>
        </w:pict>
      </w:r>
      <w:r>
        <w:rPr>
          <w:color w:val="585A5D"/>
          <w:w w:val="81"/>
          <w:position w:val="-15"/>
          <w:sz w:val="8"/>
          <w:szCs w:val="8"/>
        </w:rPr>
        <w:t>OJ</w:t>
      </w:r>
      <w:r>
        <w:rPr>
          <w:color w:val="585A5D"/>
          <w:w w:val="81"/>
          <w:position w:val="-15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585A5D"/>
          <w:w w:val="81"/>
          <w:position w:val="-15"/>
          <w:sz w:val="8"/>
          <w:szCs w:val="8"/>
        </w:rPr>
        <w:t xml:space="preserve">                                                                 </w:t>
      </w:r>
      <w:r>
        <w:rPr>
          <w:color w:val="585A5D"/>
          <w:spacing w:val="16"/>
          <w:w w:val="81"/>
          <w:position w:val="-15"/>
          <w:sz w:val="8"/>
          <w:szCs w:val="8"/>
        </w:rPr>
        <w:t xml:space="preserve"> </w:t>
      </w:r>
      <w:r>
        <w:rPr>
          <w:color w:val="585A5D"/>
          <w:spacing w:val="-45"/>
          <w:position w:val="-13"/>
          <w:sz w:val="8"/>
          <w:szCs w:val="8"/>
        </w:rPr>
        <w:t>O</w:t>
      </w:r>
      <w:r>
        <w:rPr>
          <w:color w:val="585A5D"/>
          <w:spacing w:val="-51"/>
          <w:position w:val="-16"/>
          <w:sz w:val="16"/>
          <w:szCs w:val="16"/>
        </w:rPr>
        <w:t>_</w:t>
      </w:r>
      <w:r>
        <w:rPr>
          <w:color w:val="585A5D"/>
          <w:position w:val="-13"/>
          <w:sz w:val="8"/>
          <w:szCs w:val="8"/>
        </w:rPr>
        <w:t>J</w:t>
      </w:r>
      <w:r>
        <w:rPr>
          <w:color w:val="585A5D"/>
          <w:spacing w:val="7"/>
          <w:position w:val="-13"/>
          <w:sz w:val="8"/>
          <w:szCs w:val="8"/>
        </w:rPr>
        <w:t xml:space="preserve"> </w:t>
      </w:r>
      <w:r>
        <w:rPr>
          <w:color w:val="585A5D"/>
          <w:spacing w:val="-101"/>
          <w:w w:val="191"/>
          <w:position w:val="-16"/>
          <w:sz w:val="16"/>
          <w:szCs w:val="16"/>
        </w:rPr>
        <w:t>o</w:t>
      </w:r>
      <w:r>
        <w:rPr>
          <w:color w:val="585A5D"/>
          <w:w w:val="360"/>
          <w:position w:val="-13"/>
          <w:sz w:val="8"/>
          <w:szCs w:val="8"/>
        </w:rPr>
        <w:t>-</w:t>
      </w:r>
      <w:r>
        <w:rPr>
          <w:color w:val="585A5D"/>
          <w:position w:val="-13"/>
          <w:sz w:val="8"/>
          <w:szCs w:val="8"/>
        </w:rPr>
        <w:t xml:space="preserve">                  </w:t>
      </w:r>
      <w:r>
        <w:rPr>
          <w:rFonts w:ascii="Arial" w:eastAsia="Arial" w:hAnsi="Arial" w:cs="Arial"/>
          <w:color w:val="585A5D"/>
          <w:position w:val="-8"/>
          <w:sz w:val="9"/>
          <w:szCs w:val="9"/>
        </w:rPr>
        <w:t xml:space="preserve">)&gt;             </w:t>
      </w:r>
      <w:r>
        <w:rPr>
          <w:rFonts w:ascii="Arial" w:eastAsia="Arial" w:hAnsi="Arial" w:cs="Arial"/>
          <w:color w:val="585A5D"/>
          <w:spacing w:val="19"/>
          <w:position w:val="-8"/>
          <w:sz w:val="9"/>
          <w:szCs w:val="9"/>
        </w:rPr>
        <w:t xml:space="preserve"> </w:t>
      </w:r>
      <w:r>
        <w:rPr>
          <w:color w:val="585A5D"/>
          <w:position w:val="-14"/>
          <w:sz w:val="12"/>
          <w:szCs w:val="12"/>
        </w:rPr>
        <w:t xml:space="preserve">a. </w:t>
      </w:r>
      <w:r>
        <w:rPr>
          <w:color w:val="585A5D"/>
          <w:spacing w:val="10"/>
          <w:position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55"/>
          <w:position w:val="-14"/>
          <w:sz w:val="12"/>
          <w:szCs w:val="12"/>
        </w:rPr>
        <w:t xml:space="preserve">CD </w:t>
      </w:r>
      <w:r>
        <w:rPr>
          <w:rFonts w:ascii="Arial" w:eastAsia="Arial" w:hAnsi="Arial" w:cs="Arial"/>
          <w:color w:val="585A5D"/>
          <w:spacing w:val="16"/>
          <w:w w:val="55"/>
          <w:position w:val="-14"/>
          <w:sz w:val="12"/>
          <w:szCs w:val="12"/>
        </w:rPr>
        <w:t xml:space="preserve"> </w:t>
      </w:r>
      <w:r>
        <w:rPr>
          <w:color w:val="585A5D"/>
          <w:position w:val="-14"/>
          <w:sz w:val="16"/>
          <w:szCs w:val="16"/>
        </w:rPr>
        <w:t xml:space="preserve">o    </w:t>
      </w:r>
      <w:r>
        <w:rPr>
          <w:color w:val="585A5D"/>
          <w:spacing w:val="22"/>
          <w:position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>a.</w:t>
      </w:r>
      <w:r>
        <w:rPr>
          <w:rFonts w:ascii="Arial" w:eastAsia="Arial" w:hAnsi="Arial" w:cs="Arial"/>
          <w:color w:val="585A5D"/>
          <w:spacing w:val="19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240"/>
          <w:position w:val="-9"/>
          <w:sz w:val="12"/>
          <w:szCs w:val="12"/>
        </w:rPr>
        <w:t>-</w:t>
      </w:r>
      <w:r>
        <w:rPr>
          <w:rFonts w:ascii="Arial" w:eastAsia="Arial" w:hAnsi="Arial" w:cs="Arial"/>
          <w:color w:val="585A5D"/>
          <w:spacing w:val="-22"/>
          <w:w w:val="240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::;         </w:t>
      </w:r>
      <w:r>
        <w:rPr>
          <w:rFonts w:ascii="Arial" w:eastAsia="Arial" w:hAnsi="Arial" w:cs="Arial"/>
          <w:color w:val="585A5D"/>
          <w:spacing w:val="18"/>
          <w:position w:val="-9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50"/>
          <w:position w:val="-15"/>
        </w:rPr>
        <w:t>�</w:t>
      </w:r>
      <w:r>
        <w:rPr>
          <w:color w:val="585A5D"/>
          <w:w w:val="148"/>
          <w:position w:val="-15"/>
        </w:rPr>
        <w:t>d</w:t>
      </w:r>
      <w:r>
        <w:rPr>
          <w:color w:val="585A5D"/>
          <w:w w:val="92"/>
          <w:position w:val="-15"/>
        </w:rPr>
        <w:t>g-</w:t>
      </w:r>
      <w:r>
        <w:rPr>
          <w:color w:val="585A5D"/>
          <w:w w:val="98"/>
          <w:position w:val="-15"/>
        </w:rPr>
        <w:t>m</w:t>
      </w:r>
      <w:r>
        <w:rPr>
          <w:rFonts w:ascii="Malgun Gothic" w:eastAsia="Malgun Gothic" w:hAnsi="Malgun Gothic" w:cs="Malgun Gothic"/>
          <w:color w:val="585A5D"/>
          <w:w w:val="62"/>
          <w:position w:val="-15"/>
        </w:rPr>
        <w:t>�</w:t>
      </w:r>
      <w:r>
        <w:rPr>
          <w:rFonts w:ascii="Malgun Gothic" w:eastAsia="Malgun Gothic" w:hAnsi="Malgun Gothic" w:cs="Malgun Gothic"/>
          <w:color w:val="585A5D"/>
          <w:spacing w:val="7"/>
          <w:position w:val="-15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56"/>
          <w:position w:val="-15"/>
        </w:rPr>
        <w:t>��</w:t>
      </w:r>
      <w:r>
        <w:rPr>
          <w:rFonts w:ascii="Malgun Gothic" w:eastAsia="Malgun Gothic" w:hAnsi="Malgun Gothic" w:cs="Malgun Gothic"/>
          <w:color w:val="585A5D"/>
          <w:w w:val="56"/>
          <w:position w:val="-15"/>
        </w:rPr>
        <w:t xml:space="preserve">    </w:t>
      </w:r>
      <w:r>
        <w:rPr>
          <w:rFonts w:ascii="Malgun Gothic" w:eastAsia="Malgun Gothic" w:hAnsi="Malgun Gothic" w:cs="Malgun Gothic"/>
          <w:color w:val="585A5D"/>
          <w:spacing w:val="34"/>
          <w:w w:val="56"/>
          <w:position w:val="-15"/>
        </w:rPr>
        <w:t xml:space="preserve"> </w:t>
      </w:r>
      <w:r>
        <w:rPr>
          <w:rFonts w:ascii="Arial" w:eastAsia="Arial" w:hAnsi="Arial" w:cs="Arial"/>
          <w:i/>
          <w:color w:val="585A5D"/>
          <w:position w:val="-15"/>
          <w:sz w:val="10"/>
          <w:szCs w:val="10"/>
        </w:rPr>
        <w:t xml:space="preserve">rA                              </w:t>
      </w:r>
      <w:r>
        <w:rPr>
          <w:rFonts w:ascii="Arial" w:eastAsia="Arial" w:hAnsi="Arial" w:cs="Arial"/>
          <w:i/>
          <w:color w:val="585A5D"/>
          <w:spacing w:val="26"/>
          <w:position w:val="-15"/>
          <w:sz w:val="10"/>
          <w:szCs w:val="10"/>
        </w:rPr>
        <w:t xml:space="preserve"> </w:t>
      </w:r>
      <w:r>
        <w:rPr>
          <w:rFonts w:ascii="Arial" w:eastAsia="Arial" w:hAnsi="Arial" w:cs="Arial"/>
          <w:color w:val="585A5D"/>
          <w:w w:val="59"/>
          <w:position w:val="-20"/>
          <w:sz w:val="18"/>
          <w:szCs w:val="18"/>
        </w:rPr>
        <w:t>t--&lt;</w:t>
      </w:r>
    </w:p>
    <w:p w:rsidR="00390A91" w:rsidRDefault="00390A91">
      <w:pPr>
        <w:spacing w:before="4" w:line="100" w:lineRule="exact"/>
        <w:rPr>
          <w:sz w:val="10"/>
          <w:szCs w:val="10"/>
        </w:rPr>
      </w:pPr>
    </w:p>
    <w:p w:rsidR="00390A91" w:rsidRDefault="00825FA5">
      <w:pPr>
        <w:spacing w:line="40" w:lineRule="exact"/>
        <w:ind w:left="110" w:right="-4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85A5D"/>
          <w:position w:val="-8"/>
          <w:sz w:val="12"/>
          <w:szCs w:val="12"/>
        </w:rPr>
        <w:t>a.</w:t>
      </w:r>
      <w:r>
        <w:rPr>
          <w:rFonts w:ascii="Arial" w:eastAsia="Arial" w:hAnsi="Arial" w:cs="Arial"/>
          <w:color w:val="585A5D"/>
          <w:position w:val="-8"/>
          <w:sz w:val="12"/>
          <w:szCs w:val="12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85A5D"/>
          <w:spacing w:val="18"/>
          <w:position w:val="-8"/>
          <w:sz w:val="12"/>
          <w:szCs w:val="12"/>
        </w:rPr>
        <w:t xml:space="preserve"> </w:t>
      </w:r>
      <w:r>
        <w:rPr>
          <w:color w:val="585A5D"/>
          <w:position w:val="-12"/>
          <w:sz w:val="8"/>
          <w:szCs w:val="8"/>
        </w:rPr>
        <w:t xml:space="preserve">OJ  </w:t>
      </w:r>
      <w:r>
        <w:rPr>
          <w:color w:val="585A5D"/>
          <w:spacing w:val="5"/>
          <w:position w:val="-12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position w:val="-12"/>
          <w:sz w:val="12"/>
          <w:szCs w:val="12"/>
        </w:rPr>
        <w:t>m</w:t>
      </w:r>
    </w:p>
    <w:p w:rsidR="00390A91" w:rsidRDefault="00825FA5">
      <w:pPr>
        <w:spacing w:line="140" w:lineRule="exact"/>
        <w:ind w:right="-63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85A5D"/>
          <w:position w:val="-6"/>
          <w:sz w:val="12"/>
          <w:szCs w:val="12"/>
        </w:rPr>
        <w:lastRenderedPageBreak/>
        <w:t xml:space="preserve">;u         </w:t>
      </w:r>
      <w:r>
        <w:rPr>
          <w:rFonts w:ascii="Arial" w:eastAsia="Arial" w:hAnsi="Arial" w:cs="Arial"/>
          <w:color w:val="585A5D"/>
          <w:spacing w:val="18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56"/>
          <w:position w:val="-9"/>
          <w:sz w:val="12"/>
          <w:szCs w:val="12"/>
        </w:rPr>
        <w:t xml:space="preserve">(D   </w:t>
      </w:r>
      <w:r>
        <w:rPr>
          <w:rFonts w:ascii="Arial" w:eastAsia="Arial" w:hAnsi="Arial" w:cs="Arial"/>
          <w:color w:val="585A5D"/>
          <w:spacing w:val="7"/>
          <w:w w:val="56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56"/>
          <w:position w:val="-9"/>
          <w:sz w:val="12"/>
          <w:szCs w:val="12"/>
        </w:rPr>
        <w:t>(D</w:t>
      </w:r>
      <w:r>
        <w:rPr>
          <w:rFonts w:ascii="Arial" w:eastAsia="Arial" w:hAnsi="Arial" w:cs="Arial"/>
          <w:color w:val="585A5D"/>
          <w:w w:val="190"/>
          <w:position w:val="-9"/>
          <w:sz w:val="12"/>
          <w:szCs w:val="12"/>
        </w:rPr>
        <w:t>O</w:t>
      </w:r>
      <w:r>
        <w:rPr>
          <w:rFonts w:ascii="Arial" w:eastAsia="Arial" w:hAnsi="Arial" w:cs="Arial"/>
          <w:color w:val="585A5D"/>
          <w:position w:val="-9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585A5D"/>
          <w:spacing w:val="2"/>
          <w:position w:val="-9"/>
          <w:sz w:val="12"/>
          <w:szCs w:val="12"/>
        </w:rPr>
        <w:t xml:space="preserve"> </w:t>
      </w:r>
      <w:r>
        <w:rPr>
          <w:color w:val="585A5D"/>
          <w:w w:val="70"/>
          <w:position w:val="-11"/>
          <w:sz w:val="28"/>
          <w:szCs w:val="28"/>
        </w:rPr>
        <w:t>s</w:t>
      </w:r>
      <w:r>
        <w:rPr>
          <w:color w:val="585A5D"/>
          <w:spacing w:val="28"/>
          <w:w w:val="70"/>
          <w:position w:val="-1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26"/>
          <w:position w:val="-11"/>
          <w:sz w:val="28"/>
          <w:szCs w:val="28"/>
        </w:rPr>
        <w:t>�</w:t>
      </w:r>
      <w:r>
        <w:rPr>
          <w:rFonts w:ascii="Malgun Gothic" w:eastAsia="Malgun Gothic" w:hAnsi="Malgun Gothic" w:cs="Malgun Gothic"/>
          <w:color w:val="585A5D"/>
          <w:w w:val="26"/>
          <w:position w:val="-1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585A5D"/>
          <w:spacing w:val="23"/>
          <w:w w:val="26"/>
          <w:position w:val="-11"/>
          <w:sz w:val="28"/>
          <w:szCs w:val="28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26"/>
          <w:position w:val="-11"/>
          <w:sz w:val="28"/>
          <w:szCs w:val="28"/>
        </w:rPr>
        <w:t>�</w:t>
      </w:r>
      <w:r>
        <w:rPr>
          <w:rFonts w:ascii="Malgun Gothic" w:eastAsia="Malgun Gothic" w:hAnsi="Malgun Gothic" w:cs="Malgun Gothic"/>
          <w:color w:val="585A5D"/>
          <w:w w:val="26"/>
          <w:position w:val="-11"/>
          <w:sz w:val="28"/>
          <w:szCs w:val="28"/>
        </w:rPr>
        <w:t xml:space="preserve">                   </w:t>
      </w:r>
      <w:r>
        <w:rPr>
          <w:rFonts w:ascii="Malgun Gothic" w:eastAsia="Malgun Gothic" w:hAnsi="Malgun Gothic" w:cs="Malgun Gothic"/>
          <w:color w:val="585A5D"/>
          <w:spacing w:val="24"/>
          <w:w w:val="26"/>
          <w:position w:val="-11"/>
          <w:sz w:val="28"/>
          <w:szCs w:val="28"/>
        </w:rPr>
        <w:t xml:space="preserve"> </w:t>
      </w:r>
      <w:r>
        <w:rPr>
          <w:color w:val="585A5D"/>
          <w:position w:val="-13"/>
          <w:sz w:val="8"/>
          <w:szCs w:val="8"/>
        </w:rPr>
        <w:t xml:space="preserve">C:  </w:t>
      </w:r>
      <w:r>
        <w:rPr>
          <w:color w:val="585A5D"/>
          <w:spacing w:val="13"/>
          <w:position w:val="-13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w w:val="66"/>
          <w:position w:val="-13"/>
          <w:sz w:val="8"/>
          <w:szCs w:val="8"/>
        </w:rPr>
        <w:t xml:space="preserve">CD    </w:t>
      </w:r>
      <w:r>
        <w:rPr>
          <w:rFonts w:ascii="Arial" w:eastAsia="Arial" w:hAnsi="Arial" w:cs="Arial"/>
          <w:color w:val="585A5D"/>
          <w:spacing w:val="3"/>
          <w:w w:val="66"/>
          <w:position w:val="-13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85A5D"/>
          <w:position w:val="-13"/>
          <w:sz w:val="8"/>
          <w:szCs w:val="8"/>
        </w:rPr>
        <w:t>�</w:t>
      </w:r>
      <w:r>
        <w:rPr>
          <w:rFonts w:ascii="Malgun Gothic" w:eastAsia="Malgun Gothic" w:hAnsi="Malgun Gothic" w:cs="Malgun Gothic"/>
          <w:color w:val="585A5D"/>
          <w:position w:val="-13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85A5D"/>
          <w:spacing w:val="16"/>
          <w:position w:val="-13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w w:val="58"/>
          <w:position w:val="-13"/>
          <w:sz w:val="9"/>
          <w:szCs w:val="9"/>
        </w:rPr>
        <w:t xml:space="preserve">ct&gt;    </w:t>
      </w:r>
      <w:r>
        <w:rPr>
          <w:rFonts w:ascii="Arial" w:eastAsia="Arial" w:hAnsi="Arial" w:cs="Arial"/>
          <w:color w:val="585A5D"/>
          <w:spacing w:val="4"/>
          <w:w w:val="58"/>
          <w:position w:val="-13"/>
          <w:sz w:val="9"/>
          <w:szCs w:val="9"/>
        </w:rPr>
        <w:t xml:space="preserve"> </w:t>
      </w:r>
      <w:r>
        <w:rPr>
          <w:color w:val="585A5D"/>
          <w:w w:val="246"/>
          <w:position w:val="-13"/>
          <w:sz w:val="8"/>
          <w:szCs w:val="8"/>
        </w:rPr>
        <w:t>J</w:t>
      </w:r>
      <w:r>
        <w:rPr>
          <w:color w:val="585A5D"/>
          <w:spacing w:val="28"/>
          <w:w w:val="246"/>
          <w:position w:val="-13"/>
          <w:sz w:val="8"/>
          <w:szCs w:val="8"/>
        </w:rPr>
        <w:t xml:space="preserve"> </w:t>
      </w:r>
      <w:r>
        <w:rPr>
          <w:color w:val="585A5D"/>
          <w:position w:val="-13"/>
          <w:sz w:val="12"/>
          <w:szCs w:val="12"/>
        </w:rPr>
        <w:t>a.</w:t>
      </w:r>
      <w:r>
        <w:rPr>
          <w:color w:val="585A5D"/>
          <w:position w:val="-13"/>
          <w:sz w:val="12"/>
          <w:szCs w:val="12"/>
        </w:rPr>
        <w:t xml:space="preserve">                 </w:t>
      </w:r>
      <w:r>
        <w:rPr>
          <w:color w:val="585A5D"/>
          <w:spacing w:val="29"/>
          <w:position w:val="-1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76"/>
          <w:position w:val="-7"/>
          <w:sz w:val="17"/>
          <w:szCs w:val="17"/>
        </w:rPr>
        <w:t>;:u</w:t>
      </w:r>
    </w:p>
    <w:p w:rsidR="00390A91" w:rsidRDefault="00825FA5">
      <w:pPr>
        <w:spacing w:before="18" w:line="120" w:lineRule="exact"/>
        <w:rPr>
          <w:sz w:val="27"/>
          <w:szCs w:val="27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3" w:space="720" w:equalWidth="0">
            <w:col w:w="5664" w:space="359"/>
            <w:col w:w="3524" w:space="484"/>
            <w:col w:w="289"/>
          </w:cols>
        </w:sectPr>
      </w:pPr>
      <w:r>
        <w:br w:type="column"/>
      </w:r>
      <w:r>
        <w:rPr>
          <w:color w:val="585A5D"/>
          <w:w w:val="39"/>
          <w:position w:val="-15"/>
          <w:sz w:val="27"/>
          <w:szCs w:val="27"/>
        </w:rPr>
        <w:lastRenderedPageBreak/>
        <w:t>....</w:t>
      </w:r>
      <w:r>
        <w:rPr>
          <w:color w:val="585A5D"/>
          <w:w w:val="85"/>
          <w:position w:val="-15"/>
          <w:sz w:val="27"/>
          <w:szCs w:val="27"/>
        </w:rPr>
        <w:t>.</w:t>
      </w:r>
    </w:p>
    <w:p w:rsidR="00390A91" w:rsidRDefault="00825FA5">
      <w:pPr>
        <w:spacing w:line="2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Malgun Gothic" w:eastAsia="Malgun Gothic" w:hAnsi="Malgun Gothic" w:cs="Malgun Gothic"/>
          <w:color w:val="585A5D"/>
          <w:w w:val="63"/>
          <w:position w:val="-1"/>
          <w:sz w:val="12"/>
          <w:szCs w:val="12"/>
        </w:rPr>
        <w:lastRenderedPageBreak/>
        <w:t>�</w:t>
      </w:r>
      <w:r>
        <w:rPr>
          <w:rFonts w:ascii="Malgun Gothic" w:eastAsia="Malgun Gothic" w:hAnsi="Malgun Gothic" w:cs="Malgun Gothic"/>
          <w:color w:val="585A5D"/>
          <w:w w:val="63"/>
          <w:position w:val="-1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85A5D"/>
          <w:spacing w:val="24"/>
          <w:w w:val="6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96"/>
          <w:position w:val="-1"/>
          <w:sz w:val="12"/>
          <w:szCs w:val="12"/>
        </w:rPr>
        <w:t>;u</w:t>
      </w:r>
    </w:p>
    <w:p w:rsidR="00390A91" w:rsidRDefault="00825FA5">
      <w:pPr>
        <w:spacing w:before="4" w:line="200" w:lineRule="exact"/>
        <w:ind w:right="-51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85A5D"/>
          <w:w w:val="62"/>
          <w:position w:val="1"/>
          <w:sz w:val="16"/>
          <w:szCs w:val="16"/>
        </w:rPr>
        <w:lastRenderedPageBreak/>
        <w:t xml:space="preserve">-&lt;            </w:t>
      </w:r>
      <w:r>
        <w:rPr>
          <w:rFonts w:ascii="Arial" w:eastAsia="Arial" w:hAnsi="Arial" w:cs="Arial"/>
          <w:color w:val="585A5D"/>
          <w:spacing w:val="3"/>
          <w:w w:val="62"/>
          <w:position w:val="1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62"/>
          <w:position w:val="-3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585A5D"/>
          <w:w w:val="62"/>
          <w:position w:val="-3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85A5D"/>
          <w:spacing w:val="25"/>
          <w:w w:val="62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107"/>
          <w:position w:val="-3"/>
          <w:sz w:val="12"/>
          <w:szCs w:val="12"/>
        </w:rPr>
        <w:t>3</w:t>
      </w:r>
      <w:r>
        <w:rPr>
          <w:rFonts w:ascii="Arial" w:eastAsia="Arial" w:hAnsi="Arial" w:cs="Arial"/>
          <w:color w:val="585A5D"/>
          <w:w w:val="178"/>
          <w:position w:val="-3"/>
          <w:sz w:val="12"/>
          <w:szCs w:val="12"/>
        </w:rPr>
        <w:t>;;:</w:t>
      </w:r>
      <w:r>
        <w:rPr>
          <w:rFonts w:ascii="Arial" w:eastAsia="Arial" w:hAnsi="Arial" w:cs="Arial"/>
          <w:color w:val="585A5D"/>
          <w:position w:val="-3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585A5D"/>
          <w:spacing w:val="2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4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20"/>
          <w:position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107"/>
          <w:position w:val="-4"/>
          <w:sz w:val="12"/>
          <w:szCs w:val="12"/>
        </w:rPr>
        <w:t>3</w:t>
      </w:r>
      <w:r>
        <w:rPr>
          <w:rFonts w:ascii="Malgun Gothic" w:eastAsia="Malgun Gothic" w:hAnsi="Malgun Gothic" w:cs="Malgun Gothic"/>
          <w:color w:val="585A5D"/>
          <w:w w:val="128"/>
          <w:position w:val="-4"/>
          <w:sz w:val="12"/>
          <w:szCs w:val="12"/>
        </w:rPr>
        <w:t>�</w:t>
      </w:r>
      <w:r>
        <w:rPr>
          <w:rFonts w:ascii="Arial" w:eastAsia="Arial" w:hAnsi="Arial" w:cs="Arial"/>
          <w:color w:val="737475"/>
          <w:w w:val="72"/>
          <w:position w:val="-4"/>
          <w:sz w:val="12"/>
          <w:szCs w:val="12"/>
        </w:rPr>
        <w:t>.</w:t>
      </w:r>
    </w:p>
    <w:p w:rsidR="00390A91" w:rsidRDefault="00825FA5">
      <w:pPr>
        <w:spacing w:before="51" w:line="140" w:lineRule="exact"/>
        <w:ind w:right="-39"/>
        <w:rPr>
          <w:sz w:val="12"/>
          <w:szCs w:val="12"/>
        </w:rPr>
      </w:pPr>
      <w:r>
        <w:br w:type="column"/>
      </w:r>
      <w:r>
        <w:rPr>
          <w:color w:val="585A5D"/>
          <w:w w:val="240"/>
          <w:position w:val="-5"/>
          <w:sz w:val="12"/>
          <w:szCs w:val="12"/>
        </w:rPr>
        <w:lastRenderedPageBreak/>
        <w:t>[</w:t>
      </w:r>
      <w:r>
        <w:rPr>
          <w:color w:val="585A5D"/>
          <w:spacing w:val="-14"/>
          <w:w w:val="240"/>
          <w:position w:val="-5"/>
          <w:sz w:val="12"/>
          <w:szCs w:val="12"/>
        </w:rPr>
        <w:t xml:space="preserve"> </w:t>
      </w:r>
      <w:r>
        <w:rPr>
          <w:color w:val="585A5D"/>
          <w:position w:val="-5"/>
          <w:sz w:val="12"/>
          <w:szCs w:val="12"/>
        </w:rPr>
        <w:t xml:space="preserve">3       </w:t>
      </w:r>
      <w:r>
        <w:rPr>
          <w:color w:val="585A5D"/>
          <w:spacing w:val="1"/>
          <w:position w:val="-5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59"/>
          <w:position w:val="-5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585A5D"/>
          <w:w w:val="127"/>
          <w:position w:val="-5"/>
          <w:sz w:val="12"/>
          <w:szCs w:val="12"/>
        </w:rPr>
        <w:t>�</w:t>
      </w:r>
      <w:r>
        <w:rPr>
          <w:color w:val="737475"/>
          <w:w w:val="60"/>
          <w:position w:val="-5"/>
          <w:sz w:val="12"/>
          <w:szCs w:val="12"/>
        </w:rPr>
        <w:t>-</w:t>
      </w:r>
    </w:p>
    <w:p w:rsidR="00390A91" w:rsidRDefault="00825FA5">
      <w:pPr>
        <w:spacing w:line="200" w:lineRule="exact"/>
        <w:ind w:right="-61"/>
        <w:rPr>
          <w:sz w:val="27"/>
          <w:szCs w:val="27"/>
        </w:rPr>
      </w:pPr>
      <w:r>
        <w:br w:type="column"/>
      </w:r>
      <w:r>
        <w:rPr>
          <w:color w:val="585A5D"/>
          <w:w w:val="56"/>
          <w:position w:val="-5"/>
          <w:sz w:val="27"/>
          <w:szCs w:val="27"/>
        </w:rPr>
        <w:lastRenderedPageBreak/>
        <w:t>s::</w:t>
      </w:r>
    </w:p>
    <w:p w:rsidR="00390A91" w:rsidRDefault="00825FA5">
      <w:pPr>
        <w:spacing w:before="60" w:line="140" w:lineRule="exact"/>
        <w:rPr>
          <w:sz w:val="35"/>
          <w:szCs w:val="35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5" w:space="720" w:equalWidth="0">
            <w:col w:w="5664" w:space="359"/>
            <w:col w:w="1460" w:space="508"/>
            <w:col w:w="706" w:space="705"/>
            <w:col w:w="145" w:space="484"/>
            <w:col w:w="289"/>
          </w:cols>
        </w:sectPr>
      </w:pPr>
      <w:r>
        <w:br w:type="column"/>
      </w:r>
      <w:r>
        <w:rPr>
          <w:color w:val="585A5D"/>
          <w:w w:val="40"/>
          <w:position w:val="-21"/>
          <w:sz w:val="35"/>
          <w:szCs w:val="35"/>
        </w:rPr>
        <w:lastRenderedPageBreak/>
        <w:t>...</w:t>
      </w:r>
      <w:r>
        <w:rPr>
          <w:color w:val="737475"/>
          <w:w w:val="65"/>
          <w:position w:val="-21"/>
          <w:sz w:val="35"/>
          <w:szCs w:val="35"/>
        </w:rPr>
        <w:t>.</w:t>
      </w:r>
    </w:p>
    <w:p w:rsidR="00390A91" w:rsidRDefault="00825FA5">
      <w:pPr>
        <w:spacing w:line="140" w:lineRule="exact"/>
        <w:ind w:left="6777"/>
        <w:rPr>
          <w:sz w:val="14"/>
          <w:szCs w:val="14"/>
        </w:rPr>
        <w:sectPr w:rsidR="00390A91">
          <w:type w:val="continuous"/>
          <w:pgSz w:w="12240" w:h="16860"/>
          <w:pgMar w:top="0" w:right="580" w:bottom="280" w:left="1340" w:header="720" w:footer="720" w:gutter="0"/>
          <w:cols w:space="720"/>
        </w:sectPr>
      </w:pPr>
      <w:r>
        <w:rPr>
          <w:rFonts w:ascii="Arial" w:eastAsia="Arial" w:hAnsi="Arial" w:cs="Arial"/>
          <w:color w:val="585A5D"/>
          <w:w w:val="82"/>
          <w:sz w:val="14"/>
          <w:szCs w:val="14"/>
        </w:rPr>
        <w:lastRenderedPageBreak/>
        <w:t>;;:</w:t>
      </w:r>
      <w:r>
        <w:rPr>
          <w:rFonts w:ascii="Arial" w:eastAsia="Arial" w:hAnsi="Arial" w:cs="Arial"/>
          <w:color w:val="585A5D"/>
          <w:w w:val="82"/>
          <w:sz w:val="14"/>
          <w:szCs w:val="14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585A5D"/>
          <w:spacing w:val="18"/>
          <w:w w:val="82"/>
          <w:sz w:val="14"/>
          <w:szCs w:val="14"/>
        </w:rPr>
        <w:t xml:space="preserve"> </w:t>
      </w:r>
      <w:r>
        <w:rPr>
          <w:color w:val="585A5D"/>
          <w:w w:val="111"/>
          <w:position w:val="-2"/>
          <w:sz w:val="14"/>
          <w:szCs w:val="14"/>
        </w:rPr>
        <w:t>)&gt;</w:t>
      </w:r>
    </w:p>
    <w:p w:rsidR="00390A91" w:rsidRDefault="00390A91">
      <w:pPr>
        <w:spacing w:before="7" w:line="280" w:lineRule="exact"/>
        <w:rPr>
          <w:sz w:val="28"/>
          <w:szCs w:val="28"/>
        </w:rPr>
      </w:pPr>
    </w:p>
    <w:p w:rsidR="00390A91" w:rsidRDefault="00825FA5">
      <w:pPr>
        <w:spacing w:line="80" w:lineRule="atLeas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85A5D"/>
          <w:spacing w:val="-18"/>
          <w:w w:val="56"/>
          <w:sz w:val="12"/>
          <w:szCs w:val="12"/>
        </w:rPr>
        <w:t>(</w:t>
      </w:r>
      <w:r>
        <w:rPr>
          <w:rFonts w:ascii="Arial" w:eastAsia="Arial" w:hAnsi="Arial" w:cs="Arial"/>
          <w:color w:val="737475"/>
          <w:spacing w:val="-49"/>
          <w:w w:val="104"/>
          <w:position w:val="4"/>
          <w:sz w:val="11"/>
          <w:szCs w:val="11"/>
        </w:rPr>
        <w:t>&lt;</w:t>
      </w:r>
      <w:r>
        <w:rPr>
          <w:rFonts w:ascii="Arial" w:eastAsia="Arial" w:hAnsi="Arial" w:cs="Arial"/>
          <w:color w:val="585A5D"/>
          <w:w w:val="56"/>
          <w:sz w:val="12"/>
          <w:szCs w:val="12"/>
        </w:rPr>
        <w:t>D</w:t>
      </w:r>
    </w:p>
    <w:p w:rsidR="00390A91" w:rsidRDefault="00825FA5">
      <w:pPr>
        <w:spacing w:line="180" w:lineRule="exac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85A5D"/>
          <w:spacing w:val="-25"/>
          <w:w w:val="83"/>
          <w:position w:val="6"/>
          <w:sz w:val="11"/>
          <w:szCs w:val="11"/>
        </w:rPr>
        <w:lastRenderedPageBreak/>
        <w:t>:</w:t>
      </w:r>
      <w:r>
        <w:rPr>
          <w:rFonts w:ascii="Malgun Gothic" w:eastAsia="Malgun Gothic" w:hAnsi="Malgun Gothic" w:cs="Malgun Gothic"/>
          <w:color w:val="585A5D"/>
          <w:spacing w:val="-71"/>
          <w:w w:val="48"/>
          <w:position w:val="-4"/>
        </w:rPr>
        <w:t>�</w:t>
      </w:r>
      <w:r>
        <w:rPr>
          <w:rFonts w:ascii="Arial" w:eastAsia="Arial" w:hAnsi="Arial" w:cs="Arial"/>
          <w:color w:val="585A5D"/>
          <w:w w:val="83"/>
          <w:position w:val="6"/>
          <w:sz w:val="11"/>
          <w:szCs w:val="11"/>
        </w:rPr>
        <w:t>::j</w:t>
      </w:r>
      <w:r>
        <w:rPr>
          <w:rFonts w:ascii="Arial" w:eastAsia="Arial" w:hAnsi="Arial" w:cs="Arial"/>
          <w:color w:val="585A5D"/>
          <w:position w:val="6"/>
          <w:sz w:val="11"/>
          <w:szCs w:val="11"/>
        </w:rPr>
        <w:t xml:space="preserve">                                                                                   </w:t>
      </w:r>
      <w:r>
        <w:rPr>
          <w:rFonts w:ascii="Arial" w:eastAsia="Arial" w:hAnsi="Arial" w:cs="Arial"/>
          <w:color w:val="585A5D"/>
          <w:w w:val="152"/>
          <w:position w:val="1"/>
          <w:sz w:val="15"/>
          <w:szCs w:val="15"/>
        </w:rPr>
        <w:t>-I</w:t>
      </w:r>
    </w:p>
    <w:p w:rsidR="00390A91" w:rsidRDefault="00825FA5">
      <w:pPr>
        <w:spacing w:line="0" w:lineRule="atLeast"/>
        <w:rPr>
          <w:sz w:val="26"/>
          <w:szCs w:val="26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2" w:space="720" w:equalWidth="0">
            <w:col w:w="4123" w:space="2654"/>
            <w:col w:w="3543"/>
          </w:cols>
        </w:sectPr>
      </w:pPr>
      <w:r>
        <w:pict>
          <v:shape id="_x0000_s1312" type="#_x0000_t202" style="position:absolute;margin-left:568.55pt;margin-top:-2.55pt;width:6.25pt;height:10pt;z-index:-4748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85A5D"/>
                      <w:w w:val="6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85A5D"/>
          <w:position w:val="-3"/>
          <w:sz w:val="12"/>
          <w:szCs w:val="12"/>
        </w:rPr>
        <w:t>m</w:t>
      </w:r>
      <w:r>
        <w:rPr>
          <w:rFonts w:ascii="Arial" w:eastAsia="Arial" w:hAnsi="Arial" w:cs="Arial"/>
          <w:color w:val="585A5D"/>
          <w:position w:val="-3"/>
          <w:sz w:val="12"/>
          <w:szCs w:val="12"/>
        </w:rPr>
        <w:t xml:space="preserve">                                                                          </w:t>
      </w:r>
      <w:r>
        <w:rPr>
          <w:rFonts w:ascii="Arial" w:eastAsia="Arial" w:hAnsi="Arial" w:cs="Arial"/>
          <w:color w:val="585A5D"/>
          <w:spacing w:val="32"/>
          <w:position w:val="-3"/>
          <w:sz w:val="12"/>
          <w:szCs w:val="12"/>
        </w:rPr>
        <w:t xml:space="preserve"> </w:t>
      </w:r>
      <w:r>
        <w:rPr>
          <w:color w:val="585A5D"/>
          <w:w w:val="110"/>
          <w:sz w:val="26"/>
          <w:szCs w:val="26"/>
        </w:rPr>
        <w:t>0</w:t>
      </w:r>
    </w:p>
    <w:p w:rsidR="00390A91" w:rsidRDefault="00825FA5">
      <w:pPr>
        <w:spacing w:line="140" w:lineRule="atLeast"/>
        <w:ind w:right="29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85A5D"/>
          <w:w w:val="108"/>
          <w:sz w:val="8"/>
          <w:szCs w:val="8"/>
        </w:rPr>
        <w:lastRenderedPageBreak/>
        <w:t>::,</w:t>
      </w:r>
    </w:p>
    <w:p w:rsidR="00390A91" w:rsidRDefault="00390A91">
      <w:pPr>
        <w:spacing w:before="2" w:line="140" w:lineRule="exact"/>
        <w:rPr>
          <w:sz w:val="15"/>
          <w:szCs w:val="15"/>
        </w:rPr>
      </w:pPr>
    </w:p>
    <w:p w:rsidR="00390A91" w:rsidRDefault="00825FA5">
      <w:pPr>
        <w:ind w:right="29"/>
        <w:jc w:val="right"/>
        <w:rPr>
          <w:sz w:val="5"/>
          <w:szCs w:val="5"/>
        </w:rPr>
      </w:pPr>
      <w:r>
        <w:rPr>
          <w:i/>
          <w:color w:val="585A5D"/>
          <w:w w:val="99"/>
          <w:sz w:val="5"/>
          <w:szCs w:val="5"/>
        </w:rPr>
        <w:t>CJ)</w:t>
      </w:r>
    </w:p>
    <w:p w:rsidR="00390A91" w:rsidRDefault="00390A91">
      <w:pPr>
        <w:spacing w:line="120" w:lineRule="exact"/>
        <w:rPr>
          <w:sz w:val="12"/>
          <w:szCs w:val="12"/>
        </w:rPr>
      </w:pPr>
    </w:p>
    <w:p w:rsidR="00390A91" w:rsidRDefault="00825FA5">
      <w:pPr>
        <w:spacing w:line="180" w:lineRule="auto"/>
        <w:ind w:left="4050" w:right="-28"/>
        <w:jc w:val="both"/>
        <w:rPr>
          <w:sz w:val="16"/>
          <w:szCs w:val="16"/>
        </w:rPr>
      </w:pPr>
      <w:r>
        <w:rPr>
          <w:rFonts w:ascii="Arial" w:eastAsia="Arial" w:hAnsi="Arial" w:cs="Arial"/>
          <w:color w:val="585A5D"/>
          <w:w w:val="56"/>
          <w:sz w:val="12"/>
          <w:szCs w:val="12"/>
        </w:rPr>
        <w:t xml:space="preserve">(D </w:t>
      </w:r>
      <w:r>
        <w:rPr>
          <w:color w:val="585A5D"/>
          <w:w w:val="83"/>
          <w:sz w:val="16"/>
          <w:szCs w:val="16"/>
        </w:rPr>
        <w:t xml:space="preserve">at </w:t>
      </w:r>
      <w:r>
        <w:rPr>
          <w:color w:val="585A5D"/>
          <w:w w:val="125"/>
          <w:sz w:val="16"/>
          <w:szCs w:val="16"/>
        </w:rPr>
        <w:t>o</w:t>
      </w:r>
    </w:p>
    <w:p w:rsidR="00390A91" w:rsidRDefault="00825FA5">
      <w:pPr>
        <w:spacing w:line="60" w:lineRule="exact"/>
        <w:ind w:right="29"/>
        <w:jc w:val="right"/>
        <w:rPr>
          <w:sz w:val="8"/>
          <w:szCs w:val="8"/>
        </w:rPr>
      </w:pPr>
      <w:r>
        <w:rPr>
          <w:color w:val="585A5D"/>
          <w:w w:val="179"/>
          <w:sz w:val="8"/>
          <w:szCs w:val="8"/>
        </w:rPr>
        <w:t>0</w:t>
      </w:r>
    </w:p>
    <w:p w:rsidR="00390A91" w:rsidRDefault="00825FA5">
      <w:pPr>
        <w:spacing w:line="0" w:lineRule="atLeast"/>
        <w:ind w:right="29"/>
        <w:jc w:val="right"/>
        <w:rPr>
          <w:sz w:val="12"/>
          <w:szCs w:val="12"/>
        </w:rPr>
      </w:pPr>
      <w:r>
        <w:rPr>
          <w:color w:val="585A5D"/>
          <w:w w:val="119"/>
          <w:sz w:val="12"/>
          <w:szCs w:val="12"/>
        </w:rPr>
        <w:t>3</w:t>
      </w:r>
    </w:p>
    <w:p w:rsidR="00390A91" w:rsidRDefault="00825FA5">
      <w:pPr>
        <w:spacing w:line="80" w:lineRule="exact"/>
        <w:ind w:left="1363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85A5D"/>
          <w:position w:val="23"/>
          <w:sz w:val="12"/>
          <w:szCs w:val="12"/>
        </w:rPr>
        <w:lastRenderedPageBreak/>
        <w:t xml:space="preserve">m                                                                          </w:t>
      </w:r>
      <w:r>
        <w:rPr>
          <w:rFonts w:ascii="Arial" w:eastAsia="Arial" w:hAnsi="Arial" w:cs="Arial"/>
          <w:color w:val="585A5D"/>
          <w:spacing w:val="32"/>
          <w:position w:val="23"/>
          <w:sz w:val="12"/>
          <w:szCs w:val="12"/>
        </w:rPr>
        <w:t xml:space="preserve"> </w:t>
      </w:r>
      <w:r>
        <w:rPr>
          <w:color w:val="585A5D"/>
          <w:w w:val="131"/>
          <w:position w:val="3"/>
          <w:sz w:val="24"/>
          <w:szCs w:val="24"/>
        </w:rPr>
        <w:t xml:space="preserve">z     </w:t>
      </w:r>
      <w:r>
        <w:rPr>
          <w:color w:val="585A5D"/>
          <w:spacing w:val="17"/>
          <w:w w:val="131"/>
          <w:position w:val="3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585A5D"/>
          <w:position w:val="16"/>
        </w:rPr>
        <w:t>�</w:t>
      </w:r>
    </w:p>
    <w:p w:rsidR="00390A91" w:rsidRDefault="00390A91">
      <w:pPr>
        <w:spacing w:before="5" w:line="220" w:lineRule="exact"/>
        <w:rPr>
          <w:sz w:val="22"/>
          <w:szCs w:val="22"/>
        </w:rPr>
      </w:pPr>
    </w:p>
    <w:p w:rsidR="00390A91" w:rsidRDefault="00825FA5">
      <w:pPr>
        <w:spacing w:line="160" w:lineRule="exact"/>
        <w:rPr>
          <w:sz w:val="18"/>
          <w:szCs w:val="18"/>
        </w:rPr>
      </w:pPr>
      <w:r>
        <w:pict>
          <v:shape id="_x0000_s1311" type="#_x0000_t202" style="position:absolute;margin-left:381.85pt;margin-top:1.85pt;width:59.3pt;height:9.2pt;z-index:-4747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8"/>
                    <w:rPr>
                      <w:rFonts w:ascii="Courier New" w:eastAsia="Courier New" w:hAnsi="Courier New" w:cs="Courier New"/>
                      <w:sz w:val="17"/>
                      <w:szCs w:val="17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85A5D"/>
                      <w:w w:val="78"/>
                      <w:position w:val="1"/>
                      <w:sz w:val="17"/>
                      <w:szCs w:val="17"/>
                    </w:rPr>
                    <w:t>��</w:t>
                  </w:r>
                  <w:r>
                    <w:rPr>
                      <w:rFonts w:ascii="Courier New" w:eastAsia="Courier New" w:hAnsi="Courier New" w:cs="Courier New"/>
                      <w:color w:val="585A5D"/>
                      <w:w w:val="78"/>
                      <w:position w:val="1"/>
                      <w:sz w:val="17"/>
                      <w:szCs w:val="17"/>
                    </w:rPr>
                    <w:t xml:space="preserve">()   </w:t>
                  </w:r>
                  <w:r>
                    <w:rPr>
                      <w:rFonts w:ascii="Courier New" w:eastAsia="Courier New" w:hAnsi="Courier New" w:cs="Courier New"/>
                      <w:color w:val="585A5D"/>
                      <w:spacing w:val="8"/>
                      <w:w w:val="78"/>
                      <w:position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  <w:w w:val="76"/>
                      <w:position w:val="1"/>
                      <w:sz w:val="17"/>
                      <w:szCs w:val="17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85A5D"/>
                      <w:w w:val="87"/>
                      <w:position w:val="1"/>
                      <w:sz w:val="17"/>
                      <w:szCs w:val="17"/>
                    </w:rPr>
                    <w:t>�</w:t>
                  </w:r>
                  <w:r>
                    <w:rPr>
                      <w:rFonts w:ascii="Courier New" w:eastAsia="Courier New" w:hAnsi="Courier New" w:cs="Courier New"/>
                      <w:color w:val="585A5D"/>
                      <w:w w:val="75"/>
                      <w:position w:val="1"/>
                      <w:sz w:val="17"/>
                      <w:szCs w:val="17"/>
                    </w:rPr>
                    <w:t>()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85A5D"/>
          <w:w w:val="62"/>
          <w:sz w:val="14"/>
          <w:szCs w:val="14"/>
        </w:rPr>
        <w:t>;;::</w:t>
      </w:r>
      <w:r>
        <w:rPr>
          <w:rFonts w:ascii="Arial" w:eastAsia="Arial" w:hAnsi="Arial" w:cs="Arial"/>
          <w:color w:val="585A5D"/>
          <w:w w:val="62"/>
          <w:sz w:val="14"/>
          <w:szCs w:val="14"/>
        </w:rPr>
        <w:t xml:space="preserve">                                                                                              </w:t>
      </w:r>
      <w:r>
        <w:rPr>
          <w:rFonts w:ascii="Arial" w:eastAsia="Arial" w:hAnsi="Arial" w:cs="Arial"/>
          <w:color w:val="585A5D"/>
          <w:spacing w:val="15"/>
          <w:w w:val="62"/>
          <w:sz w:val="14"/>
          <w:szCs w:val="14"/>
        </w:rPr>
        <w:t xml:space="preserve"> </w:t>
      </w:r>
      <w:r>
        <w:rPr>
          <w:color w:val="585A5D"/>
          <w:w w:val="105"/>
          <w:position w:val="-4"/>
          <w:sz w:val="18"/>
          <w:szCs w:val="18"/>
        </w:rPr>
        <w:t>3'</w:t>
      </w:r>
      <w:r>
        <w:rPr>
          <w:color w:val="585A5D"/>
          <w:w w:val="170"/>
          <w:position w:val="-4"/>
          <w:sz w:val="18"/>
          <w:szCs w:val="18"/>
        </w:rPr>
        <w:t>0</w:t>
      </w:r>
      <w:r>
        <w:rPr>
          <w:color w:val="585A5D"/>
          <w:w w:val="165"/>
          <w:position w:val="-4"/>
          <w:sz w:val="18"/>
          <w:szCs w:val="18"/>
        </w:rPr>
        <w:t>0</w:t>
      </w:r>
      <w:r>
        <w:rPr>
          <w:color w:val="585A5D"/>
          <w:w w:val="170"/>
          <w:position w:val="-4"/>
          <w:sz w:val="18"/>
          <w:szCs w:val="18"/>
        </w:rPr>
        <w:t>0</w:t>
      </w:r>
      <w:r>
        <w:rPr>
          <w:color w:val="585A5D"/>
          <w:w w:val="165"/>
          <w:position w:val="-4"/>
          <w:sz w:val="18"/>
          <w:szCs w:val="18"/>
        </w:rPr>
        <w:t>0</w:t>
      </w:r>
      <w:r>
        <w:rPr>
          <w:color w:val="585A5D"/>
          <w:w w:val="170"/>
          <w:position w:val="-4"/>
          <w:sz w:val="18"/>
          <w:szCs w:val="18"/>
        </w:rPr>
        <w:t>00</w:t>
      </w:r>
      <w:r>
        <w:rPr>
          <w:color w:val="585A5D"/>
          <w:w w:val="165"/>
          <w:position w:val="-4"/>
          <w:sz w:val="18"/>
          <w:szCs w:val="18"/>
        </w:rPr>
        <w:t>0</w:t>
      </w:r>
    </w:p>
    <w:p w:rsidR="00390A91" w:rsidRDefault="00825FA5">
      <w:pPr>
        <w:spacing w:line="120" w:lineRule="exact"/>
      </w:pPr>
      <w:r>
        <w:rPr>
          <w:color w:val="585A5D"/>
          <w:w w:val="66"/>
          <w:position w:val="2"/>
          <w:sz w:val="12"/>
          <w:szCs w:val="12"/>
        </w:rPr>
        <w:t xml:space="preserve">0:,                                        </w:t>
      </w:r>
      <w:r>
        <w:rPr>
          <w:color w:val="585A5D"/>
          <w:spacing w:val="13"/>
          <w:w w:val="66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66"/>
          <w:position w:val="3"/>
          <w:sz w:val="12"/>
          <w:szCs w:val="12"/>
        </w:rPr>
        <w:t xml:space="preserve">(D  </w:t>
      </w:r>
      <w:r>
        <w:rPr>
          <w:rFonts w:ascii="Arial" w:eastAsia="Arial" w:hAnsi="Arial" w:cs="Arial"/>
          <w:color w:val="585A5D"/>
          <w:spacing w:val="3"/>
          <w:w w:val="66"/>
          <w:position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56"/>
          <w:position w:val="3"/>
          <w:sz w:val="12"/>
          <w:szCs w:val="12"/>
        </w:rPr>
        <w:t>(D</w:t>
      </w:r>
      <w:r>
        <w:rPr>
          <w:rFonts w:ascii="Arial" w:eastAsia="Arial" w:hAnsi="Arial" w:cs="Arial"/>
          <w:color w:val="585A5D"/>
          <w:w w:val="178"/>
          <w:position w:val="3"/>
          <w:sz w:val="12"/>
          <w:szCs w:val="12"/>
        </w:rPr>
        <w:t>::;</w:t>
      </w:r>
      <w:r>
        <w:rPr>
          <w:rFonts w:ascii="Arial" w:eastAsia="Arial" w:hAnsi="Arial" w:cs="Arial"/>
          <w:color w:val="585A5D"/>
          <w:position w:val="3"/>
          <w:sz w:val="12"/>
          <w:szCs w:val="12"/>
        </w:rPr>
        <w:t xml:space="preserve">          </w:t>
      </w:r>
      <w:r>
        <w:rPr>
          <w:rFonts w:ascii="Arial" w:eastAsia="Arial" w:hAnsi="Arial" w:cs="Arial"/>
          <w:color w:val="585A5D"/>
          <w:spacing w:val="-11"/>
          <w:position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56"/>
          <w:position w:val="3"/>
          <w:sz w:val="12"/>
          <w:szCs w:val="12"/>
        </w:rPr>
        <w:t xml:space="preserve">(D   </w:t>
      </w:r>
      <w:r>
        <w:rPr>
          <w:rFonts w:ascii="Arial" w:eastAsia="Arial" w:hAnsi="Arial" w:cs="Arial"/>
          <w:color w:val="585A5D"/>
          <w:spacing w:val="7"/>
          <w:w w:val="56"/>
          <w:position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w w:val="56"/>
          <w:position w:val="3"/>
          <w:sz w:val="12"/>
          <w:szCs w:val="12"/>
        </w:rPr>
        <w:t>(D</w:t>
      </w:r>
      <w:r>
        <w:rPr>
          <w:rFonts w:ascii="Arial" w:eastAsia="Arial" w:hAnsi="Arial" w:cs="Arial"/>
          <w:color w:val="585A5D"/>
          <w:w w:val="173"/>
          <w:position w:val="3"/>
          <w:sz w:val="12"/>
          <w:szCs w:val="12"/>
        </w:rPr>
        <w:t>::;</w:t>
      </w:r>
      <w:r>
        <w:rPr>
          <w:rFonts w:ascii="Arial" w:eastAsia="Arial" w:hAnsi="Arial" w:cs="Arial"/>
          <w:color w:val="585A5D"/>
          <w:position w:val="3"/>
          <w:sz w:val="12"/>
          <w:szCs w:val="12"/>
        </w:rPr>
        <w:t xml:space="preserve">          </w:t>
      </w:r>
      <w:r>
        <w:rPr>
          <w:rFonts w:ascii="Arial" w:eastAsia="Arial" w:hAnsi="Arial" w:cs="Arial"/>
          <w:color w:val="585A5D"/>
          <w:spacing w:val="-6"/>
          <w:position w:val="3"/>
          <w:sz w:val="12"/>
          <w:szCs w:val="12"/>
        </w:rPr>
        <w:t xml:space="preserve"> </w:t>
      </w:r>
      <w:r>
        <w:rPr>
          <w:color w:val="585A5D"/>
          <w:w w:val="57"/>
          <w:position w:val="-1"/>
        </w:rPr>
        <w:t>g-</w:t>
      </w:r>
      <w:r>
        <w:rPr>
          <w:rFonts w:ascii="Malgun Gothic" w:eastAsia="Malgun Gothic" w:hAnsi="Malgun Gothic" w:cs="Malgun Gothic"/>
          <w:color w:val="585A5D"/>
          <w:w w:val="64"/>
          <w:position w:val="-1"/>
        </w:rPr>
        <w:t>�</w:t>
      </w:r>
      <w:r>
        <w:rPr>
          <w:color w:val="737475"/>
          <w:w w:val="36"/>
          <w:position w:val="-1"/>
        </w:rPr>
        <w:t>-</w:t>
      </w:r>
      <w:r>
        <w:rPr>
          <w:rFonts w:ascii="Malgun Gothic" w:eastAsia="Malgun Gothic" w:hAnsi="Malgun Gothic" w:cs="Malgun Gothic"/>
          <w:color w:val="585A5D"/>
          <w:w w:val="62"/>
          <w:position w:val="-1"/>
        </w:rPr>
        <w:t>�</w:t>
      </w:r>
      <w:r>
        <w:rPr>
          <w:color w:val="737475"/>
          <w:w w:val="36"/>
          <w:position w:val="-1"/>
        </w:rPr>
        <w:t>-</w:t>
      </w:r>
      <w:r>
        <w:rPr>
          <w:color w:val="737475"/>
          <w:spacing w:val="8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36"/>
          <w:position w:val="-1"/>
        </w:rPr>
        <w:t>�</w:t>
      </w:r>
      <w:r>
        <w:rPr>
          <w:color w:val="737475"/>
          <w:w w:val="36"/>
          <w:position w:val="-1"/>
        </w:rPr>
        <w:t xml:space="preserve">- </w:t>
      </w:r>
      <w:r>
        <w:rPr>
          <w:color w:val="737475"/>
          <w:spacing w:val="17"/>
          <w:w w:val="36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38"/>
          <w:position w:val="-1"/>
        </w:rPr>
        <w:t>�</w:t>
      </w:r>
      <w:r>
        <w:rPr>
          <w:color w:val="737475"/>
          <w:w w:val="36"/>
          <w:position w:val="-1"/>
        </w:rPr>
        <w:t>-</w:t>
      </w:r>
      <w:r>
        <w:rPr>
          <w:rFonts w:ascii="Malgun Gothic" w:eastAsia="Malgun Gothic" w:hAnsi="Malgun Gothic" w:cs="Malgun Gothic"/>
          <w:color w:val="585A5D"/>
          <w:w w:val="62"/>
          <w:position w:val="-1"/>
        </w:rPr>
        <w:t>�</w:t>
      </w:r>
      <w:r>
        <w:rPr>
          <w:color w:val="737475"/>
          <w:w w:val="36"/>
          <w:position w:val="-1"/>
        </w:rPr>
        <w:t>-</w:t>
      </w:r>
      <w:r>
        <w:rPr>
          <w:color w:val="737475"/>
          <w:spacing w:val="3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38"/>
          <w:position w:val="-1"/>
        </w:rPr>
        <w:t>�</w:t>
      </w:r>
      <w:r>
        <w:rPr>
          <w:color w:val="737475"/>
          <w:w w:val="36"/>
          <w:position w:val="-1"/>
        </w:rPr>
        <w:t>-</w:t>
      </w:r>
      <w:r>
        <w:rPr>
          <w:color w:val="585A5D"/>
          <w:w w:val="230"/>
          <w:position w:val="-1"/>
        </w:rPr>
        <w:t>[</w:t>
      </w:r>
    </w:p>
    <w:p w:rsidR="00390A91" w:rsidRDefault="00825FA5">
      <w:pPr>
        <w:spacing w:line="0" w:lineRule="atLeast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2" w:space="720" w:equalWidth="0">
            <w:col w:w="4152" w:space="1262"/>
            <w:col w:w="4906"/>
          </w:cols>
        </w:sectPr>
      </w:pPr>
      <w:r>
        <w:rPr>
          <w:color w:val="585A5D"/>
          <w:position w:val="-8"/>
          <w:sz w:val="12"/>
          <w:szCs w:val="12"/>
        </w:rPr>
        <w:t>)&gt;</w:t>
      </w:r>
      <w:r>
        <w:rPr>
          <w:color w:val="585A5D"/>
          <w:position w:val="-8"/>
          <w:sz w:val="12"/>
          <w:szCs w:val="12"/>
        </w:rPr>
        <w:t xml:space="preserve">                         </w:t>
      </w:r>
      <w:r>
        <w:rPr>
          <w:color w:val="585A5D"/>
          <w:spacing w:val="19"/>
          <w:position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7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20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7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15"/>
          <w:position w:val="-7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62"/>
          <w:position w:val="-7"/>
          <w:sz w:val="12"/>
          <w:szCs w:val="12"/>
        </w:rPr>
        <w:t>�</w:t>
      </w:r>
      <w:r>
        <w:rPr>
          <w:rFonts w:ascii="Arial" w:eastAsia="Arial" w:hAnsi="Arial" w:cs="Arial"/>
          <w:color w:val="737475"/>
          <w:w w:val="62"/>
          <w:position w:val="-7"/>
          <w:sz w:val="12"/>
          <w:szCs w:val="12"/>
        </w:rPr>
        <w:t xml:space="preserve">-                </w:t>
      </w:r>
      <w:r>
        <w:rPr>
          <w:rFonts w:ascii="Arial" w:eastAsia="Arial" w:hAnsi="Arial" w:cs="Arial"/>
          <w:color w:val="737475"/>
          <w:spacing w:val="6"/>
          <w:w w:val="62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7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20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position w:val="-7"/>
          <w:sz w:val="12"/>
          <w:szCs w:val="12"/>
        </w:rPr>
        <w:t xml:space="preserve">3 </w:t>
      </w:r>
      <w:r>
        <w:rPr>
          <w:rFonts w:ascii="Arial" w:eastAsia="Arial" w:hAnsi="Arial" w:cs="Arial"/>
          <w:color w:val="585A5D"/>
          <w:spacing w:val="15"/>
          <w:position w:val="-7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59"/>
          <w:position w:val="-7"/>
          <w:sz w:val="12"/>
          <w:szCs w:val="12"/>
        </w:rPr>
        <w:t>�</w:t>
      </w:r>
      <w:r>
        <w:rPr>
          <w:rFonts w:ascii="Arial" w:eastAsia="Arial" w:hAnsi="Arial" w:cs="Arial"/>
          <w:color w:val="737475"/>
          <w:w w:val="72"/>
          <w:position w:val="-7"/>
          <w:sz w:val="12"/>
          <w:szCs w:val="12"/>
        </w:rPr>
        <w:t>-</w:t>
      </w:r>
    </w:p>
    <w:p w:rsidR="00390A91" w:rsidRDefault="00825FA5">
      <w:pPr>
        <w:spacing w:line="40" w:lineRule="exact"/>
        <w:ind w:left="4026" w:right="-43"/>
        <w:rPr>
          <w:rFonts w:ascii="Malgun Gothic" w:eastAsia="Malgun Gothic" w:hAnsi="Malgun Gothic" w:cs="Malgun Gothic"/>
          <w:sz w:val="8"/>
          <w:szCs w:val="8"/>
        </w:rPr>
      </w:pPr>
      <w:r>
        <w:lastRenderedPageBreak/>
        <w:pict>
          <v:shape id="_x0000_s1310" type="#_x0000_t202" style="position:absolute;left:0;text-align:left;margin-left:381.85pt;margin-top:5.55pt;width:59.3pt;height:6.4pt;z-index:-4746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585A5D"/>
                      <w:w w:val="312"/>
                      <w:sz w:val="12"/>
                      <w:szCs w:val="12"/>
                    </w:rPr>
                    <w:t>-</w:t>
                  </w:r>
                  <w:r>
                    <w:rPr>
                      <w:color w:val="737475"/>
                      <w:w w:val="372"/>
                      <w:sz w:val="12"/>
                      <w:szCs w:val="12"/>
                    </w:rPr>
                    <w:t>-</w:t>
                  </w:r>
                  <w:r>
                    <w:rPr>
                      <w:color w:val="585A5D"/>
                      <w:w w:val="127"/>
                      <w:sz w:val="12"/>
                      <w:szCs w:val="12"/>
                    </w:rPr>
                    <w:t>.2,</w:t>
                  </w:r>
                  <w:r>
                    <w:rPr>
                      <w:color w:val="585A5D"/>
                      <w:sz w:val="12"/>
                      <w:szCs w:val="12"/>
                    </w:rPr>
                    <w:t xml:space="preserve">          </w:t>
                  </w:r>
                  <w:r>
                    <w:rPr>
                      <w:color w:val="585A5D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737475"/>
                      <w:w w:val="324"/>
                      <w:sz w:val="12"/>
                      <w:szCs w:val="12"/>
                    </w:rPr>
                    <w:t>-</w:t>
                  </w:r>
                  <w:r>
                    <w:rPr>
                      <w:color w:val="737475"/>
                      <w:w w:val="372"/>
                      <w:sz w:val="12"/>
                      <w:szCs w:val="12"/>
                    </w:rPr>
                    <w:t>-</w:t>
                  </w:r>
                  <w:r>
                    <w:rPr>
                      <w:color w:val="585A5D"/>
                      <w:w w:val="127"/>
                      <w:sz w:val="12"/>
                      <w:szCs w:val="12"/>
                    </w:rPr>
                    <w:t>.2,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85A5D"/>
          <w:position w:val="-1"/>
          <w:sz w:val="8"/>
          <w:szCs w:val="8"/>
        </w:rPr>
        <w:t xml:space="preserve">"O                                                                                                  </w:t>
      </w:r>
      <w:r>
        <w:rPr>
          <w:rFonts w:ascii="Arial" w:eastAsia="Arial" w:hAnsi="Arial" w:cs="Arial"/>
          <w:color w:val="585A5D"/>
          <w:spacing w:val="9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spacing w:val="-23"/>
          <w:w w:val="56"/>
          <w:position w:val="-1"/>
          <w:sz w:val="12"/>
          <w:szCs w:val="12"/>
        </w:rPr>
        <w:t>(</w:t>
      </w:r>
      <w:r>
        <w:rPr>
          <w:color w:val="585A5D"/>
          <w:spacing w:val="-27"/>
          <w:w w:val="94"/>
          <w:position w:val="5"/>
          <w:sz w:val="8"/>
          <w:szCs w:val="8"/>
        </w:rPr>
        <w:t>C</w:t>
      </w:r>
      <w:r>
        <w:rPr>
          <w:rFonts w:ascii="Arial" w:eastAsia="Arial" w:hAnsi="Arial" w:cs="Arial"/>
          <w:color w:val="585A5D"/>
          <w:spacing w:val="-22"/>
          <w:w w:val="56"/>
          <w:position w:val="-1"/>
          <w:sz w:val="12"/>
          <w:szCs w:val="12"/>
        </w:rPr>
        <w:t>D</w:t>
      </w:r>
      <w:r>
        <w:rPr>
          <w:color w:val="585A5D"/>
          <w:w w:val="94"/>
          <w:position w:val="5"/>
          <w:sz w:val="8"/>
          <w:szCs w:val="8"/>
        </w:rPr>
        <w:t>T</w:t>
      </w:r>
      <w:r>
        <w:rPr>
          <w:color w:val="585A5D"/>
          <w:position w:val="5"/>
          <w:sz w:val="8"/>
          <w:szCs w:val="8"/>
        </w:rPr>
        <w:t xml:space="preserve">  </w:t>
      </w:r>
      <w:r>
        <w:rPr>
          <w:color w:val="585A5D"/>
          <w:spacing w:val="-3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spacing w:val="-23"/>
          <w:w w:val="56"/>
          <w:position w:val="-1"/>
          <w:sz w:val="12"/>
          <w:szCs w:val="12"/>
        </w:rPr>
        <w:t>(</w:t>
      </w:r>
      <w:r>
        <w:rPr>
          <w:color w:val="585A5D"/>
          <w:spacing w:val="-27"/>
          <w:w w:val="94"/>
          <w:position w:val="5"/>
          <w:sz w:val="8"/>
          <w:szCs w:val="8"/>
        </w:rPr>
        <w:t>C</w:t>
      </w:r>
      <w:r>
        <w:rPr>
          <w:rFonts w:ascii="Arial" w:eastAsia="Arial" w:hAnsi="Arial" w:cs="Arial"/>
          <w:color w:val="585A5D"/>
          <w:spacing w:val="-22"/>
          <w:w w:val="56"/>
          <w:position w:val="-1"/>
          <w:sz w:val="12"/>
          <w:szCs w:val="12"/>
        </w:rPr>
        <w:t>D</w:t>
      </w:r>
      <w:r>
        <w:rPr>
          <w:color w:val="585A5D"/>
          <w:w w:val="94"/>
          <w:position w:val="5"/>
          <w:sz w:val="8"/>
          <w:szCs w:val="8"/>
        </w:rPr>
        <w:t>T</w:t>
      </w:r>
      <w:r>
        <w:rPr>
          <w:rFonts w:ascii="Malgun Gothic" w:eastAsia="Malgun Gothic" w:hAnsi="Malgun Gothic" w:cs="Malgun Gothic"/>
          <w:color w:val="585A5D"/>
          <w:spacing w:val="-72"/>
          <w:w w:val="156"/>
          <w:position w:val="5"/>
          <w:sz w:val="8"/>
          <w:szCs w:val="8"/>
        </w:rPr>
        <w:t>�</w:t>
      </w:r>
      <w:r>
        <w:rPr>
          <w:rFonts w:ascii="Arial" w:eastAsia="Arial" w:hAnsi="Arial" w:cs="Arial"/>
          <w:color w:val="585A5D"/>
          <w:w w:val="115"/>
          <w:position w:val="-1"/>
          <w:sz w:val="12"/>
          <w:szCs w:val="12"/>
        </w:rPr>
        <w:t>3</w:t>
      </w:r>
      <w:r>
        <w:rPr>
          <w:rFonts w:ascii="Arial" w:eastAsia="Arial" w:hAnsi="Arial" w:cs="Arial"/>
          <w:color w:val="585A5D"/>
          <w:position w:val="-1"/>
          <w:sz w:val="12"/>
          <w:szCs w:val="12"/>
        </w:rPr>
        <w:t xml:space="preserve">          </w:t>
      </w:r>
      <w:r>
        <w:rPr>
          <w:rFonts w:ascii="Arial" w:eastAsia="Arial" w:hAnsi="Arial" w:cs="Arial"/>
          <w:color w:val="585A5D"/>
          <w:spacing w:val="14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85A5D"/>
          <w:spacing w:val="-23"/>
          <w:w w:val="56"/>
          <w:position w:val="-1"/>
          <w:sz w:val="12"/>
          <w:szCs w:val="12"/>
        </w:rPr>
        <w:t>(</w:t>
      </w:r>
      <w:r>
        <w:rPr>
          <w:color w:val="585A5D"/>
          <w:spacing w:val="-27"/>
          <w:w w:val="94"/>
          <w:position w:val="5"/>
          <w:sz w:val="8"/>
          <w:szCs w:val="8"/>
        </w:rPr>
        <w:t>C</w:t>
      </w:r>
      <w:r>
        <w:rPr>
          <w:rFonts w:ascii="Arial" w:eastAsia="Arial" w:hAnsi="Arial" w:cs="Arial"/>
          <w:color w:val="585A5D"/>
          <w:spacing w:val="-22"/>
          <w:w w:val="56"/>
          <w:position w:val="-1"/>
          <w:sz w:val="12"/>
          <w:szCs w:val="12"/>
        </w:rPr>
        <w:t>D</w:t>
      </w:r>
      <w:r>
        <w:rPr>
          <w:color w:val="585A5D"/>
          <w:w w:val="94"/>
          <w:position w:val="5"/>
          <w:sz w:val="8"/>
          <w:szCs w:val="8"/>
        </w:rPr>
        <w:t>T</w:t>
      </w:r>
      <w:r>
        <w:rPr>
          <w:color w:val="585A5D"/>
          <w:position w:val="5"/>
          <w:sz w:val="8"/>
          <w:szCs w:val="8"/>
        </w:rPr>
        <w:t xml:space="preserve">  </w:t>
      </w:r>
      <w:r>
        <w:rPr>
          <w:color w:val="585A5D"/>
          <w:spacing w:val="-3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spacing w:val="-23"/>
          <w:w w:val="56"/>
          <w:position w:val="-1"/>
          <w:sz w:val="12"/>
          <w:szCs w:val="12"/>
        </w:rPr>
        <w:t>(</w:t>
      </w:r>
      <w:r>
        <w:rPr>
          <w:color w:val="585A5D"/>
          <w:spacing w:val="-27"/>
          <w:w w:val="94"/>
          <w:position w:val="5"/>
          <w:sz w:val="8"/>
          <w:szCs w:val="8"/>
        </w:rPr>
        <w:t>C</w:t>
      </w:r>
      <w:r>
        <w:rPr>
          <w:rFonts w:ascii="Arial" w:eastAsia="Arial" w:hAnsi="Arial" w:cs="Arial"/>
          <w:color w:val="585A5D"/>
          <w:spacing w:val="-22"/>
          <w:w w:val="56"/>
          <w:position w:val="-1"/>
          <w:sz w:val="12"/>
          <w:szCs w:val="12"/>
        </w:rPr>
        <w:t>D</w:t>
      </w:r>
      <w:r>
        <w:rPr>
          <w:color w:val="585A5D"/>
          <w:w w:val="94"/>
          <w:position w:val="5"/>
          <w:sz w:val="8"/>
          <w:szCs w:val="8"/>
        </w:rPr>
        <w:t>T</w:t>
      </w:r>
      <w:r>
        <w:rPr>
          <w:color w:val="585A5D"/>
          <w:position w:val="5"/>
          <w:sz w:val="8"/>
          <w:szCs w:val="8"/>
        </w:rPr>
        <w:t xml:space="preserve">  </w:t>
      </w:r>
      <w:r>
        <w:rPr>
          <w:color w:val="585A5D"/>
          <w:spacing w:val="-7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585A5D"/>
          <w:spacing w:val="-67"/>
          <w:w w:val="107"/>
          <w:position w:val="-1"/>
          <w:sz w:val="12"/>
          <w:szCs w:val="12"/>
        </w:rPr>
        <w:t>3</w:t>
      </w:r>
      <w:r>
        <w:rPr>
          <w:rFonts w:ascii="Malgun Gothic" w:eastAsia="Malgun Gothic" w:hAnsi="Malgun Gothic" w:cs="Malgun Gothic"/>
          <w:color w:val="585A5D"/>
          <w:w w:val="83"/>
          <w:position w:val="5"/>
          <w:sz w:val="8"/>
          <w:szCs w:val="8"/>
        </w:rPr>
        <w:t>�</w:t>
      </w:r>
    </w:p>
    <w:p w:rsidR="00390A91" w:rsidRDefault="00825FA5">
      <w:pPr>
        <w:spacing w:line="40" w:lineRule="exact"/>
        <w:rPr>
          <w:rFonts w:ascii="Malgun Gothic" w:eastAsia="Malgun Gothic" w:hAnsi="Malgun Gothic" w:cs="Malgun Gothic"/>
          <w:sz w:val="24"/>
          <w:szCs w:val="24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2" w:space="720" w:equalWidth="0">
            <w:col w:w="7454" w:space="359"/>
            <w:col w:w="250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85A5D"/>
          <w:w w:val="39"/>
          <w:position w:val="-1"/>
          <w:sz w:val="24"/>
          <w:szCs w:val="24"/>
        </w:rPr>
        <w:lastRenderedPageBreak/>
        <w:t>�</w:t>
      </w:r>
      <w:r>
        <w:rPr>
          <w:color w:val="585A5D"/>
          <w:w w:val="125"/>
          <w:position w:val="-1"/>
          <w:sz w:val="24"/>
          <w:szCs w:val="24"/>
        </w:rPr>
        <w:t>S</w:t>
      </w:r>
      <w:r>
        <w:rPr>
          <w:color w:val="585A5D"/>
          <w:w w:val="115"/>
          <w:position w:val="-1"/>
          <w:sz w:val="24"/>
          <w:szCs w:val="24"/>
        </w:rPr>
        <w:t>S</w:t>
      </w:r>
      <w:r>
        <w:rPr>
          <w:color w:val="585A5D"/>
          <w:w w:val="72"/>
          <w:position w:val="-1"/>
          <w:sz w:val="24"/>
          <w:szCs w:val="24"/>
        </w:rPr>
        <w:t>S-</w:t>
      </w:r>
      <w:r>
        <w:rPr>
          <w:color w:val="585A5D"/>
          <w:w w:val="115"/>
          <w:position w:val="-1"/>
          <w:sz w:val="24"/>
          <w:szCs w:val="24"/>
        </w:rPr>
        <w:t>S</w:t>
      </w:r>
      <w:r>
        <w:rPr>
          <w:color w:val="585A5D"/>
          <w:w w:val="111"/>
          <w:position w:val="-1"/>
          <w:sz w:val="24"/>
          <w:szCs w:val="24"/>
        </w:rPr>
        <w:t>S</w:t>
      </w:r>
      <w:r>
        <w:rPr>
          <w:color w:val="585A5D"/>
          <w:w w:val="115"/>
          <w:position w:val="-1"/>
          <w:sz w:val="24"/>
          <w:szCs w:val="24"/>
        </w:rPr>
        <w:t>S</w:t>
      </w:r>
      <w:r>
        <w:rPr>
          <w:rFonts w:ascii="Malgun Gothic" w:eastAsia="Malgun Gothic" w:hAnsi="Malgun Gothic" w:cs="Malgun Gothic"/>
          <w:color w:val="585A5D"/>
          <w:w w:val="65"/>
          <w:position w:val="-1"/>
          <w:sz w:val="24"/>
          <w:szCs w:val="24"/>
        </w:rPr>
        <w:t>�</w:t>
      </w:r>
    </w:p>
    <w:p w:rsidR="00390A91" w:rsidRDefault="00825FA5">
      <w:pPr>
        <w:spacing w:line="60" w:lineRule="exact"/>
        <w:ind w:right="24"/>
        <w:jc w:val="right"/>
        <w:rPr>
          <w:sz w:val="8"/>
          <w:szCs w:val="8"/>
        </w:rPr>
      </w:pPr>
      <w:r>
        <w:rPr>
          <w:color w:val="585A5D"/>
          <w:w w:val="81"/>
          <w:position w:val="-1"/>
          <w:sz w:val="8"/>
          <w:szCs w:val="8"/>
        </w:rPr>
        <w:lastRenderedPageBreak/>
        <w:t>OJ</w:t>
      </w:r>
    </w:p>
    <w:p w:rsidR="00390A91" w:rsidRDefault="00825FA5">
      <w:pPr>
        <w:spacing w:line="60" w:lineRule="exact"/>
        <w:ind w:right="2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85A5D"/>
          <w:w w:val="108"/>
          <w:position w:val="-1"/>
          <w:sz w:val="8"/>
          <w:szCs w:val="8"/>
        </w:rPr>
        <w:t>::,</w:t>
      </w:r>
    </w:p>
    <w:p w:rsidR="00390A91" w:rsidRDefault="00825FA5">
      <w:pPr>
        <w:spacing w:line="100" w:lineRule="exact"/>
        <w:ind w:right="24"/>
        <w:jc w:val="right"/>
        <w:rPr>
          <w:sz w:val="11"/>
          <w:szCs w:val="11"/>
        </w:rPr>
      </w:pPr>
      <w:r>
        <w:rPr>
          <w:color w:val="737475"/>
          <w:w w:val="112"/>
          <w:sz w:val="11"/>
          <w:szCs w:val="11"/>
        </w:rPr>
        <w:t>-c</w:t>
      </w:r>
    </w:p>
    <w:p w:rsidR="00390A91" w:rsidRDefault="00825FA5">
      <w:pPr>
        <w:spacing w:line="80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85A5D"/>
          <w:w w:val="144"/>
          <w:position w:val="-2"/>
          <w:sz w:val="10"/>
          <w:szCs w:val="10"/>
        </w:rPr>
        <w:t>r-</w:t>
      </w:r>
    </w:p>
    <w:p w:rsidR="00390A91" w:rsidRDefault="00825FA5">
      <w:pPr>
        <w:spacing w:line="100" w:lineRule="exact"/>
        <w:ind w:left="24"/>
        <w:rPr>
          <w:rFonts w:ascii="Malgun Gothic" w:eastAsia="Malgun Gothic" w:hAnsi="Malgun Gothic" w:cs="Malgun Gothic"/>
          <w:sz w:val="8"/>
          <w:szCs w:val="8"/>
        </w:rPr>
      </w:pPr>
      <w:r>
        <w:br w:type="column"/>
      </w:r>
      <w:r>
        <w:rPr>
          <w:rFonts w:ascii="Malgun Gothic" w:eastAsia="Malgun Gothic" w:hAnsi="Malgun Gothic" w:cs="Malgun Gothic"/>
          <w:color w:val="585A5D"/>
          <w:w w:val="89"/>
          <w:position w:val="2"/>
          <w:sz w:val="8"/>
          <w:szCs w:val="8"/>
        </w:rPr>
        <w:lastRenderedPageBreak/>
        <w:t>�</w:t>
      </w:r>
      <w:r>
        <w:rPr>
          <w:rFonts w:ascii="Malgun Gothic" w:eastAsia="Malgun Gothic" w:hAnsi="Malgun Gothic" w:cs="Malgun Gothic"/>
          <w:color w:val="585A5D"/>
          <w:w w:val="191"/>
          <w:position w:val="2"/>
          <w:sz w:val="8"/>
          <w:szCs w:val="8"/>
        </w:rPr>
        <w:t>�</w:t>
      </w:r>
      <w:r>
        <w:rPr>
          <w:color w:val="585A5D"/>
          <w:w w:val="172"/>
          <w:position w:val="2"/>
          <w:sz w:val="8"/>
          <w:szCs w:val="8"/>
        </w:rPr>
        <w:t>OJ</w:t>
      </w:r>
      <w:r>
        <w:rPr>
          <w:color w:val="585A5D"/>
          <w:position w:val="2"/>
          <w:sz w:val="8"/>
          <w:szCs w:val="8"/>
        </w:rPr>
        <w:t xml:space="preserve">                  </w:t>
      </w:r>
      <w:r>
        <w:rPr>
          <w:color w:val="585A5D"/>
          <w:spacing w:val="-1"/>
          <w:position w:val="2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85A5D"/>
          <w:position w:val="2"/>
          <w:sz w:val="8"/>
          <w:szCs w:val="8"/>
        </w:rPr>
        <w:t>�</w:t>
      </w:r>
      <w:r>
        <w:rPr>
          <w:rFonts w:ascii="Malgun Gothic" w:eastAsia="Malgun Gothic" w:hAnsi="Malgun Gothic" w:cs="Malgun Gothic"/>
          <w:color w:val="585A5D"/>
          <w:position w:val="2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85A5D"/>
          <w:spacing w:val="16"/>
          <w:position w:val="2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85A5D"/>
          <w:position w:val="2"/>
          <w:sz w:val="8"/>
          <w:szCs w:val="8"/>
        </w:rPr>
        <w:t>�</w:t>
      </w:r>
      <w:r>
        <w:rPr>
          <w:rFonts w:ascii="Malgun Gothic" w:eastAsia="Malgun Gothic" w:hAnsi="Malgun Gothic" w:cs="Malgun Gothic"/>
          <w:color w:val="585A5D"/>
          <w:position w:val="2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85A5D"/>
          <w:spacing w:val="12"/>
          <w:position w:val="2"/>
          <w:sz w:val="8"/>
          <w:szCs w:val="8"/>
        </w:rPr>
        <w:t xml:space="preserve"> </w:t>
      </w:r>
      <w:r>
        <w:rPr>
          <w:color w:val="585A5D"/>
          <w:w w:val="81"/>
          <w:position w:val="2"/>
          <w:sz w:val="8"/>
          <w:szCs w:val="8"/>
        </w:rPr>
        <w:t xml:space="preserve">OJ                      </w:t>
      </w:r>
      <w:r>
        <w:rPr>
          <w:color w:val="585A5D"/>
          <w:spacing w:val="11"/>
          <w:w w:val="81"/>
          <w:position w:val="2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85A5D"/>
          <w:position w:val="-2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585A5D"/>
          <w:spacing w:val="2"/>
          <w:position w:val="-2"/>
          <w:sz w:val="9"/>
          <w:szCs w:val="9"/>
        </w:rPr>
        <w:t xml:space="preserve"> </w:t>
      </w:r>
      <w:r>
        <w:rPr>
          <w:color w:val="585A5D"/>
          <w:w w:val="104"/>
          <w:position w:val="-2"/>
          <w:sz w:val="9"/>
          <w:szCs w:val="9"/>
        </w:rPr>
        <w:t>-2.,</w:t>
      </w:r>
      <w:r>
        <w:rPr>
          <w:color w:val="585A5D"/>
          <w:w w:val="157"/>
          <w:position w:val="-2"/>
          <w:sz w:val="9"/>
          <w:szCs w:val="9"/>
        </w:rPr>
        <w:t>-3,</w:t>
      </w:r>
      <w:r>
        <w:rPr>
          <w:color w:val="585A5D"/>
          <w:w w:val="165"/>
          <w:position w:val="-2"/>
          <w:sz w:val="9"/>
          <w:szCs w:val="9"/>
        </w:rPr>
        <w:t>,3.</w:t>
      </w:r>
      <w:r>
        <w:rPr>
          <w:color w:val="585A5D"/>
          <w:spacing w:val="6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color w:val="585A5D"/>
          <w:w w:val="135"/>
          <w:position w:val="-2"/>
          <w:sz w:val="8"/>
          <w:szCs w:val="8"/>
        </w:rPr>
        <w:t>-3,..:!,..:!,</w:t>
      </w:r>
      <w:r>
        <w:rPr>
          <w:rFonts w:ascii="Arial" w:eastAsia="Arial" w:hAnsi="Arial" w:cs="Arial"/>
          <w:color w:val="585A5D"/>
          <w:spacing w:val="24"/>
          <w:w w:val="135"/>
          <w:position w:val="-2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737475"/>
          <w:position w:val="-2"/>
          <w:sz w:val="8"/>
          <w:szCs w:val="8"/>
        </w:rPr>
        <w:t>�</w:t>
      </w:r>
    </w:p>
    <w:p w:rsidR="00390A91" w:rsidRDefault="00825FA5">
      <w:pPr>
        <w:spacing w:line="200" w:lineRule="exact"/>
        <w:ind w:left="1541"/>
        <w:rPr>
          <w:sz w:val="25"/>
          <w:szCs w:val="25"/>
        </w:rPr>
      </w:pPr>
      <w:r>
        <w:pict>
          <v:shape id="_x0000_s1309" type="#_x0000_t202" style="position:absolute;left:0;text-align:left;margin-left:457.45pt;margin-top:24.95pt;width:6.25pt;height:18.2pt;z-index:-4742;mso-position-horizontal-relative:page" filled="f" stroked="f">
            <v:textbox inset="0,0,0,0">
              <w:txbxContent>
                <w:p w:rsidR="00390A91" w:rsidRDefault="00825FA5">
                  <w:pPr>
                    <w:spacing w:line="360" w:lineRule="exact"/>
                    <w:ind w:right="-75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585A5D"/>
                      <w:w w:val="125"/>
                      <w:sz w:val="36"/>
                      <w:szCs w:val="36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85A5D"/>
          <w:w w:val="152"/>
          <w:position w:val="-3"/>
          <w:sz w:val="12"/>
          <w:szCs w:val="12"/>
        </w:rPr>
        <w:t xml:space="preserve">;l                  </w:t>
      </w:r>
      <w:r>
        <w:rPr>
          <w:rFonts w:ascii="Arial" w:eastAsia="Arial" w:hAnsi="Arial" w:cs="Arial"/>
          <w:color w:val="585A5D"/>
          <w:spacing w:val="9"/>
          <w:w w:val="152"/>
          <w:position w:val="-3"/>
          <w:sz w:val="12"/>
          <w:szCs w:val="12"/>
        </w:rPr>
        <w:t xml:space="preserve"> </w:t>
      </w:r>
      <w:r>
        <w:rPr>
          <w:color w:val="585A5D"/>
          <w:w w:val="72"/>
          <w:position w:val="-3"/>
          <w:sz w:val="25"/>
          <w:szCs w:val="25"/>
        </w:rPr>
        <w:t>g</w:t>
      </w:r>
    </w:p>
    <w:p w:rsidR="00390A91" w:rsidRDefault="00825FA5">
      <w:pPr>
        <w:spacing w:line="0" w:lineRule="atLeast"/>
        <w:ind w:left="2602"/>
        <w:rPr>
          <w:rFonts w:ascii="Arial" w:eastAsia="Arial" w:hAnsi="Arial" w:cs="Arial"/>
          <w:sz w:val="17"/>
          <w:szCs w:val="17"/>
        </w:rPr>
        <w:sectPr w:rsidR="00390A91">
          <w:type w:val="continuous"/>
          <w:pgSz w:w="12240" w:h="16860"/>
          <w:pgMar w:top="0" w:right="580" w:bottom="280" w:left="1340" w:header="720" w:footer="720" w:gutter="0"/>
          <w:cols w:num="2" w:space="720" w:equalWidth="0">
            <w:col w:w="4147" w:space="2150"/>
            <w:col w:w="4023"/>
          </w:cols>
        </w:sectPr>
      </w:pPr>
      <w:r>
        <w:rPr>
          <w:rFonts w:ascii="Arial" w:eastAsia="Arial" w:hAnsi="Arial" w:cs="Arial"/>
          <w:color w:val="585A5D"/>
          <w:w w:val="72"/>
          <w:position w:val="-10"/>
          <w:sz w:val="17"/>
          <w:szCs w:val="17"/>
        </w:rPr>
        <w:t>&lt;</w:t>
      </w:r>
      <w:r>
        <w:rPr>
          <w:rFonts w:ascii="Arial" w:eastAsia="Arial" w:hAnsi="Arial" w:cs="Arial"/>
          <w:color w:val="737475"/>
          <w:w w:val="61"/>
          <w:position w:val="-10"/>
          <w:sz w:val="17"/>
          <w:szCs w:val="17"/>
        </w:rPr>
        <w:t>.</w:t>
      </w:r>
    </w:p>
    <w:p w:rsidR="00390A91" w:rsidRDefault="00825FA5">
      <w:pPr>
        <w:spacing w:line="280" w:lineRule="exact"/>
        <w:ind w:left="4050"/>
        <w:rPr>
          <w:rFonts w:ascii="Malgun Gothic" w:eastAsia="Malgun Gothic" w:hAnsi="Malgun Gothic" w:cs="Malgun Gothic"/>
        </w:rPr>
      </w:pPr>
      <w:r>
        <w:lastRenderedPageBreak/>
        <w:pict>
          <v:shape id="_x0000_s1308" type="#_x0000_t75" style="position:absolute;left:0;text-align:left;margin-left:0;margin-top:0;width:612pt;height:843pt;z-index:-4755;mso-position-horizontal-relative:page;mso-position-vertical-relative:page">
            <v:imagedata r:id="rId6" o:title=""/>
            <w10:wrap anchorx="page" anchory="page"/>
          </v:shape>
        </w:pict>
      </w:r>
      <w:r>
        <w:pict>
          <v:shape id="_x0000_s1307" type="#_x0000_t202" style="position:absolute;left:0;text-align:left;margin-left:269.5pt;margin-top:6.8pt;width:4.8pt;height:10pt;z-index:-474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85A5D"/>
                      <w:w w:val="4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306" type="#_x0000_t202" style="position:absolute;left:0;text-align:left;margin-left:458.9pt;margin-top:2.7pt;width:4.8pt;height:5.4pt;z-index:-4744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85A5D"/>
                      <w:w w:val="17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85A5D"/>
          <w:w w:val="74"/>
          <w:position w:val="8"/>
          <w:sz w:val="18"/>
          <w:szCs w:val="18"/>
        </w:rPr>
        <w:t>3</w:t>
      </w:r>
      <w:r>
        <w:rPr>
          <w:color w:val="585A5D"/>
          <w:w w:val="74"/>
          <w:position w:val="8"/>
          <w:sz w:val="18"/>
          <w:szCs w:val="18"/>
        </w:rPr>
        <w:t xml:space="preserve">                                                                                                              </w:t>
      </w:r>
      <w:r>
        <w:rPr>
          <w:color w:val="585A5D"/>
          <w:spacing w:val="23"/>
          <w:w w:val="74"/>
          <w:position w:val="8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74"/>
          <w:position w:val="-1"/>
          <w:sz w:val="9"/>
          <w:szCs w:val="9"/>
        </w:rPr>
        <w:t>�</w:t>
      </w:r>
      <w:r>
        <w:rPr>
          <w:rFonts w:ascii="Arial" w:eastAsia="Arial" w:hAnsi="Arial" w:cs="Arial"/>
          <w:color w:val="737475"/>
          <w:w w:val="74"/>
          <w:position w:val="-1"/>
          <w:sz w:val="9"/>
          <w:szCs w:val="9"/>
        </w:rPr>
        <w:t xml:space="preserve">-                                                  </w:t>
      </w:r>
      <w:r>
        <w:rPr>
          <w:rFonts w:ascii="Arial" w:eastAsia="Arial" w:hAnsi="Arial" w:cs="Arial"/>
          <w:color w:val="737475"/>
          <w:spacing w:val="2"/>
          <w:w w:val="74"/>
          <w:position w:val="-1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85A5D"/>
          <w:w w:val="74"/>
          <w:position w:val="-2"/>
        </w:rPr>
        <w:t>�</w:t>
      </w:r>
    </w:p>
    <w:p w:rsidR="00390A91" w:rsidRDefault="00825FA5">
      <w:pPr>
        <w:spacing w:line="100" w:lineRule="exact"/>
        <w:ind w:left="4021" w:right="6140"/>
        <w:jc w:val="center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240" w:h="16860"/>
          <w:pgMar w:top="0" w:right="580" w:bottom="280" w:left="1340" w:header="720" w:footer="720" w:gutter="0"/>
          <w:cols w:space="720"/>
        </w:sectPr>
      </w:pPr>
      <w:r>
        <w:rPr>
          <w:rFonts w:ascii="Arial" w:eastAsia="Arial" w:hAnsi="Arial" w:cs="Arial"/>
          <w:color w:val="585A5D"/>
          <w:sz w:val="12"/>
          <w:szCs w:val="12"/>
        </w:rPr>
        <w:t>a.</w:t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7" w:line="200" w:lineRule="exact"/>
      </w:pPr>
    </w:p>
    <w:p w:rsidR="00390A91" w:rsidRDefault="00825FA5">
      <w:pPr>
        <w:spacing w:line="220" w:lineRule="exact"/>
        <w:ind w:left="156" w:right="-5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A5B5E"/>
          <w:w w:val="102"/>
          <w:position w:val="-2"/>
          <w:sz w:val="21"/>
          <w:szCs w:val="21"/>
        </w:rPr>
        <w:t>3</w:t>
      </w:r>
    </w:p>
    <w:p w:rsidR="00390A91" w:rsidRDefault="00825FA5">
      <w:pPr>
        <w:spacing w:line="140" w:lineRule="exact"/>
        <w:ind w:left="15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A5B5E"/>
          <w:w w:val="76"/>
          <w:position w:val="-1"/>
          <w:sz w:val="17"/>
          <w:szCs w:val="17"/>
        </w:rPr>
        <w:t>iil</w:t>
      </w:r>
    </w:p>
    <w:p w:rsidR="00390A91" w:rsidRDefault="00825FA5">
      <w:pPr>
        <w:spacing w:line="60" w:lineRule="exact"/>
        <w:ind w:left="156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A5B5E"/>
          <w:w w:val="69"/>
          <w:sz w:val="9"/>
          <w:szCs w:val="9"/>
        </w:rPr>
        <w:t>::::,</w:t>
      </w:r>
    </w:p>
    <w:p w:rsidR="00390A91" w:rsidRDefault="00825FA5">
      <w:pPr>
        <w:spacing w:line="240" w:lineRule="exact"/>
        <w:ind w:left="151"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A5B5E"/>
          <w:w w:val="59"/>
        </w:rPr>
        <w:t>�</w:t>
      </w:r>
    </w:p>
    <w:p w:rsidR="00390A91" w:rsidRDefault="00825FA5">
      <w:pPr>
        <w:spacing w:before="2" w:line="120" w:lineRule="exact"/>
        <w:ind w:left="151"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A5B5E"/>
          <w:w w:val="362"/>
          <w:position w:val="-1"/>
          <w:sz w:val="12"/>
          <w:szCs w:val="12"/>
        </w:rPr>
        <w:t>I</w:t>
      </w:r>
    </w:p>
    <w:p w:rsidR="00390A91" w:rsidRDefault="00825FA5">
      <w:pPr>
        <w:spacing w:line="60" w:lineRule="exact"/>
        <w:ind w:left="151"/>
        <w:rPr>
          <w:sz w:val="8"/>
          <w:szCs w:val="8"/>
        </w:rPr>
      </w:pPr>
      <w:r>
        <w:rPr>
          <w:color w:val="5A5B5E"/>
          <w:w w:val="102"/>
          <w:sz w:val="8"/>
          <w:szCs w:val="8"/>
        </w:rPr>
        <w:t>Q)</w:t>
      </w:r>
    </w:p>
    <w:p w:rsidR="00390A91" w:rsidRDefault="00825FA5">
      <w:pPr>
        <w:spacing w:line="100" w:lineRule="exact"/>
        <w:ind w:left="118"/>
        <w:rPr>
          <w:sz w:val="10"/>
          <w:szCs w:val="10"/>
        </w:rPr>
      </w:pPr>
      <w:r>
        <w:rPr>
          <w:color w:val="5A5B5E"/>
          <w:w w:val="119"/>
          <w:sz w:val="10"/>
          <w:szCs w:val="10"/>
        </w:rPr>
        <w:t>..0</w:t>
      </w:r>
    </w:p>
    <w:p w:rsidR="00390A91" w:rsidRDefault="00825FA5">
      <w:pPr>
        <w:spacing w:before="81"/>
        <w:ind w:left="151" w:right="-32"/>
        <w:rPr>
          <w:rFonts w:ascii="Arial" w:eastAsia="Arial" w:hAnsi="Arial" w:cs="Arial"/>
          <w:sz w:val="10"/>
          <w:szCs w:val="10"/>
        </w:rPr>
      </w:pPr>
      <w:r>
        <w:pict>
          <v:shape id="_x0000_s1305" type="#_x0000_t202" style="position:absolute;left:0;text-align:left;margin-left:52.55pt;margin-top:6.45pt;width:6pt;height:10.3pt;z-index:-4740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</w:pPr>
                  <w:r>
                    <w:rPr>
                      <w:color w:val="5A5B5E"/>
                      <w:w w:val="119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w w:val="101"/>
          <w:sz w:val="10"/>
          <w:szCs w:val="10"/>
        </w:rPr>
        <w:t>"Tl</w:t>
      </w:r>
    </w:p>
    <w:p w:rsidR="00390A91" w:rsidRDefault="00825FA5">
      <w:pPr>
        <w:spacing w:before="96"/>
        <w:ind w:left="151" w:right="-31"/>
        <w:rPr>
          <w:sz w:val="10"/>
          <w:szCs w:val="10"/>
        </w:rPr>
      </w:pPr>
      <w:r>
        <w:rPr>
          <w:color w:val="5A5B5E"/>
          <w:w w:val="134"/>
          <w:sz w:val="10"/>
          <w:szCs w:val="10"/>
        </w:rPr>
        <w:t>)&gt;</w:t>
      </w:r>
    </w:p>
    <w:p w:rsidR="00390A91" w:rsidRDefault="00825FA5">
      <w:pPr>
        <w:spacing w:before="5" w:line="100" w:lineRule="exact"/>
        <w:rPr>
          <w:sz w:val="11"/>
          <w:szCs w:val="11"/>
        </w:rPr>
      </w:pPr>
      <w:r>
        <w:br w:type="column"/>
      </w:r>
    </w:p>
    <w:p w:rsidR="00390A91" w:rsidRDefault="00825FA5">
      <w:pPr>
        <w:spacing w:line="280" w:lineRule="exact"/>
        <w:ind w:left="29" w:right="-30"/>
        <w:jc w:val="both"/>
        <w:rPr>
          <w:rFonts w:ascii="Arial" w:eastAsia="Arial" w:hAnsi="Arial" w:cs="Arial"/>
          <w:sz w:val="19"/>
          <w:szCs w:val="19"/>
        </w:rPr>
      </w:pPr>
      <w:r>
        <w:rPr>
          <w:color w:val="5A5B5E"/>
          <w:w w:val="70"/>
          <w:position w:val="-2"/>
          <w:sz w:val="26"/>
          <w:szCs w:val="26"/>
        </w:rPr>
        <w:t>;r</w:t>
      </w:r>
      <w:r>
        <w:rPr>
          <w:color w:val="5A5B5E"/>
          <w:spacing w:val="29"/>
          <w:w w:val="70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5A5B5E"/>
          <w:w w:val="70"/>
          <w:position w:val="-2"/>
          <w:sz w:val="19"/>
          <w:szCs w:val="19"/>
        </w:rPr>
        <w:t>ii!:</w:t>
      </w:r>
    </w:p>
    <w:p w:rsidR="00390A91" w:rsidRDefault="00825FA5">
      <w:pPr>
        <w:spacing w:line="80" w:lineRule="exact"/>
        <w:ind w:left="29" w:right="23"/>
        <w:jc w:val="both"/>
        <w:rPr>
          <w:sz w:val="7"/>
          <w:szCs w:val="7"/>
        </w:rPr>
      </w:pPr>
      <w:r>
        <w:rPr>
          <w:color w:val="5A5B5E"/>
          <w:sz w:val="10"/>
          <w:szCs w:val="10"/>
        </w:rPr>
        <w:t xml:space="preserve">CT </w:t>
      </w:r>
      <w:r>
        <w:rPr>
          <w:color w:val="5A5B5E"/>
          <w:spacing w:val="9"/>
          <w:sz w:val="10"/>
          <w:szCs w:val="10"/>
        </w:rPr>
        <w:t xml:space="preserve"> </w:t>
      </w:r>
      <w:r>
        <w:rPr>
          <w:color w:val="5A5B5E"/>
          <w:w w:val="130"/>
          <w:sz w:val="7"/>
          <w:szCs w:val="7"/>
        </w:rPr>
        <w:t>Ql</w:t>
      </w:r>
    </w:p>
    <w:p w:rsidR="00390A91" w:rsidRDefault="00825FA5">
      <w:pPr>
        <w:spacing w:line="220" w:lineRule="exact"/>
        <w:ind w:left="29" w:right="16"/>
        <w:jc w:val="both"/>
        <w:rPr>
          <w:rFonts w:ascii="Malgun Gothic" w:eastAsia="Malgun Gothic" w:hAnsi="Malgun Gothic" w:cs="Malgun Gothic"/>
          <w:sz w:val="18"/>
          <w:szCs w:val="18"/>
        </w:rPr>
      </w:pPr>
      <w:r>
        <w:rPr>
          <w:color w:val="5A5B5E"/>
          <w:sz w:val="18"/>
          <w:szCs w:val="18"/>
        </w:rPr>
        <w:t xml:space="preserve">2 </w:t>
      </w:r>
      <w:r>
        <w:rPr>
          <w:color w:val="5A5B5E"/>
          <w:spacing w:val="7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7"/>
          <w:sz w:val="18"/>
          <w:szCs w:val="18"/>
        </w:rPr>
        <w:t>�</w:t>
      </w:r>
    </w:p>
    <w:p w:rsidR="00390A91" w:rsidRDefault="00825FA5">
      <w:pPr>
        <w:spacing w:line="80" w:lineRule="exact"/>
        <w:ind w:left="29" w:right="3"/>
        <w:jc w:val="both"/>
        <w:rPr>
          <w:sz w:val="10"/>
          <w:szCs w:val="10"/>
        </w:rPr>
      </w:pPr>
      <w:r>
        <w:rPr>
          <w:rFonts w:ascii="Malgun Gothic" w:eastAsia="Malgun Gothic" w:hAnsi="Malgun Gothic" w:cs="Malgun Gothic"/>
          <w:color w:val="5A5B5E"/>
          <w:position w:val="-1"/>
          <w:sz w:val="10"/>
          <w:szCs w:val="10"/>
        </w:rPr>
        <w:t>�</w:t>
      </w:r>
      <w:r>
        <w:rPr>
          <w:rFonts w:ascii="Malgun Gothic" w:eastAsia="Malgun Gothic" w:hAnsi="Malgun Gothic" w:cs="Malgun Gothic"/>
          <w:color w:val="5A5B5E"/>
          <w:position w:val="-1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12"/>
          <w:position w:val="-1"/>
          <w:sz w:val="10"/>
          <w:szCs w:val="10"/>
        </w:rPr>
        <w:t xml:space="preserve"> </w:t>
      </w:r>
      <w:r>
        <w:rPr>
          <w:color w:val="5A5B5E"/>
          <w:position w:val="-1"/>
          <w:sz w:val="10"/>
          <w:szCs w:val="10"/>
        </w:rPr>
        <w:t>CT</w:t>
      </w:r>
    </w:p>
    <w:p w:rsidR="00390A91" w:rsidRDefault="00825FA5">
      <w:pPr>
        <w:spacing w:line="100" w:lineRule="exact"/>
        <w:ind w:right="22"/>
        <w:jc w:val="both"/>
        <w:rPr>
          <w:sz w:val="8"/>
          <w:szCs w:val="8"/>
        </w:rPr>
      </w:pPr>
      <w:r>
        <w:rPr>
          <w:rFonts w:ascii="Arial" w:eastAsia="Arial" w:hAnsi="Arial" w:cs="Arial"/>
          <w:color w:val="5A5B5E"/>
          <w:w w:val="118"/>
          <w:sz w:val="11"/>
          <w:szCs w:val="11"/>
        </w:rPr>
        <w:t xml:space="preserve">'&lt;  </w:t>
      </w:r>
      <w:r>
        <w:rPr>
          <w:rFonts w:ascii="Arial" w:eastAsia="Arial" w:hAnsi="Arial" w:cs="Arial"/>
          <w:color w:val="5A5B5E"/>
          <w:spacing w:val="2"/>
          <w:w w:val="118"/>
          <w:sz w:val="11"/>
          <w:szCs w:val="11"/>
        </w:rPr>
        <w:t xml:space="preserve"> </w:t>
      </w:r>
      <w:r>
        <w:rPr>
          <w:color w:val="5A5B5E"/>
          <w:w w:val="118"/>
          <w:sz w:val="8"/>
          <w:szCs w:val="8"/>
        </w:rPr>
        <w:t>Q)</w:t>
      </w:r>
    </w:p>
    <w:p w:rsidR="00390A91" w:rsidRDefault="00825FA5">
      <w:pPr>
        <w:spacing w:line="120" w:lineRule="exact"/>
        <w:ind w:left="29" w:right="8"/>
        <w:jc w:val="both"/>
        <w:rPr>
          <w:rFonts w:ascii="Malgun Gothic" w:eastAsia="Malgun Gothic" w:hAnsi="Malgun Gothic" w:cs="Malgun Gothic"/>
          <w:sz w:val="10"/>
          <w:szCs w:val="10"/>
        </w:rPr>
      </w:pPr>
      <w:r>
        <w:rPr>
          <w:color w:val="7B7C7F"/>
          <w:w w:val="152"/>
          <w:position w:val="-1"/>
          <w:sz w:val="10"/>
          <w:szCs w:val="10"/>
        </w:rPr>
        <w:t>N</w:t>
      </w:r>
      <w:r>
        <w:rPr>
          <w:rFonts w:ascii="Malgun Gothic" w:eastAsia="Malgun Gothic" w:hAnsi="Malgun Gothic" w:cs="Malgun Gothic"/>
          <w:color w:val="5A5B5E"/>
          <w:w w:val="182"/>
          <w:position w:val="-1"/>
          <w:sz w:val="10"/>
          <w:szCs w:val="10"/>
        </w:rPr>
        <w:t>�</w:t>
      </w:r>
    </w:p>
    <w:p w:rsidR="00390A91" w:rsidRDefault="00825FA5">
      <w:pPr>
        <w:spacing w:line="60" w:lineRule="exact"/>
        <w:ind w:left="24" w:right="194"/>
        <w:jc w:val="both"/>
        <w:rPr>
          <w:sz w:val="8"/>
          <w:szCs w:val="8"/>
        </w:rPr>
      </w:pPr>
      <w:r>
        <w:rPr>
          <w:color w:val="5A5B5E"/>
          <w:w w:val="116"/>
          <w:sz w:val="8"/>
          <w:szCs w:val="8"/>
        </w:rPr>
        <w:t>O')</w:t>
      </w:r>
    </w:p>
    <w:p w:rsidR="00390A91" w:rsidRDefault="00390A91">
      <w:pPr>
        <w:spacing w:before="5" w:line="100" w:lineRule="exact"/>
        <w:rPr>
          <w:sz w:val="10"/>
          <w:szCs w:val="10"/>
        </w:rPr>
      </w:pPr>
    </w:p>
    <w:p w:rsidR="00390A91" w:rsidRDefault="00825FA5">
      <w:pPr>
        <w:spacing w:line="80" w:lineRule="exact"/>
        <w:ind w:left="19" w:right="197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A5B5E"/>
          <w:w w:val="177"/>
          <w:position w:val="-1"/>
          <w:sz w:val="9"/>
          <w:szCs w:val="9"/>
        </w:rPr>
        <w:t>N</w:t>
      </w:r>
    </w:p>
    <w:p w:rsidR="00390A91" w:rsidRDefault="00825FA5">
      <w:pPr>
        <w:spacing w:line="100" w:lineRule="exact"/>
        <w:ind w:left="19" w:right="195"/>
        <w:jc w:val="both"/>
        <w:rPr>
          <w:sz w:val="10"/>
          <w:szCs w:val="10"/>
        </w:rPr>
      </w:pPr>
      <w:r>
        <w:rPr>
          <w:color w:val="5A5B5E"/>
          <w:w w:val="230"/>
          <w:sz w:val="10"/>
          <w:szCs w:val="10"/>
        </w:rPr>
        <w:t>0</w:t>
      </w:r>
    </w:p>
    <w:p w:rsidR="00390A91" w:rsidRDefault="00825FA5">
      <w:pPr>
        <w:spacing w:before="76"/>
        <w:ind w:left="19" w:right="199"/>
        <w:jc w:val="both"/>
        <w:rPr>
          <w:sz w:val="8"/>
          <w:szCs w:val="8"/>
        </w:rPr>
      </w:pPr>
      <w:r>
        <w:rPr>
          <w:color w:val="5A5B5E"/>
          <w:w w:val="116"/>
          <w:sz w:val="8"/>
          <w:szCs w:val="8"/>
        </w:rPr>
        <w:t>O')</w:t>
      </w:r>
    </w:p>
    <w:p w:rsidR="00390A91" w:rsidRDefault="00390A91">
      <w:pPr>
        <w:spacing w:before="8" w:line="120" w:lineRule="exact"/>
        <w:rPr>
          <w:sz w:val="13"/>
          <w:szCs w:val="13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200" w:lineRule="exact"/>
        <w:ind w:left="226" w:right="-70"/>
      </w:pPr>
      <w:r>
        <w:pict>
          <v:shape id="_x0000_s1304" type="#_x0000_t202" style="position:absolute;left:0;text-align:left;margin-left:83.05pt;margin-top:10.15pt;width:4.3pt;height:4.9pt;z-index:-4737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5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b/>
                      <w:color w:val="5A5B5E"/>
                      <w:sz w:val="9"/>
                      <w:szCs w:val="9"/>
                    </w:rPr>
                    <w:t>DI</w:t>
                  </w:r>
                </w:p>
              </w:txbxContent>
            </v:textbox>
            <w10:wrap anchorx="page"/>
          </v:shape>
        </w:pict>
      </w:r>
      <w:r>
        <w:rPr>
          <w:b/>
          <w:color w:val="5A5B5E"/>
          <w:w w:val="135"/>
          <w:position w:val="-1"/>
        </w:rPr>
        <w:t>z</w:t>
      </w:r>
    </w:p>
    <w:p w:rsidR="00390A91" w:rsidRDefault="00825FA5">
      <w:pPr>
        <w:spacing w:line="280" w:lineRule="exact"/>
        <w:ind w:left="24" w:right="-44"/>
        <w:jc w:val="both"/>
        <w:rPr>
          <w:sz w:val="15"/>
          <w:szCs w:val="15"/>
        </w:rPr>
      </w:pPr>
      <w:r>
        <w:rPr>
          <w:rFonts w:ascii="Arial" w:eastAsia="Arial" w:hAnsi="Arial" w:cs="Arial"/>
          <w:color w:val="5A5B5E"/>
          <w:spacing w:val="-42"/>
          <w:w w:val="140"/>
          <w:sz w:val="10"/>
          <w:szCs w:val="10"/>
        </w:rPr>
        <w:t>(</w:t>
      </w:r>
      <w:r>
        <w:rPr>
          <w:color w:val="5A5B5E"/>
          <w:w w:val="68"/>
          <w:position w:val="-2"/>
          <w:sz w:val="12"/>
          <w:szCs w:val="12"/>
        </w:rPr>
        <w:t>:</w:t>
      </w:r>
      <w:r>
        <w:rPr>
          <w:color w:val="5A5B5E"/>
          <w:spacing w:val="-3"/>
          <w:w w:val="68"/>
          <w:position w:val="-2"/>
          <w:sz w:val="12"/>
          <w:szCs w:val="12"/>
        </w:rPr>
        <w:t>:</w:t>
      </w:r>
      <w:r>
        <w:rPr>
          <w:rFonts w:ascii="Arial" w:eastAsia="Arial" w:hAnsi="Arial" w:cs="Arial"/>
          <w:color w:val="5A5B5E"/>
          <w:spacing w:val="-23"/>
          <w:w w:val="140"/>
          <w:sz w:val="10"/>
          <w:szCs w:val="10"/>
        </w:rPr>
        <w:t>'</w:t>
      </w:r>
      <w:r>
        <w:rPr>
          <w:color w:val="5A5B5E"/>
          <w:w w:val="68"/>
          <w:position w:val="-2"/>
          <w:sz w:val="12"/>
          <w:szCs w:val="12"/>
        </w:rPr>
        <w:t>:</w:t>
      </w:r>
      <w:r>
        <w:rPr>
          <w:color w:val="5A5B5E"/>
          <w:spacing w:val="-20"/>
          <w:w w:val="67"/>
          <w:position w:val="-2"/>
          <w:sz w:val="12"/>
          <w:szCs w:val="12"/>
        </w:rPr>
        <w:t>,</w:t>
      </w:r>
      <w:r>
        <w:rPr>
          <w:rFonts w:ascii="Arial" w:eastAsia="Arial" w:hAnsi="Arial" w:cs="Arial"/>
          <w:color w:val="5A5B5E"/>
          <w:spacing w:val="-27"/>
          <w:w w:val="140"/>
          <w:sz w:val="10"/>
          <w:szCs w:val="10"/>
        </w:rPr>
        <w:t>)</w:t>
      </w:r>
      <w:r>
        <w:rPr>
          <w:color w:val="5A5B5E"/>
          <w:w w:val="67"/>
          <w:position w:val="-2"/>
          <w:sz w:val="12"/>
          <w:szCs w:val="12"/>
        </w:rPr>
        <w:t>-</w:t>
      </w:r>
      <w:r>
        <w:rPr>
          <w:color w:val="5A5B5E"/>
          <w:position w:val="-2"/>
          <w:sz w:val="12"/>
          <w:szCs w:val="12"/>
        </w:rPr>
        <w:t xml:space="preserve">  </w:t>
      </w:r>
      <w:r>
        <w:rPr>
          <w:color w:val="5A5B5E"/>
          <w:spacing w:val="-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5A5B5E"/>
          <w:spacing w:val="-51"/>
          <w:w w:val="54"/>
          <w:sz w:val="29"/>
          <w:szCs w:val="29"/>
        </w:rPr>
        <w:t>"</w:t>
      </w:r>
      <w:r>
        <w:rPr>
          <w:color w:val="5A5B5E"/>
          <w:w w:val="52"/>
          <w:position w:val="-2"/>
          <w:sz w:val="15"/>
          <w:szCs w:val="15"/>
        </w:rPr>
        <w:t>::</w:t>
      </w:r>
      <w:r>
        <w:rPr>
          <w:color w:val="5A5B5E"/>
          <w:spacing w:val="-13"/>
          <w:w w:val="52"/>
          <w:position w:val="-2"/>
          <w:sz w:val="15"/>
          <w:szCs w:val="15"/>
        </w:rPr>
        <w:t>:</w:t>
      </w:r>
      <w:r>
        <w:rPr>
          <w:rFonts w:ascii="Arial" w:eastAsia="Arial" w:hAnsi="Arial" w:cs="Arial"/>
          <w:color w:val="5A5B5E"/>
          <w:spacing w:val="-17"/>
          <w:w w:val="55"/>
          <w:sz w:val="29"/>
          <w:szCs w:val="29"/>
        </w:rPr>
        <w:t>'</w:t>
      </w:r>
      <w:r>
        <w:rPr>
          <w:color w:val="5A5B5E"/>
          <w:w w:val="52"/>
          <w:position w:val="-2"/>
          <w:sz w:val="15"/>
          <w:szCs w:val="15"/>
        </w:rPr>
        <w:t>;</w:t>
      </w:r>
      <w:r>
        <w:rPr>
          <w:color w:val="5A5B5E"/>
          <w:w w:val="57"/>
          <w:position w:val="-2"/>
          <w:sz w:val="15"/>
          <w:szCs w:val="15"/>
        </w:rPr>
        <w:t>·</w:t>
      </w:r>
    </w:p>
    <w:p w:rsidR="00390A91" w:rsidRDefault="00825FA5">
      <w:pPr>
        <w:spacing w:before="8"/>
        <w:ind w:left="24" w:right="-15"/>
        <w:jc w:val="both"/>
        <w:rPr>
          <w:sz w:val="10"/>
          <w:szCs w:val="10"/>
        </w:rPr>
      </w:pPr>
      <w:r>
        <w:rPr>
          <w:rFonts w:ascii="Arial" w:eastAsia="Arial" w:hAnsi="Arial" w:cs="Arial"/>
          <w:b/>
          <w:color w:val="5A5B5E"/>
          <w:sz w:val="9"/>
          <w:szCs w:val="9"/>
        </w:rPr>
        <w:t xml:space="preserve">DI   </w:t>
      </w:r>
      <w:r>
        <w:rPr>
          <w:rFonts w:ascii="Arial" w:eastAsia="Arial" w:hAnsi="Arial" w:cs="Arial"/>
          <w:b/>
          <w:color w:val="5A5B5E"/>
          <w:spacing w:val="12"/>
          <w:sz w:val="9"/>
          <w:szCs w:val="9"/>
        </w:rPr>
        <w:t xml:space="preserve"> </w:t>
      </w:r>
      <w:r>
        <w:rPr>
          <w:b/>
          <w:color w:val="5A5B5E"/>
          <w:w w:val="69"/>
          <w:sz w:val="10"/>
          <w:szCs w:val="10"/>
        </w:rPr>
        <w:t>C....</w:t>
      </w:r>
    </w:p>
    <w:p w:rsidR="00390A91" w:rsidRDefault="00825FA5">
      <w:pPr>
        <w:spacing w:line="100" w:lineRule="exact"/>
        <w:ind w:left="24" w:right="14"/>
        <w:jc w:val="both"/>
        <w:rPr>
          <w:rFonts w:ascii="Arial" w:eastAsia="Arial" w:hAnsi="Arial" w:cs="Arial"/>
          <w:sz w:val="9"/>
          <w:szCs w:val="9"/>
        </w:rPr>
      </w:pPr>
      <w:r>
        <w:pict>
          <v:shape id="_x0000_s1303" type="#_x0000_t202" style="position:absolute;left:0;text-align:left;margin-left:83.25pt;margin-top:2.6pt;width:4.1pt;height:8.2pt;z-index:-4738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sz w:val="16"/>
                      <w:szCs w:val="16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A5B5E"/>
          <w:w w:val="114"/>
          <w:sz w:val="9"/>
          <w:szCs w:val="9"/>
        </w:rPr>
        <w:t>�</w:t>
      </w:r>
      <w:r>
        <w:rPr>
          <w:rFonts w:ascii="Malgun Gothic" w:eastAsia="Malgun Gothic" w:hAnsi="Malgun Gothic" w:cs="Malgun Gothic"/>
          <w:color w:val="5A5B5E"/>
          <w:w w:val="114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26"/>
          <w:w w:val="114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5A5B5E"/>
          <w:w w:val="114"/>
          <w:sz w:val="9"/>
          <w:szCs w:val="9"/>
        </w:rPr>
        <w:t>DI</w:t>
      </w:r>
    </w:p>
    <w:p w:rsidR="00390A91" w:rsidRDefault="00825FA5">
      <w:pPr>
        <w:spacing w:line="60" w:lineRule="exact"/>
        <w:ind w:left="24" w:right="219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b/>
          <w:color w:val="5A5B5E"/>
          <w:w w:val="85"/>
          <w:position w:val="-1"/>
          <w:sz w:val="8"/>
          <w:szCs w:val="8"/>
        </w:rPr>
        <w:t>Cl)</w:t>
      </w:r>
    </w:p>
    <w:p w:rsidR="00390A91" w:rsidRDefault="00825FA5">
      <w:pPr>
        <w:spacing w:line="80" w:lineRule="exact"/>
        <w:ind w:left="29" w:right="1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b/>
          <w:color w:val="5A5B5E"/>
          <w:w w:val="148"/>
          <w:sz w:val="9"/>
          <w:szCs w:val="9"/>
        </w:rPr>
        <w:t xml:space="preserve">-.  </w:t>
      </w:r>
      <w:r>
        <w:rPr>
          <w:rFonts w:ascii="Arial" w:eastAsia="Arial" w:hAnsi="Arial" w:cs="Arial"/>
          <w:b/>
          <w:color w:val="5A5B5E"/>
          <w:spacing w:val="4"/>
          <w:w w:val="148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5A5B5E"/>
          <w:w w:val="101"/>
          <w:sz w:val="9"/>
          <w:szCs w:val="9"/>
        </w:rPr>
        <w:t>DI</w:t>
      </w:r>
    </w:p>
    <w:p w:rsidR="00390A91" w:rsidRDefault="00825FA5">
      <w:pPr>
        <w:spacing w:before="11"/>
        <w:ind w:left="24" w:right="-19"/>
        <w:jc w:val="both"/>
        <w:rPr>
          <w:sz w:val="9"/>
          <w:szCs w:val="9"/>
        </w:rPr>
      </w:pPr>
      <w:r>
        <w:rPr>
          <w:rFonts w:ascii="Arial" w:eastAsia="Arial" w:hAnsi="Arial" w:cs="Arial"/>
          <w:b/>
          <w:color w:val="5A5B5E"/>
          <w:spacing w:val="-47"/>
          <w:w w:val="81"/>
          <w:sz w:val="8"/>
          <w:szCs w:val="8"/>
        </w:rPr>
        <w:t>C</w:t>
      </w:r>
      <w:r>
        <w:rPr>
          <w:b/>
          <w:color w:val="5A5B5E"/>
          <w:spacing w:val="-27"/>
          <w:w w:val="124"/>
          <w:position w:val="-5"/>
          <w:sz w:val="9"/>
          <w:szCs w:val="9"/>
        </w:rPr>
        <w:t>Q</w:t>
      </w:r>
      <w:r>
        <w:rPr>
          <w:rFonts w:ascii="Arial" w:eastAsia="Arial" w:hAnsi="Arial" w:cs="Arial"/>
          <w:b/>
          <w:color w:val="5A5B5E"/>
          <w:w w:val="81"/>
          <w:sz w:val="8"/>
          <w:szCs w:val="8"/>
        </w:rPr>
        <w:t>l</w:t>
      </w:r>
      <w:r>
        <w:rPr>
          <w:rFonts w:ascii="Arial" w:eastAsia="Arial" w:hAnsi="Arial" w:cs="Arial"/>
          <w:b/>
          <w:color w:val="5A5B5E"/>
          <w:spacing w:val="1"/>
          <w:w w:val="81"/>
          <w:sz w:val="8"/>
          <w:szCs w:val="8"/>
        </w:rPr>
        <w:t>)</w:t>
      </w:r>
      <w:r>
        <w:rPr>
          <w:b/>
          <w:color w:val="5A5B5E"/>
          <w:w w:val="124"/>
          <w:position w:val="-5"/>
          <w:sz w:val="9"/>
          <w:szCs w:val="9"/>
        </w:rPr>
        <w:t>.</w:t>
      </w:r>
      <w:r>
        <w:rPr>
          <w:b/>
          <w:color w:val="5A5B5E"/>
          <w:position w:val="-5"/>
          <w:sz w:val="9"/>
          <w:szCs w:val="9"/>
        </w:rPr>
        <w:t xml:space="preserve">   </w:t>
      </w:r>
      <w:r>
        <w:rPr>
          <w:b/>
          <w:color w:val="5A5B5E"/>
          <w:spacing w:val="-4"/>
          <w:position w:val="-5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5A5B5E"/>
          <w:spacing w:val="-10"/>
          <w:w w:val="324"/>
          <w:sz w:val="8"/>
          <w:szCs w:val="8"/>
        </w:rPr>
        <w:t>-</w:t>
      </w:r>
      <w:r>
        <w:rPr>
          <w:b/>
          <w:color w:val="5A5B5E"/>
          <w:spacing w:val="-4"/>
          <w:w w:val="129"/>
          <w:position w:val="-5"/>
          <w:sz w:val="9"/>
          <w:szCs w:val="9"/>
        </w:rPr>
        <w:t>Q</w:t>
      </w:r>
      <w:r>
        <w:rPr>
          <w:rFonts w:ascii="Arial" w:eastAsia="Arial" w:hAnsi="Arial" w:cs="Arial"/>
          <w:b/>
          <w:color w:val="5A5B5E"/>
          <w:spacing w:val="-29"/>
          <w:w w:val="126"/>
          <w:sz w:val="8"/>
          <w:szCs w:val="8"/>
        </w:rPr>
        <w:t>·</w:t>
      </w:r>
      <w:r>
        <w:rPr>
          <w:b/>
          <w:color w:val="5A5B5E"/>
          <w:w w:val="129"/>
          <w:position w:val="-5"/>
          <w:sz w:val="9"/>
          <w:szCs w:val="9"/>
        </w:rPr>
        <w:t>.</w:t>
      </w:r>
    </w:p>
    <w:p w:rsidR="00390A91" w:rsidRDefault="00825FA5">
      <w:pPr>
        <w:spacing w:before="73" w:line="141" w:lineRule="auto"/>
        <w:ind w:left="19" w:right="-28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A5B5E"/>
          <w:sz w:val="11"/>
          <w:szCs w:val="11"/>
        </w:rPr>
        <w:t xml:space="preserve">)&gt;   </w:t>
      </w:r>
      <w:r>
        <w:rPr>
          <w:color w:val="5A5B5E"/>
          <w:w w:val="55"/>
          <w:sz w:val="15"/>
          <w:szCs w:val="15"/>
        </w:rPr>
        <w:t xml:space="preserve">:\!!: </w:t>
      </w:r>
      <w:r>
        <w:rPr>
          <w:b/>
          <w:color w:val="5A5B5E"/>
          <w:sz w:val="16"/>
          <w:szCs w:val="16"/>
        </w:rPr>
        <w:t xml:space="preserve">n </w:t>
      </w:r>
      <w:r>
        <w:rPr>
          <w:b/>
          <w:color w:val="5A5B5E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5A5B5E"/>
          <w:w w:val="101"/>
          <w:sz w:val="9"/>
          <w:szCs w:val="9"/>
        </w:rPr>
        <w:t xml:space="preserve">DI </w:t>
      </w:r>
      <w:r>
        <w:rPr>
          <w:rFonts w:ascii="Arial" w:eastAsia="Arial" w:hAnsi="Arial" w:cs="Arial"/>
          <w:color w:val="5A5B5E"/>
          <w:sz w:val="14"/>
          <w:szCs w:val="14"/>
        </w:rPr>
        <w:t xml:space="preserve">o </w:t>
      </w:r>
      <w:r>
        <w:rPr>
          <w:rFonts w:ascii="Arial" w:eastAsia="Arial" w:hAnsi="Arial" w:cs="Arial"/>
          <w:color w:val="5A5B5E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A5B5E"/>
          <w:w w:val="77"/>
          <w:sz w:val="14"/>
          <w:szCs w:val="14"/>
        </w:rPr>
        <w:t>..c</w:t>
      </w:r>
    </w:p>
    <w:p w:rsidR="00390A91" w:rsidRDefault="00825FA5">
      <w:pPr>
        <w:spacing w:before="32" w:line="140" w:lineRule="exact"/>
        <w:ind w:left="19" w:right="15"/>
        <w:jc w:val="both"/>
        <w:rPr>
          <w:sz w:val="12"/>
          <w:szCs w:val="12"/>
        </w:rPr>
      </w:pPr>
      <w:r>
        <w:rPr>
          <w:b/>
          <w:color w:val="5A5B5E"/>
          <w:w w:val="74"/>
          <w:position w:val="-2"/>
          <w:sz w:val="15"/>
          <w:szCs w:val="15"/>
        </w:rPr>
        <w:t xml:space="preserve">c:  </w:t>
      </w:r>
      <w:r>
        <w:rPr>
          <w:b/>
          <w:color w:val="5A5B5E"/>
          <w:spacing w:val="27"/>
          <w:w w:val="74"/>
          <w:position w:val="-2"/>
          <w:sz w:val="15"/>
          <w:szCs w:val="15"/>
        </w:rPr>
        <w:t xml:space="preserve"> </w:t>
      </w:r>
      <w:r>
        <w:rPr>
          <w:b/>
          <w:color w:val="5A5B5E"/>
          <w:spacing w:val="-86"/>
          <w:w w:val="151"/>
          <w:position w:val="-2"/>
          <w:sz w:val="12"/>
          <w:szCs w:val="12"/>
        </w:rPr>
        <w:t>0</w:t>
      </w:r>
      <w:r>
        <w:rPr>
          <w:b/>
          <w:color w:val="5A5B5E"/>
          <w:w w:val="86"/>
          <w:position w:val="1"/>
          <w:sz w:val="12"/>
          <w:szCs w:val="12"/>
        </w:rPr>
        <w:t>"'</w:t>
      </w:r>
    </w:p>
    <w:p w:rsidR="00390A91" w:rsidRDefault="00825FA5">
      <w:pPr>
        <w:spacing w:line="100" w:lineRule="exact"/>
        <w:ind w:left="19" w:right="20"/>
        <w:jc w:val="both"/>
        <w:rPr>
          <w:sz w:val="12"/>
          <w:szCs w:val="12"/>
        </w:rPr>
      </w:pPr>
      <w:r>
        <w:pict>
          <v:shape id="_x0000_s1302" type="#_x0000_t202" style="position:absolute;left:0;text-align:left;margin-left:72.7pt;margin-top:4.15pt;width:10.1pt;height:15.4pt;z-index:-4739;mso-position-horizontal-relative:page" filled="f" stroked="f">
            <v:textbox inset="0,0,0,0">
              <w:txbxContent>
                <w:p w:rsidR="00390A91" w:rsidRDefault="00825FA5">
                  <w:pPr>
                    <w:spacing w:line="300" w:lineRule="exact"/>
                    <w:ind w:right="-66"/>
                    <w:rPr>
                      <w:sz w:val="30"/>
                      <w:szCs w:val="30"/>
                    </w:rPr>
                  </w:pPr>
                  <w:r>
                    <w:rPr>
                      <w:color w:val="5A5B5E"/>
                      <w:w w:val="76"/>
                      <w:sz w:val="11"/>
                      <w:szCs w:val="11"/>
                    </w:rPr>
                    <w:t xml:space="preserve">:::,    </w:t>
                  </w:r>
                  <w:r>
                    <w:rPr>
                      <w:color w:val="5A5B5E"/>
                      <w:spacing w:val="5"/>
                      <w:w w:val="76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454848"/>
                      <w:spacing w:val="-120"/>
                      <w:w w:val="120"/>
                      <w:sz w:val="30"/>
                      <w:szCs w:val="3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b/>
          <w:color w:val="5A5B5E"/>
          <w:w w:val="57"/>
          <w:sz w:val="12"/>
          <w:szCs w:val="12"/>
        </w:rPr>
        <w:t xml:space="preserve">:::,     </w:t>
      </w:r>
      <w:r>
        <w:rPr>
          <w:b/>
          <w:color w:val="5A5B5E"/>
          <w:spacing w:val="7"/>
          <w:w w:val="57"/>
          <w:sz w:val="12"/>
          <w:szCs w:val="12"/>
        </w:rPr>
        <w:t xml:space="preserve"> </w:t>
      </w:r>
      <w:r>
        <w:rPr>
          <w:b/>
          <w:color w:val="5A5B5E"/>
          <w:w w:val="151"/>
          <w:sz w:val="12"/>
          <w:szCs w:val="12"/>
        </w:rPr>
        <w:t>0</w:t>
      </w:r>
    </w:p>
    <w:p w:rsidR="00390A91" w:rsidRDefault="00825FA5">
      <w:pPr>
        <w:spacing w:line="80" w:lineRule="exact"/>
        <w:ind w:left="14" w:right="-4"/>
        <w:jc w:val="both"/>
        <w:rPr>
          <w:sz w:val="9"/>
          <w:szCs w:val="9"/>
        </w:rPr>
      </w:pPr>
      <w:r>
        <w:rPr>
          <w:b/>
          <w:color w:val="5A5B5E"/>
          <w:w w:val="192"/>
          <w:position w:val="-1"/>
          <w:sz w:val="9"/>
          <w:szCs w:val="9"/>
        </w:rPr>
        <w:t>;-</w:t>
      </w:r>
      <w:r>
        <w:rPr>
          <w:b/>
          <w:color w:val="5A5B5E"/>
          <w:spacing w:val="43"/>
          <w:w w:val="192"/>
          <w:position w:val="-1"/>
          <w:sz w:val="9"/>
          <w:szCs w:val="9"/>
        </w:rPr>
        <w:t xml:space="preserve"> </w:t>
      </w:r>
      <w:r>
        <w:rPr>
          <w:b/>
          <w:color w:val="5A5B5E"/>
          <w:w w:val="129"/>
          <w:position w:val="-1"/>
          <w:sz w:val="9"/>
          <w:szCs w:val="9"/>
        </w:rPr>
        <w:t>Q.</w:t>
      </w:r>
    </w:p>
    <w:p w:rsidR="00390A91" w:rsidRDefault="00825FA5">
      <w:pPr>
        <w:spacing w:line="240" w:lineRule="exact"/>
        <w:ind w:left="24" w:right="-35"/>
        <w:jc w:val="both"/>
        <w:rPr>
          <w:sz w:val="45"/>
          <w:szCs w:val="45"/>
        </w:rPr>
      </w:pPr>
      <w:r>
        <w:pict>
          <v:shape id="_x0000_s1301" type="#_x0000_t202" style="position:absolute;left:0;text-align:left;margin-left:72.7pt;margin-top:3.8pt;width:10.1pt;height:8.3pt;z-index:-4736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454848"/>
                      <w:w w:val="130"/>
                      <w:sz w:val="16"/>
                      <w:szCs w:val="16"/>
                    </w:rPr>
                    <w:t>..</w:t>
                  </w:r>
                  <w:r>
                    <w:rPr>
                      <w:rFonts w:ascii="Arial" w:eastAsia="Arial" w:hAnsi="Arial" w:cs="Arial"/>
                      <w:b/>
                      <w:color w:val="454848"/>
                      <w:spacing w:val="28"/>
                      <w:w w:val="1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5A5B5E"/>
                      <w:spacing w:val="-91"/>
                      <w:w w:val="102"/>
                      <w:sz w:val="16"/>
                      <w:szCs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454848"/>
          <w:w w:val="45"/>
          <w:position w:val="-16"/>
          <w:sz w:val="29"/>
          <w:szCs w:val="29"/>
        </w:rPr>
        <w:t xml:space="preserve">"'  </w:t>
      </w:r>
      <w:r>
        <w:rPr>
          <w:rFonts w:ascii="Arial" w:eastAsia="Arial" w:hAnsi="Arial" w:cs="Arial"/>
          <w:color w:val="454848"/>
          <w:spacing w:val="21"/>
          <w:w w:val="45"/>
          <w:position w:val="-16"/>
          <w:sz w:val="29"/>
          <w:szCs w:val="29"/>
        </w:rPr>
        <w:t xml:space="preserve"> </w:t>
      </w:r>
      <w:r>
        <w:rPr>
          <w:color w:val="5A5B5E"/>
          <w:w w:val="45"/>
          <w:position w:val="-16"/>
          <w:sz w:val="45"/>
          <w:szCs w:val="45"/>
        </w:rPr>
        <w:t>..</w:t>
      </w:r>
    </w:p>
    <w:p w:rsidR="00390A91" w:rsidRDefault="00825FA5">
      <w:pPr>
        <w:spacing w:before="3" w:line="120" w:lineRule="exact"/>
        <w:rPr>
          <w:sz w:val="13"/>
          <w:szCs w:val="13"/>
        </w:rPr>
      </w:pPr>
      <w:r>
        <w:br w:type="column"/>
      </w:r>
    </w:p>
    <w:p w:rsidR="00390A91" w:rsidRDefault="00825FA5">
      <w:pPr>
        <w:spacing w:line="200" w:lineRule="exact"/>
        <w:ind w:right="-31"/>
        <w:jc w:val="both"/>
      </w:pPr>
      <w:r>
        <w:rPr>
          <w:color w:val="5A5B5E"/>
          <w:w w:val="119"/>
          <w:position w:val="-2"/>
        </w:rPr>
        <w:t>o</w:t>
      </w:r>
    </w:p>
    <w:p w:rsidR="00390A91" w:rsidRDefault="00825FA5">
      <w:pPr>
        <w:spacing w:line="80" w:lineRule="exact"/>
        <w:ind w:right="15"/>
        <w:jc w:val="both"/>
        <w:rPr>
          <w:sz w:val="12"/>
          <w:szCs w:val="12"/>
        </w:rPr>
      </w:pPr>
      <w:r>
        <w:rPr>
          <w:b/>
          <w:color w:val="5A5B5E"/>
          <w:w w:val="143"/>
          <w:position w:val="-1"/>
          <w:sz w:val="12"/>
          <w:szCs w:val="12"/>
        </w:rPr>
        <w:t>0</w:t>
      </w:r>
    </w:p>
    <w:p w:rsidR="00390A91" w:rsidRDefault="00825FA5">
      <w:pPr>
        <w:spacing w:line="80" w:lineRule="exact"/>
        <w:ind w:right="16"/>
        <w:jc w:val="both"/>
        <w:rPr>
          <w:sz w:val="11"/>
          <w:szCs w:val="11"/>
        </w:rPr>
      </w:pPr>
      <w:r>
        <w:rPr>
          <w:color w:val="5A5B5E"/>
          <w:w w:val="72"/>
          <w:sz w:val="11"/>
          <w:szCs w:val="11"/>
        </w:rPr>
        <w:t>:::,</w:t>
      </w:r>
    </w:p>
    <w:p w:rsidR="00390A91" w:rsidRDefault="00825FA5">
      <w:pPr>
        <w:spacing w:before="47" w:line="140" w:lineRule="auto"/>
        <w:ind w:right="-50"/>
        <w:jc w:val="both"/>
        <w:rPr>
          <w:sz w:val="18"/>
          <w:szCs w:val="18"/>
        </w:rPr>
      </w:pPr>
      <w:r>
        <w:rPr>
          <w:color w:val="5A5B5E"/>
          <w:w w:val="57"/>
          <w:sz w:val="16"/>
          <w:szCs w:val="16"/>
        </w:rPr>
        <w:t xml:space="preserve">!:?. </w:t>
      </w:r>
      <w:r>
        <w:rPr>
          <w:b/>
          <w:color w:val="5A5B5E"/>
          <w:w w:val="74"/>
          <w:sz w:val="15"/>
          <w:szCs w:val="15"/>
        </w:rPr>
        <w:t xml:space="preserve">c: </w:t>
      </w:r>
      <w:r>
        <w:rPr>
          <w:rFonts w:ascii="Arial" w:eastAsia="Arial" w:hAnsi="Arial" w:cs="Arial"/>
          <w:color w:val="5A5B5E"/>
          <w:spacing w:val="-56"/>
          <w:w w:val="54"/>
          <w:sz w:val="29"/>
          <w:szCs w:val="29"/>
        </w:rPr>
        <w:t>"</w:t>
      </w:r>
      <w:r>
        <w:rPr>
          <w:b/>
          <w:color w:val="5A5B5E"/>
          <w:w w:val="50"/>
          <w:position w:val="1"/>
          <w:sz w:val="18"/>
          <w:szCs w:val="18"/>
        </w:rPr>
        <w:t>c</w:t>
      </w:r>
      <w:r>
        <w:rPr>
          <w:b/>
          <w:color w:val="5A5B5E"/>
          <w:spacing w:val="-30"/>
          <w:w w:val="50"/>
          <w:position w:val="1"/>
          <w:sz w:val="18"/>
          <w:szCs w:val="18"/>
        </w:rPr>
        <w:t>5</w:t>
      </w:r>
      <w:r>
        <w:rPr>
          <w:rFonts w:ascii="Arial" w:eastAsia="Arial" w:hAnsi="Arial" w:cs="Arial"/>
          <w:color w:val="5A5B5E"/>
          <w:w w:val="55"/>
          <w:sz w:val="29"/>
          <w:szCs w:val="29"/>
        </w:rPr>
        <w:t>'</w:t>
      </w:r>
      <w:r>
        <w:rPr>
          <w:b/>
          <w:color w:val="5A5B5E"/>
          <w:w w:val="56"/>
          <w:position w:val="1"/>
          <w:sz w:val="18"/>
          <w:szCs w:val="18"/>
        </w:rPr>
        <w:t>·</w:t>
      </w:r>
    </w:p>
    <w:p w:rsidR="00390A91" w:rsidRDefault="00825FA5">
      <w:pPr>
        <w:spacing w:line="80" w:lineRule="exact"/>
        <w:ind w:right="16"/>
        <w:jc w:val="both"/>
        <w:rPr>
          <w:sz w:val="11"/>
          <w:szCs w:val="11"/>
        </w:rPr>
      </w:pPr>
      <w:r>
        <w:rPr>
          <w:color w:val="5A5B5E"/>
          <w:w w:val="72"/>
          <w:position w:val="1"/>
          <w:sz w:val="11"/>
          <w:szCs w:val="11"/>
        </w:rPr>
        <w:t>:::,</w:t>
      </w:r>
    </w:p>
    <w:p w:rsidR="00390A91" w:rsidRDefault="00825FA5">
      <w:pPr>
        <w:spacing w:before="7" w:line="180" w:lineRule="exact"/>
        <w:rPr>
          <w:sz w:val="19"/>
          <w:szCs w:val="19"/>
        </w:rPr>
      </w:pPr>
      <w:r>
        <w:br w:type="column"/>
      </w:r>
    </w:p>
    <w:p w:rsidR="00390A91" w:rsidRDefault="00825FA5">
      <w:pPr>
        <w:spacing w:line="100" w:lineRule="exact"/>
        <w:ind w:left="29" w:right="-46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color w:val="5A5B5E"/>
          <w:w w:val="78"/>
          <w:position w:val="-3"/>
          <w:sz w:val="12"/>
          <w:szCs w:val="12"/>
        </w:rPr>
        <w:t>C/l</w:t>
      </w:r>
    </w:p>
    <w:p w:rsidR="00390A91" w:rsidRDefault="00825FA5">
      <w:pPr>
        <w:spacing w:line="100" w:lineRule="exact"/>
        <w:ind w:left="29"/>
        <w:rPr>
          <w:sz w:val="15"/>
          <w:szCs w:val="15"/>
        </w:rPr>
      </w:pPr>
      <w:r>
        <w:rPr>
          <w:color w:val="5A5B5E"/>
          <w:w w:val="121"/>
          <w:sz w:val="15"/>
          <w:szCs w:val="15"/>
        </w:rPr>
        <w:t>o</w:t>
      </w:r>
    </w:p>
    <w:p w:rsidR="00390A91" w:rsidRDefault="00825FA5">
      <w:pPr>
        <w:spacing w:line="100" w:lineRule="exact"/>
        <w:ind w:left="29"/>
        <w:rPr>
          <w:sz w:val="12"/>
          <w:szCs w:val="12"/>
        </w:rPr>
      </w:pPr>
      <w:r>
        <w:rPr>
          <w:b/>
          <w:color w:val="5A5B5E"/>
          <w:w w:val="151"/>
          <w:sz w:val="12"/>
          <w:szCs w:val="12"/>
        </w:rPr>
        <w:t>0</w:t>
      </w:r>
    </w:p>
    <w:p w:rsidR="00390A91" w:rsidRDefault="00825FA5">
      <w:pPr>
        <w:spacing w:line="100" w:lineRule="exact"/>
        <w:rPr>
          <w:sz w:val="11"/>
          <w:szCs w:val="11"/>
        </w:rPr>
      </w:pPr>
      <w:r>
        <w:pict>
          <v:shape id="_x0000_s1300" type="#_x0000_t202" style="position:absolute;margin-left:303.35pt;margin-top:2.75pt;width:0;height:28.4pt;z-index:-4735;mso-position-horizontal-relative:page" filled="f" stroked="f">
            <v:textbox inset="0,0,0,0">
              <w:txbxContent>
                <w:p w:rsidR="00390A91" w:rsidRDefault="00825FA5">
                  <w:pPr>
                    <w:spacing w:line="560" w:lineRule="exact"/>
                    <w:ind w:right="-105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spacing w:val="-138"/>
                      <w:w w:val="64"/>
                      <w:position w:val="-1"/>
                      <w:sz w:val="56"/>
                      <w:szCs w:val="5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b/>
          <w:color w:val="5A5B5E"/>
          <w:w w:val="103"/>
          <w:sz w:val="11"/>
          <w:szCs w:val="11"/>
        </w:rPr>
        <w:t>'O</w:t>
      </w:r>
    </w:p>
    <w:p w:rsidR="00390A91" w:rsidRDefault="00825FA5">
      <w:pPr>
        <w:spacing w:line="60" w:lineRule="exact"/>
        <w:ind w:left="2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b/>
          <w:color w:val="5A5B5E"/>
          <w:sz w:val="8"/>
          <w:szCs w:val="8"/>
        </w:rPr>
        <w:t>Cl)</w:t>
      </w:r>
    </w:p>
    <w:p w:rsidR="00390A91" w:rsidRDefault="00825FA5">
      <w:pPr>
        <w:spacing w:before="39"/>
        <w:ind w:left="29"/>
        <w:rPr>
          <w:sz w:val="12"/>
          <w:szCs w:val="12"/>
        </w:rPr>
      </w:pPr>
      <w:r>
        <w:rPr>
          <w:b/>
          <w:color w:val="5A5B5E"/>
          <w:w w:val="151"/>
          <w:sz w:val="12"/>
          <w:szCs w:val="12"/>
        </w:rPr>
        <w:t>0</w:t>
      </w:r>
    </w:p>
    <w:p w:rsidR="00390A91" w:rsidRDefault="00825FA5">
      <w:pPr>
        <w:spacing w:before="43"/>
        <w:ind w:right="-40"/>
        <w:jc w:val="both"/>
        <w:rPr>
          <w:sz w:val="45"/>
          <w:szCs w:val="45"/>
        </w:rPr>
      </w:pPr>
      <w:r>
        <w:br w:type="column"/>
      </w:r>
      <w:r>
        <w:rPr>
          <w:color w:val="5A5B5E"/>
          <w:spacing w:val="-110"/>
          <w:w w:val="89"/>
          <w:position w:val="6"/>
          <w:sz w:val="29"/>
          <w:szCs w:val="29"/>
        </w:rPr>
        <w:lastRenderedPageBreak/>
        <w:t>a</w:t>
      </w:r>
      <w:r>
        <w:rPr>
          <w:color w:val="5A5B5E"/>
          <w:w w:val="38"/>
          <w:sz w:val="45"/>
          <w:szCs w:val="45"/>
        </w:rPr>
        <w:t>..</w:t>
      </w:r>
    </w:p>
    <w:p w:rsidR="00390A91" w:rsidRDefault="00825FA5">
      <w:pPr>
        <w:spacing w:before="42" w:line="135" w:lineRule="auto"/>
        <w:ind w:left="5" w:right="-26"/>
        <w:jc w:val="both"/>
        <w:rPr>
          <w:sz w:val="15"/>
          <w:szCs w:val="15"/>
        </w:rPr>
      </w:pPr>
      <w:r>
        <w:pict>
          <v:shape id="_x0000_s1299" type="#_x0000_t202" style="position:absolute;left:0;text-align:left;margin-left:472.75pt;margin-top:-2.25pt;width:4.35pt;height:25.2pt;z-index:-4734;mso-position-horizontal-relative:page" filled="f" stroked="f">
            <v:textbox inset="0,0,0,0">
              <w:txbxContent>
                <w:p w:rsidR="00390A91" w:rsidRDefault="00825FA5">
                  <w:pPr>
                    <w:spacing w:line="500" w:lineRule="exact"/>
                    <w:ind w:right="-96"/>
                    <w:rPr>
                      <w:rFonts w:ascii="Arial" w:eastAsia="Arial" w:hAnsi="Arial" w:cs="Arial"/>
                      <w:sz w:val="50"/>
                      <w:szCs w:val="50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39"/>
                      <w:position w:val="-1"/>
                      <w:sz w:val="50"/>
                      <w:szCs w:val="5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5A5B5E"/>
                      <w:spacing w:val="-23"/>
                      <w:w w:val="39"/>
                      <w:position w:val="-1"/>
                      <w:sz w:val="50"/>
                      <w:szCs w:val="5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298" type="#_x0000_t202" style="position:absolute;left:0;text-align:left;margin-left:472.55pt;margin-top:-4.75pt;width:4.55pt;height:6.1pt;z-index:-4733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b/>
                      <w:color w:val="5A5B5E"/>
                      <w:w w:val="151"/>
                      <w:sz w:val="12"/>
                      <w:szCs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color w:val="5A5B5E"/>
          <w:sz w:val="9"/>
          <w:szCs w:val="9"/>
        </w:rPr>
        <w:t xml:space="preserve">Q </w:t>
      </w:r>
      <w:r>
        <w:rPr>
          <w:b/>
          <w:color w:val="5A5B5E"/>
          <w:w w:val="124"/>
          <w:sz w:val="9"/>
          <w:szCs w:val="9"/>
        </w:rPr>
        <w:t xml:space="preserve">. </w:t>
      </w:r>
      <w:r>
        <w:rPr>
          <w:b/>
          <w:color w:val="5A5B5E"/>
          <w:w w:val="74"/>
          <w:sz w:val="15"/>
          <w:szCs w:val="15"/>
        </w:rPr>
        <w:t xml:space="preserve">c: </w:t>
      </w:r>
      <w:r>
        <w:rPr>
          <w:b/>
          <w:color w:val="5A5B5E"/>
          <w:w w:val="103"/>
          <w:sz w:val="15"/>
          <w:szCs w:val="15"/>
        </w:rPr>
        <w:t>n</w:t>
      </w:r>
    </w:p>
    <w:p w:rsidR="00390A91" w:rsidRDefault="00825FA5">
      <w:pPr>
        <w:spacing w:line="180" w:lineRule="exact"/>
        <w:ind w:left="5" w:right="-28"/>
        <w:jc w:val="both"/>
        <w:rPr>
          <w:sz w:val="18"/>
          <w:szCs w:val="18"/>
        </w:rPr>
      </w:pPr>
      <w:r>
        <w:rPr>
          <w:b/>
          <w:color w:val="5A5B5E"/>
          <w:w w:val="50"/>
          <w:position w:val="-1"/>
          <w:sz w:val="18"/>
          <w:szCs w:val="18"/>
        </w:rPr>
        <w:t>c5</w:t>
      </w:r>
      <w:r>
        <w:rPr>
          <w:b/>
          <w:color w:val="5A5B5E"/>
          <w:w w:val="48"/>
          <w:position w:val="-1"/>
          <w:sz w:val="18"/>
          <w:szCs w:val="18"/>
        </w:rPr>
        <w:t>·</w:t>
      </w:r>
    </w:p>
    <w:p w:rsidR="00390A91" w:rsidRDefault="00825FA5">
      <w:pPr>
        <w:spacing w:line="100" w:lineRule="exact"/>
        <w:ind w:left="5" w:right="11"/>
        <w:jc w:val="both"/>
        <w:rPr>
          <w:sz w:val="11"/>
          <w:szCs w:val="11"/>
        </w:rPr>
      </w:pPr>
      <w:r>
        <w:rPr>
          <w:color w:val="5A5B5E"/>
          <w:w w:val="72"/>
          <w:sz w:val="11"/>
          <w:szCs w:val="11"/>
        </w:rPr>
        <w:t>:::,</w:t>
      </w:r>
    </w:p>
    <w:p w:rsidR="00390A91" w:rsidRDefault="00825FA5">
      <w:pPr>
        <w:spacing w:before="8" w:line="180" w:lineRule="exact"/>
        <w:rPr>
          <w:sz w:val="18"/>
          <w:szCs w:val="18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40" w:lineRule="exact"/>
        <w:ind w:right="1652"/>
        <w:jc w:val="both"/>
        <w:rPr>
          <w:sz w:val="17"/>
          <w:szCs w:val="17"/>
        </w:rPr>
      </w:pPr>
      <w:r>
        <w:rPr>
          <w:b/>
          <w:color w:val="5A5B5E"/>
          <w:w w:val="158"/>
          <w:position w:val="-4"/>
          <w:sz w:val="17"/>
          <w:szCs w:val="17"/>
        </w:rPr>
        <w:t>0</w:t>
      </w:r>
    </w:p>
    <w:p w:rsidR="00390A91" w:rsidRDefault="00825FA5">
      <w:pPr>
        <w:spacing w:line="180" w:lineRule="exact"/>
        <w:ind w:right="1656"/>
        <w:jc w:val="both"/>
        <w:rPr>
          <w:sz w:val="22"/>
          <w:szCs w:val="22"/>
        </w:rPr>
      </w:pPr>
      <w:r>
        <w:rPr>
          <w:b/>
          <w:color w:val="5A5B5E"/>
          <w:w w:val="138"/>
          <w:position w:val="1"/>
          <w:sz w:val="22"/>
          <w:szCs w:val="22"/>
        </w:rPr>
        <w:t>z</w:t>
      </w:r>
    </w:p>
    <w:p w:rsidR="00390A91" w:rsidRDefault="00825FA5">
      <w:pPr>
        <w:spacing w:line="140" w:lineRule="exact"/>
        <w:ind w:right="166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5A5B5E"/>
          <w:w w:val="68"/>
          <w:position w:val="-2"/>
          <w:sz w:val="16"/>
          <w:szCs w:val="16"/>
        </w:rPr>
        <w:t>;:a</w:t>
      </w:r>
    </w:p>
    <w:p w:rsidR="00390A91" w:rsidRDefault="00825FA5">
      <w:pPr>
        <w:spacing w:line="320" w:lineRule="exact"/>
        <w:ind w:right="1766"/>
        <w:jc w:val="both"/>
        <w:rPr>
          <w:sz w:val="33"/>
          <w:szCs w:val="33"/>
        </w:rPr>
      </w:pPr>
      <w:r>
        <w:rPr>
          <w:rFonts w:ascii="Courier New" w:eastAsia="Courier New" w:hAnsi="Courier New" w:cs="Courier New"/>
          <w:b/>
          <w:color w:val="5A5B5E"/>
          <w:spacing w:val="-134"/>
          <w:w w:val="112"/>
          <w:position w:val="13"/>
        </w:rPr>
        <w:t>m</w:t>
      </w:r>
      <w:r>
        <w:rPr>
          <w:color w:val="5A5B5E"/>
          <w:spacing w:val="-134"/>
          <w:w w:val="104"/>
          <w:position w:val="-5"/>
          <w:sz w:val="33"/>
          <w:szCs w:val="33"/>
        </w:rPr>
        <w:t>s</w:t>
      </w:r>
    </w:p>
    <w:p w:rsidR="00390A91" w:rsidRDefault="00825FA5">
      <w:pPr>
        <w:spacing w:line="120" w:lineRule="exact"/>
        <w:ind w:right="1661"/>
        <w:jc w:val="both"/>
        <w:rPr>
          <w:sz w:val="19"/>
          <w:szCs w:val="19"/>
        </w:rPr>
      </w:pPr>
      <w:r>
        <w:rPr>
          <w:b/>
          <w:color w:val="5A5B5E"/>
          <w:position w:val="-1"/>
          <w:sz w:val="19"/>
          <w:szCs w:val="19"/>
        </w:rPr>
        <w:t>m</w:t>
      </w:r>
    </w:p>
    <w:p w:rsidR="00390A91" w:rsidRDefault="00825FA5">
      <w:pPr>
        <w:spacing w:line="200" w:lineRule="exact"/>
        <w:ind w:right="165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5A5B5E"/>
          <w:w w:val="61"/>
          <w:sz w:val="22"/>
          <w:szCs w:val="22"/>
        </w:rPr>
        <w:t>:E</w:t>
      </w:r>
    </w:p>
    <w:p w:rsidR="00390A91" w:rsidRDefault="00825FA5">
      <w:pPr>
        <w:spacing w:line="140" w:lineRule="exact"/>
        <w:ind w:right="1438"/>
        <w:jc w:val="both"/>
        <w:rPr>
          <w:sz w:val="13"/>
          <w:szCs w:val="13"/>
        </w:rPr>
      </w:pPr>
      <w:r>
        <w:rPr>
          <w:b/>
          <w:color w:val="5A5B5E"/>
          <w:w w:val="132"/>
          <w:position w:val="-3"/>
          <w:sz w:val="18"/>
          <w:szCs w:val="18"/>
        </w:rPr>
        <w:t>0</w:t>
      </w:r>
      <w:r>
        <w:rPr>
          <w:b/>
          <w:color w:val="5A5B5E"/>
          <w:spacing w:val="38"/>
          <w:w w:val="132"/>
          <w:position w:val="-3"/>
          <w:sz w:val="18"/>
          <w:szCs w:val="18"/>
        </w:rPr>
        <w:t xml:space="preserve"> </w:t>
      </w:r>
      <w:r>
        <w:rPr>
          <w:color w:val="5A5B5E"/>
          <w:w w:val="132"/>
          <w:position w:val="-3"/>
          <w:sz w:val="13"/>
          <w:szCs w:val="13"/>
        </w:rPr>
        <w:t>)&gt;</w:t>
      </w:r>
    </w:p>
    <w:p w:rsidR="00390A91" w:rsidRDefault="00825FA5">
      <w:pPr>
        <w:spacing w:line="140" w:lineRule="exact"/>
        <w:ind w:left="5" w:right="1442"/>
        <w:jc w:val="both"/>
        <w:rPr>
          <w:sz w:val="21"/>
          <w:szCs w:val="21"/>
        </w:rPr>
      </w:pPr>
      <w:r>
        <w:rPr>
          <w:rFonts w:ascii="Arial" w:eastAsia="Arial" w:hAnsi="Arial" w:cs="Arial"/>
          <w:b/>
          <w:color w:val="5A5B5E"/>
          <w:w w:val="79"/>
          <w:position w:val="-1"/>
          <w:sz w:val="12"/>
          <w:szCs w:val="12"/>
        </w:rPr>
        <w:t xml:space="preserve">"Tl  </w:t>
      </w:r>
      <w:r>
        <w:rPr>
          <w:rFonts w:ascii="Arial" w:eastAsia="Arial" w:hAnsi="Arial" w:cs="Arial"/>
          <w:b/>
          <w:color w:val="5A5B5E"/>
          <w:spacing w:val="3"/>
          <w:w w:val="79"/>
          <w:position w:val="-1"/>
          <w:sz w:val="12"/>
          <w:szCs w:val="12"/>
        </w:rPr>
        <w:t xml:space="preserve"> </w:t>
      </w:r>
      <w:r>
        <w:rPr>
          <w:b/>
          <w:color w:val="5A5B5E"/>
          <w:w w:val="144"/>
          <w:position w:val="-1"/>
          <w:sz w:val="21"/>
          <w:szCs w:val="21"/>
        </w:rPr>
        <w:t>c</w:t>
      </w:r>
    </w:p>
    <w:p w:rsidR="00390A91" w:rsidRDefault="00825FA5">
      <w:pPr>
        <w:spacing w:line="280" w:lineRule="exact"/>
        <w:ind w:right="1634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Arial" w:eastAsia="Arial" w:hAnsi="Arial" w:cs="Arial"/>
          <w:b/>
          <w:color w:val="5A5B5E"/>
          <w:spacing w:val="11"/>
          <w:position w:val="-7"/>
          <w:sz w:val="22"/>
          <w:szCs w:val="22"/>
        </w:rPr>
        <w:t>o</w:t>
      </w:r>
      <w:r>
        <w:rPr>
          <w:rFonts w:ascii="Malgun Gothic" w:eastAsia="Malgun Gothic" w:hAnsi="Malgun Gothic" w:cs="Malgun Gothic"/>
          <w:color w:val="5A5B5E"/>
          <w:spacing w:val="-216"/>
          <w:w w:val="98"/>
          <w:position w:val="-7"/>
          <w:sz w:val="22"/>
          <w:szCs w:val="22"/>
        </w:rPr>
        <w:t>�</w:t>
      </w:r>
      <w:r>
        <w:rPr>
          <w:rFonts w:ascii="Courier New" w:eastAsia="Courier New" w:hAnsi="Courier New" w:cs="Courier New"/>
          <w:b/>
          <w:color w:val="5A5B5E"/>
          <w:spacing w:val="-216"/>
          <w:w w:val="163"/>
          <w:position w:val="9"/>
          <w:sz w:val="22"/>
          <w:szCs w:val="22"/>
        </w:rPr>
        <w:t>c</w:t>
      </w:r>
    </w:p>
    <w:p w:rsidR="00390A91" w:rsidRDefault="00825FA5">
      <w:pPr>
        <w:spacing w:line="280" w:lineRule="exact"/>
        <w:ind w:right="1417"/>
        <w:jc w:val="both"/>
        <w:rPr>
          <w:rFonts w:ascii="Arial" w:eastAsia="Arial" w:hAnsi="Arial" w:cs="Arial"/>
          <w:sz w:val="16"/>
          <w:szCs w:val="16"/>
        </w:rPr>
      </w:pPr>
      <w:r>
        <w:rPr>
          <w:b/>
          <w:color w:val="5A5B5E"/>
          <w:spacing w:val="-134"/>
          <w:w w:val="121"/>
          <w:position w:val="8"/>
          <w:sz w:val="25"/>
          <w:szCs w:val="25"/>
        </w:rPr>
        <w:t>z</w:t>
      </w:r>
      <w:r>
        <w:rPr>
          <w:b/>
          <w:color w:val="5A5B5E"/>
          <w:w w:val="138"/>
          <w:position w:val="-4"/>
          <w:sz w:val="22"/>
          <w:szCs w:val="22"/>
        </w:rPr>
        <w:t>c</w:t>
      </w:r>
      <w:r>
        <w:rPr>
          <w:b/>
          <w:color w:val="5A5B5E"/>
          <w:spacing w:val="-134"/>
          <w:w w:val="172"/>
          <w:position w:val="8"/>
          <w:sz w:val="25"/>
          <w:szCs w:val="25"/>
        </w:rPr>
        <w:t>o</w:t>
      </w:r>
      <w:r>
        <w:rPr>
          <w:rFonts w:ascii="Arial" w:eastAsia="Arial" w:hAnsi="Arial" w:cs="Arial"/>
          <w:b/>
          <w:color w:val="5A5B5E"/>
          <w:w w:val="68"/>
          <w:position w:val="-4"/>
          <w:sz w:val="16"/>
          <w:szCs w:val="16"/>
        </w:rPr>
        <w:t>;:a</w:t>
      </w:r>
    </w:p>
    <w:p w:rsidR="00390A91" w:rsidRDefault="00825FA5">
      <w:pPr>
        <w:spacing w:line="220" w:lineRule="exact"/>
        <w:ind w:right="1431"/>
        <w:jc w:val="both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b/>
          <w:color w:val="5A5B5E"/>
          <w:spacing w:val="-134"/>
          <w:w w:val="112"/>
          <w:position w:val="8"/>
        </w:rPr>
        <w:t>m</w:t>
      </w:r>
      <w:r>
        <w:rPr>
          <w:b/>
          <w:color w:val="5A5B5E"/>
          <w:w w:val="138"/>
          <w:position w:val="-2"/>
          <w:sz w:val="22"/>
          <w:szCs w:val="22"/>
        </w:rPr>
        <w:t>z</w:t>
      </w:r>
      <w:r>
        <w:rPr>
          <w:b/>
          <w:color w:val="5A5B5E"/>
          <w:spacing w:val="27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color w:val="5A5B5E"/>
          <w:w w:val="64"/>
          <w:position w:val="-2"/>
          <w:sz w:val="18"/>
          <w:szCs w:val="18"/>
        </w:rPr>
        <w:t>e</w:t>
      </w:r>
      <w:r>
        <w:rPr>
          <w:rFonts w:ascii="Arial" w:eastAsia="Arial" w:hAnsi="Arial" w:cs="Arial"/>
          <w:b/>
          <w:i/>
          <w:color w:val="5A5B5E"/>
          <w:spacing w:val="-53"/>
          <w:w w:val="64"/>
          <w:position w:val="-2"/>
          <w:sz w:val="18"/>
          <w:szCs w:val="18"/>
        </w:rPr>
        <w:t>n</w:t>
      </w:r>
      <w:r>
        <w:rPr>
          <w:rFonts w:ascii="Courier New" w:eastAsia="Courier New" w:hAnsi="Courier New" w:cs="Courier New"/>
          <w:b/>
          <w:color w:val="5A5B5E"/>
          <w:w w:val="44"/>
          <w:position w:val="8"/>
        </w:rPr>
        <w:t>-</w:t>
      </w:r>
    </w:p>
    <w:p w:rsidR="00390A91" w:rsidRDefault="00825FA5">
      <w:pPr>
        <w:spacing w:before="12" w:line="166" w:lineRule="auto"/>
        <w:ind w:right="144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i/>
          <w:color w:val="5A5B5E"/>
          <w:w w:val="68"/>
          <w:sz w:val="18"/>
          <w:szCs w:val="18"/>
        </w:rPr>
        <w:t xml:space="preserve">en </w:t>
      </w:r>
      <w:r>
        <w:rPr>
          <w:rFonts w:ascii="Arial" w:eastAsia="Arial" w:hAnsi="Arial" w:cs="Arial"/>
          <w:b/>
          <w:color w:val="5A5B5E"/>
          <w:w w:val="68"/>
          <w:sz w:val="16"/>
          <w:szCs w:val="16"/>
        </w:rPr>
        <w:t xml:space="preserve">;:a </w:t>
      </w:r>
      <w:r>
        <w:rPr>
          <w:rFonts w:ascii="Courier New" w:eastAsia="Courier New" w:hAnsi="Courier New" w:cs="Courier New"/>
          <w:b/>
          <w:color w:val="5A5B5E"/>
          <w:w w:val="112"/>
        </w:rPr>
        <w:t>m</w:t>
      </w:r>
      <w:r>
        <w:rPr>
          <w:rFonts w:ascii="Courier New" w:eastAsia="Courier New" w:hAnsi="Courier New" w:cs="Courier New"/>
          <w:b/>
          <w:color w:val="5A5B5E"/>
          <w:w w:val="180"/>
        </w:rPr>
        <w:t xml:space="preserve">m </w:t>
      </w:r>
      <w:r>
        <w:rPr>
          <w:rFonts w:ascii="Arial" w:eastAsia="Arial" w:hAnsi="Arial" w:cs="Arial"/>
          <w:b/>
          <w:color w:val="5A5B5E"/>
          <w:w w:val="132"/>
          <w:sz w:val="14"/>
          <w:szCs w:val="14"/>
        </w:rPr>
        <w:t>C</w:t>
      </w:r>
      <w:r>
        <w:rPr>
          <w:rFonts w:ascii="Arial" w:eastAsia="Arial" w:hAnsi="Arial" w:cs="Arial"/>
          <w:b/>
          <w:color w:val="5A5B5E"/>
          <w:w w:val="92"/>
          <w:sz w:val="14"/>
          <w:szCs w:val="14"/>
        </w:rPr>
        <w:t>""D</w:t>
      </w:r>
    </w:p>
    <w:p w:rsidR="00390A91" w:rsidRDefault="00825FA5">
      <w:pPr>
        <w:spacing w:line="140" w:lineRule="exact"/>
        <w:ind w:right="1446"/>
        <w:jc w:val="both"/>
        <w:rPr>
          <w:rFonts w:ascii="Courier New" w:eastAsia="Courier New" w:hAnsi="Courier New" w:cs="Courier New"/>
          <w:sz w:val="19"/>
          <w:szCs w:val="19"/>
        </w:rPr>
      </w:pPr>
      <w:r>
        <w:pict>
          <v:shape id="_x0000_s1297" type="#_x0000_t202" style="position:absolute;left:0;text-align:left;margin-left:502.75pt;margin-top:2.45pt;width:0;height:11.2pt;z-index:-4732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4"/>
                    <w:rPr>
                      <w:sz w:val="22"/>
                      <w:szCs w:val="22"/>
                    </w:rPr>
                  </w:pPr>
                  <w:r>
                    <w:rPr>
                      <w:b/>
                      <w:color w:val="5A5B5E"/>
                      <w:spacing w:val="-134"/>
                      <w:w w:val="138"/>
                      <w:sz w:val="22"/>
                      <w:szCs w:val="2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b/>
          <w:color w:val="5A5B5E"/>
          <w:w w:val="117"/>
          <w:position w:val="-2"/>
          <w:sz w:val="19"/>
          <w:szCs w:val="19"/>
        </w:rPr>
        <w:t>-</w:t>
      </w:r>
      <w:r>
        <w:rPr>
          <w:rFonts w:ascii="Courier New" w:eastAsia="Courier New" w:hAnsi="Courier New" w:cs="Courier New"/>
          <w:b/>
          <w:color w:val="5A5B5E"/>
          <w:w w:val="189"/>
          <w:position w:val="-2"/>
          <w:sz w:val="19"/>
          <w:szCs w:val="19"/>
        </w:rPr>
        <w:t>0</w:t>
      </w:r>
    </w:p>
    <w:p w:rsidR="00390A91" w:rsidRDefault="00825FA5">
      <w:pPr>
        <w:spacing w:line="100" w:lineRule="exact"/>
        <w:ind w:left="2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5A5B5E"/>
          <w:w w:val="68"/>
          <w:sz w:val="16"/>
          <w:szCs w:val="16"/>
        </w:rPr>
        <w:t>;:a</w:t>
      </w:r>
    </w:p>
    <w:p w:rsidR="00390A91" w:rsidRDefault="00825FA5">
      <w:pPr>
        <w:spacing w:line="120" w:lineRule="exact"/>
        <w:ind w:left="5" w:right="144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5A5B5E"/>
          <w:w w:val="157"/>
          <w:position w:val="-1"/>
          <w:sz w:val="14"/>
          <w:szCs w:val="14"/>
        </w:rPr>
        <w:t>-I</w:t>
      </w:r>
      <w:r>
        <w:rPr>
          <w:rFonts w:ascii="Arial" w:eastAsia="Arial" w:hAnsi="Arial" w:cs="Arial"/>
          <w:b/>
          <w:color w:val="5A5B5E"/>
          <w:spacing w:val="16"/>
          <w:w w:val="15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A5B5E"/>
          <w:w w:val="157"/>
          <w:position w:val="-1"/>
          <w:sz w:val="14"/>
          <w:szCs w:val="14"/>
        </w:rPr>
        <w:t>-I</w:t>
      </w:r>
    </w:p>
    <w:p w:rsidR="00390A91" w:rsidRDefault="00825FA5">
      <w:pPr>
        <w:spacing w:line="140" w:lineRule="exact"/>
        <w:ind w:right="144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Courier New" w:eastAsia="Courier New" w:hAnsi="Courier New" w:cs="Courier New"/>
          <w:b/>
          <w:color w:val="5A5B5E"/>
          <w:position w:val="-1"/>
        </w:rPr>
        <w:t>m</w:t>
      </w:r>
      <w:r>
        <w:rPr>
          <w:rFonts w:ascii="Courier New" w:eastAsia="Courier New" w:hAnsi="Courier New" w:cs="Courier New"/>
          <w:b/>
          <w:color w:val="5A5B5E"/>
          <w:spacing w:val="-24"/>
          <w:position w:val="-1"/>
        </w:rPr>
        <w:t xml:space="preserve"> </w:t>
      </w:r>
      <w:r>
        <w:rPr>
          <w:rFonts w:ascii="Arial" w:eastAsia="Arial" w:hAnsi="Arial" w:cs="Arial"/>
          <w:b/>
          <w:color w:val="5A5B5E"/>
          <w:w w:val="157"/>
          <w:position w:val="-1"/>
          <w:sz w:val="14"/>
          <w:szCs w:val="14"/>
        </w:rPr>
        <w:t>-I</w:t>
      </w:r>
    </w:p>
    <w:p w:rsidR="00390A91" w:rsidRDefault="00825FA5">
      <w:pPr>
        <w:spacing w:line="140" w:lineRule="exact"/>
        <w:ind w:right="144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Malgun Gothic" w:eastAsia="Malgun Gothic" w:hAnsi="Malgun Gothic" w:cs="Malgun Gothic"/>
          <w:color w:val="5A5B5E"/>
          <w:w w:val="61"/>
          <w:position w:val="-2"/>
          <w:sz w:val="22"/>
          <w:szCs w:val="22"/>
        </w:rPr>
        <w:t>�</w:t>
      </w:r>
      <w:r>
        <w:rPr>
          <w:rFonts w:ascii="Arial" w:eastAsia="Arial" w:hAnsi="Arial" w:cs="Arial"/>
          <w:b/>
          <w:color w:val="5A5B5E"/>
          <w:w w:val="161"/>
          <w:position w:val="-2"/>
          <w:sz w:val="22"/>
          <w:szCs w:val="22"/>
        </w:rPr>
        <w:t>o</w:t>
      </w:r>
    </w:p>
    <w:p w:rsidR="00390A91" w:rsidRDefault="00825FA5">
      <w:pPr>
        <w:spacing w:line="180" w:lineRule="exact"/>
        <w:ind w:right="1436"/>
        <w:jc w:val="both"/>
        <w:rPr>
          <w:rFonts w:ascii="Arial" w:eastAsia="Arial" w:hAnsi="Arial" w:cs="Arial"/>
          <w:sz w:val="14"/>
          <w:szCs w:val="14"/>
        </w:rPr>
      </w:pPr>
      <w:r>
        <w:rPr>
          <w:b/>
          <w:color w:val="5A5B5E"/>
          <w:w w:val="74"/>
          <w:position w:val="-1"/>
          <w:sz w:val="25"/>
          <w:szCs w:val="25"/>
        </w:rPr>
        <w:t>s:</w:t>
      </w:r>
      <w:r>
        <w:rPr>
          <w:b/>
          <w:color w:val="5A5B5E"/>
          <w:spacing w:val="35"/>
          <w:w w:val="74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color w:val="5A5B5E"/>
          <w:w w:val="157"/>
          <w:position w:val="-1"/>
          <w:sz w:val="14"/>
          <w:szCs w:val="14"/>
        </w:rPr>
        <w:t>-I</w:t>
      </w:r>
    </w:p>
    <w:p w:rsidR="00390A91" w:rsidRDefault="00825FA5">
      <w:pPr>
        <w:spacing w:line="160" w:lineRule="exact"/>
        <w:ind w:right="1445"/>
        <w:jc w:val="both"/>
        <w:rPr>
          <w:sz w:val="19"/>
          <w:szCs w:val="19"/>
        </w:rPr>
      </w:pPr>
      <w:r>
        <w:pict>
          <v:shape id="_x0000_s1296" type="#_x0000_t202" style="position:absolute;left:0;text-align:left;margin-left:502.75pt;margin-top:1.25pt;width:10.8pt;height:17.8pt;z-index:-4730;mso-position-horizontal-relative:page" filled="f" stroked="f">
            <v:textbox inset="0,0,0,0">
              <w:txbxContent>
                <w:p w:rsidR="00390A91" w:rsidRDefault="00825FA5">
                  <w:pPr>
                    <w:spacing w:line="340" w:lineRule="exact"/>
                    <w:ind w:right="-73"/>
                    <w:rPr>
                      <w:rFonts w:ascii="Courier New" w:eastAsia="Courier New" w:hAnsi="Courier New" w:cs="Courier New"/>
                      <w:sz w:val="35"/>
                      <w:szCs w:val="35"/>
                    </w:rPr>
                  </w:pPr>
                  <w:r>
                    <w:rPr>
                      <w:rFonts w:ascii="Courier New" w:eastAsia="Courier New" w:hAnsi="Courier New" w:cs="Courier New"/>
                      <w:b/>
                      <w:color w:val="5A5B5E"/>
                      <w:spacing w:val="-27"/>
                      <w:w w:val="64"/>
                      <w:position w:val="2"/>
                      <w:sz w:val="35"/>
                      <w:szCs w:val="35"/>
                    </w:rPr>
                    <w:t>z</w:t>
                  </w:r>
                  <w:r>
                    <w:rPr>
                      <w:rFonts w:ascii="Courier New" w:eastAsia="Courier New" w:hAnsi="Courier New" w:cs="Courier New"/>
                      <w:b/>
                      <w:color w:val="5A5B5E"/>
                      <w:spacing w:val="-130"/>
                      <w:position w:val="2"/>
                      <w:sz w:val="35"/>
                      <w:szCs w:val="3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5A5B5E"/>
          <w:w w:val="82"/>
          <w:position w:val="1"/>
          <w:sz w:val="12"/>
          <w:szCs w:val="12"/>
        </w:rPr>
        <w:t xml:space="preserve">"Tl </w:t>
      </w:r>
      <w:r>
        <w:rPr>
          <w:rFonts w:ascii="Arial" w:eastAsia="Arial" w:hAnsi="Arial" w:cs="Arial"/>
          <w:b/>
          <w:color w:val="5A5B5E"/>
          <w:spacing w:val="27"/>
          <w:w w:val="82"/>
          <w:position w:val="1"/>
          <w:sz w:val="12"/>
          <w:szCs w:val="12"/>
        </w:rPr>
        <w:t xml:space="preserve"> </w:t>
      </w:r>
      <w:r>
        <w:rPr>
          <w:b/>
          <w:color w:val="5A5B5E"/>
          <w:w w:val="49"/>
          <w:position w:val="1"/>
          <w:sz w:val="19"/>
          <w:szCs w:val="19"/>
        </w:rPr>
        <w:t>:::c</w:t>
      </w:r>
    </w:p>
    <w:p w:rsidR="00390A91" w:rsidRDefault="00390A91">
      <w:pPr>
        <w:spacing w:before="3" w:line="120" w:lineRule="exact"/>
        <w:rPr>
          <w:sz w:val="12"/>
          <w:szCs w:val="12"/>
        </w:rPr>
      </w:pPr>
    </w:p>
    <w:p w:rsidR="00390A91" w:rsidRDefault="00825FA5">
      <w:pPr>
        <w:spacing w:line="162" w:lineRule="auto"/>
        <w:ind w:right="1419"/>
        <w:rPr>
          <w:sz w:val="25"/>
          <w:szCs w:val="25"/>
        </w:rPr>
      </w:pPr>
      <w:r>
        <w:rPr>
          <w:color w:val="5A5B5E"/>
          <w:sz w:val="13"/>
          <w:szCs w:val="13"/>
        </w:rPr>
        <w:t xml:space="preserve">)&gt;  </w:t>
      </w:r>
      <w:r>
        <w:rPr>
          <w:color w:val="5A5B5E"/>
          <w:spacing w:val="2"/>
          <w:sz w:val="13"/>
          <w:szCs w:val="13"/>
        </w:rPr>
        <w:t xml:space="preserve"> </w:t>
      </w:r>
      <w:r>
        <w:rPr>
          <w:b/>
          <w:color w:val="5A5B5E"/>
          <w:w w:val="71"/>
          <w:sz w:val="25"/>
          <w:szCs w:val="25"/>
        </w:rPr>
        <w:t xml:space="preserve">s: </w:t>
      </w:r>
      <w:r>
        <w:rPr>
          <w:b/>
          <w:color w:val="5A5B5E"/>
          <w:w w:val="80"/>
          <w:sz w:val="25"/>
          <w:szCs w:val="25"/>
        </w:rPr>
        <w:t>(</w:t>
      </w:r>
      <w:r>
        <w:rPr>
          <w:b/>
          <w:color w:val="5A5B5E"/>
          <w:spacing w:val="-5"/>
          <w:w w:val="80"/>
          <w:sz w:val="25"/>
          <w:szCs w:val="25"/>
        </w:rPr>
        <w:t>)</w:t>
      </w:r>
      <w:r>
        <w:rPr>
          <w:rFonts w:ascii="Courier New" w:eastAsia="Courier New" w:hAnsi="Courier New" w:cs="Courier New"/>
          <w:b/>
          <w:color w:val="5A5B5E"/>
          <w:spacing w:val="-130"/>
          <w:w w:val="163"/>
          <w:position w:val="13"/>
          <w:sz w:val="22"/>
          <w:szCs w:val="22"/>
        </w:rPr>
        <w:t>m</w:t>
      </w:r>
      <w:r>
        <w:rPr>
          <w:b/>
          <w:color w:val="5A5B5E"/>
          <w:w w:val="74"/>
          <w:sz w:val="25"/>
          <w:szCs w:val="25"/>
        </w:rPr>
        <w:t>s:</w:t>
      </w:r>
    </w:p>
    <w:p w:rsidR="00390A91" w:rsidRDefault="00825FA5">
      <w:pPr>
        <w:spacing w:line="100" w:lineRule="exact"/>
        <w:ind w:right="1440"/>
        <w:jc w:val="both"/>
        <w:rPr>
          <w:rFonts w:ascii="Arial" w:eastAsia="Arial" w:hAnsi="Arial" w:cs="Arial"/>
          <w:sz w:val="14"/>
          <w:szCs w:val="14"/>
        </w:rPr>
      </w:pPr>
      <w:r>
        <w:pict>
          <v:shape id="_x0000_s1295" type="#_x0000_t202" style="position:absolute;left:0;text-align:left;margin-left:502.75pt;margin-top:.85pt;width:0;height:12.4pt;z-index:-4731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7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spacing w:val="-134"/>
                      <w:sz w:val="24"/>
                      <w:szCs w:val="24"/>
                    </w:rPr>
                    <w:t>&gt;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5A5B5E"/>
          <w:w w:val="288"/>
          <w:position w:val="-2"/>
          <w:sz w:val="14"/>
          <w:szCs w:val="14"/>
        </w:rPr>
        <w:t>-</w:t>
      </w:r>
      <w:r>
        <w:rPr>
          <w:rFonts w:ascii="Arial" w:eastAsia="Arial" w:hAnsi="Arial" w:cs="Arial"/>
          <w:b/>
          <w:color w:val="5A5B5E"/>
          <w:spacing w:val="-30"/>
          <w:w w:val="28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A5B5E"/>
          <w:w w:val="75"/>
          <w:position w:val="-2"/>
          <w:sz w:val="14"/>
          <w:szCs w:val="14"/>
        </w:rPr>
        <w:t>CJ</w:t>
      </w:r>
    </w:p>
    <w:p w:rsidR="00390A91" w:rsidRDefault="00825FA5">
      <w:pPr>
        <w:spacing w:line="140" w:lineRule="exact"/>
        <w:ind w:left="216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b/>
          <w:color w:val="5A5B5E"/>
          <w:w w:val="112"/>
          <w:position w:val="1"/>
        </w:rPr>
        <w:t>m</w:t>
      </w:r>
    </w:p>
    <w:p w:rsidR="00390A91" w:rsidRDefault="00825FA5">
      <w:pPr>
        <w:spacing w:line="100" w:lineRule="exact"/>
        <w:ind w:right="145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Malgun Gothic" w:eastAsia="Malgun Gothic" w:hAnsi="Malgun Gothic" w:cs="Malgun Gothic"/>
          <w:color w:val="5A5B5E"/>
          <w:w w:val="75"/>
          <w:position w:val="-2"/>
          <w:sz w:val="16"/>
          <w:szCs w:val="16"/>
        </w:rPr>
        <w:t>�</w:t>
      </w:r>
      <w:r>
        <w:rPr>
          <w:rFonts w:ascii="Malgun Gothic" w:eastAsia="Malgun Gothic" w:hAnsi="Malgun Gothic" w:cs="Malgun Gothic"/>
          <w:color w:val="5A5B5E"/>
          <w:w w:val="75"/>
          <w:position w:val="-2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10"/>
          <w:w w:val="7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5A5B5E"/>
          <w:w w:val="75"/>
          <w:position w:val="-2"/>
          <w:sz w:val="16"/>
          <w:szCs w:val="16"/>
        </w:rPr>
        <w:t>;:a</w:t>
      </w:r>
    </w:p>
    <w:p w:rsidR="00390A91" w:rsidRDefault="00825FA5">
      <w:pPr>
        <w:spacing w:line="160" w:lineRule="exact"/>
        <w:ind w:right="1441"/>
        <w:jc w:val="both"/>
        <w:rPr>
          <w:rFonts w:ascii="Arial" w:eastAsia="Arial" w:hAnsi="Arial" w:cs="Arial"/>
          <w:sz w:val="18"/>
          <w:szCs w:val="18"/>
        </w:rPr>
      </w:pPr>
      <w:r>
        <w:rPr>
          <w:b/>
          <w:color w:val="5A5B5E"/>
          <w:w w:val="138"/>
          <w:sz w:val="22"/>
          <w:szCs w:val="22"/>
        </w:rPr>
        <w:t>z</w:t>
      </w:r>
      <w:r>
        <w:rPr>
          <w:b/>
          <w:color w:val="5A5B5E"/>
          <w:spacing w:val="5"/>
          <w:w w:val="13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i/>
          <w:color w:val="5A5B5E"/>
          <w:w w:val="64"/>
          <w:sz w:val="18"/>
          <w:szCs w:val="18"/>
        </w:rPr>
        <w:t>en</w:t>
      </w:r>
    </w:p>
    <w:p w:rsidR="00390A91" w:rsidRDefault="00825FA5">
      <w:pPr>
        <w:spacing w:line="100" w:lineRule="exact"/>
        <w:ind w:right="1671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color w:val="5A5B5E"/>
          <w:w w:val="82"/>
          <w:position w:val="-1"/>
          <w:sz w:val="12"/>
          <w:szCs w:val="12"/>
        </w:rPr>
        <w:t>"Tl</w:t>
      </w:r>
    </w:p>
    <w:p w:rsidR="00390A91" w:rsidRDefault="00825FA5">
      <w:pPr>
        <w:spacing w:line="140" w:lineRule="exact"/>
        <w:ind w:right="1664"/>
        <w:jc w:val="both"/>
        <w:rPr>
          <w:sz w:val="17"/>
          <w:szCs w:val="17"/>
        </w:rPr>
      </w:pPr>
      <w:r>
        <w:rPr>
          <w:b/>
          <w:color w:val="5A5B5E"/>
          <w:w w:val="158"/>
          <w:position w:val="-2"/>
          <w:sz w:val="17"/>
          <w:szCs w:val="17"/>
        </w:rPr>
        <w:t>0</w:t>
      </w:r>
    </w:p>
    <w:p w:rsidR="00390A91" w:rsidRDefault="00825FA5">
      <w:pPr>
        <w:spacing w:line="100" w:lineRule="exact"/>
        <w:ind w:right="164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5A5B5E"/>
          <w:w w:val="68"/>
          <w:position w:val="-2"/>
          <w:sz w:val="16"/>
          <w:szCs w:val="16"/>
        </w:rPr>
        <w:t>;:a</w:t>
      </w:r>
    </w:p>
    <w:p w:rsidR="00390A91" w:rsidRDefault="00825FA5">
      <w:pPr>
        <w:spacing w:line="200" w:lineRule="exact"/>
        <w:ind w:right="1652"/>
        <w:jc w:val="both"/>
        <w:rPr>
          <w:sz w:val="25"/>
          <w:szCs w:val="25"/>
        </w:rPr>
      </w:pPr>
      <w:r>
        <w:rPr>
          <w:b/>
          <w:color w:val="5A5B5E"/>
          <w:w w:val="74"/>
          <w:position w:val="-1"/>
          <w:sz w:val="25"/>
          <w:szCs w:val="25"/>
        </w:rPr>
        <w:t>s:</w:t>
      </w:r>
    </w:p>
    <w:p w:rsidR="00390A91" w:rsidRDefault="00825FA5">
      <w:pPr>
        <w:spacing w:line="100" w:lineRule="exact"/>
        <w:ind w:right="1670"/>
        <w:jc w:val="both"/>
        <w:rPr>
          <w:sz w:val="13"/>
          <w:szCs w:val="13"/>
        </w:rPr>
      </w:pPr>
      <w:r>
        <w:rPr>
          <w:color w:val="5A5B5E"/>
          <w:w w:val="115"/>
          <w:position w:val="1"/>
          <w:sz w:val="13"/>
          <w:szCs w:val="13"/>
        </w:rPr>
        <w:t>)&gt;</w:t>
      </w:r>
    </w:p>
    <w:p w:rsidR="00390A91" w:rsidRDefault="00825FA5">
      <w:pPr>
        <w:spacing w:line="120" w:lineRule="exact"/>
        <w:ind w:right="1669"/>
        <w:jc w:val="both"/>
        <w:rPr>
          <w:rFonts w:ascii="Arial" w:eastAsia="Arial" w:hAnsi="Arial" w:cs="Arial"/>
          <w:sz w:val="14"/>
          <w:szCs w:val="14"/>
        </w:rPr>
        <w:sectPr w:rsidR="00390A91">
          <w:pgSz w:w="12340" w:h="16940"/>
          <w:pgMar w:top="300" w:right="460" w:bottom="280" w:left="900" w:header="720" w:footer="720" w:gutter="0"/>
          <w:cols w:num="6" w:space="720" w:equalWidth="0">
            <w:col w:w="276" w:space="259"/>
            <w:col w:w="346" w:space="1958"/>
            <w:col w:w="121" w:space="2178"/>
            <w:col w:w="149" w:space="3263"/>
            <w:col w:w="121" w:space="484"/>
            <w:col w:w="1825"/>
          </w:cols>
        </w:sectPr>
      </w:pPr>
      <w:r>
        <w:pict>
          <v:shape id="_x0000_s1294" type="#_x0000_t202" style="position:absolute;left:0;text-align:left;margin-left:502.75pt;margin-top:6.1pt;width:6.7pt;height:11.8pt;z-index:-4700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5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b/>
                      <w:color w:val="5A5B5E"/>
                      <w:w w:val="105"/>
                      <w:sz w:val="23"/>
                      <w:szCs w:val="2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5A5B5E"/>
          <w:w w:val="157"/>
          <w:position w:val="-2"/>
          <w:sz w:val="14"/>
          <w:szCs w:val="14"/>
        </w:rPr>
        <w:t>-I</w:t>
      </w:r>
    </w:p>
    <w:p w:rsidR="00390A91" w:rsidRDefault="00825FA5">
      <w:pPr>
        <w:spacing w:before="54" w:line="80" w:lineRule="exact"/>
        <w:ind w:left="761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b/>
          <w:color w:val="5A5B5E"/>
          <w:position w:val="-2"/>
          <w:sz w:val="9"/>
          <w:szCs w:val="9"/>
        </w:rPr>
        <w:lastRenderedPageBreak/>
        <w:t>DI</w:t>
      </w:r>
    </w:p>
    <w:p w:rsidR="00390A91" w:rsidRDefault="00825FA5">
      <w:pPr>
        <w:spacing w:line="220" w:lineRule="exact"/>
        <w:ind w:left="765"/>
        <w:rPr>
          <w:sz w:val="22"/>
          <w:szCs w:val="22"/>
        </w:rPr>
      </w:pPr>
      <w:r>
        <w:pict>
          <v:shape id="_x0000_s1293" type="#_x0000_t202" style="position:absolute;left:0;text-align:left;margin-left:449.95pt;margin-top:118.45pt;width:6pt;height:10.3pt;z-index:-469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</w:pPr>
                  <w:r>
                    <w:rPr>
                      <w:color w:val="5A5B5E"/>
                      <w:w w:val="119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454848"/>
          <w:w w:val="72"/>
          <w:position w:val="10"/>
          <w:sz w:val="11"/>
          <w:szCs w:val="11"/>
        </w:rPr>
        <w:t>:::,</w:t>
      </w:r>
      <w:r>
        <w:rPr>
          <w:color w:val="454848"/>
          <w:w w:val="72"/>
          <w:position w:val="10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454848"/>
          <w:w w:val="72"/>
          <w:position w:val="10"/>
          <w:sz w:val="11"/>
          <w:szCs w:val="11"/>
        </w:rPr>
        <w:t xml:space="preserve">                                                                                                                                                                  </w:t>
      </w:r>
      <w:r>
        <w:rPr>
          <w:color w:val="454848"/>
          <w:spacing w:val="7"/>
          <w:w w:val="72"/>
          <w:position w:val="10"/>
          <w:sz w:val="11"/>
          <w:szCs w:val="11"/>
        </w:rPr>
        <w:t xml:space="preserve"> </w:t>
      </w:r>
      <w:r>
        <w:rPr>
          <w:b/>
          <w:color w:val="5A5B5E"/>
          <w:w w:val="138"/>
          <w:sz w:val="22"/>
          <w:szCs w:val="22"/>
        </w:rPr>
        <w:t>z</w:t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20" w:lineRule="exact"/>
        <w:rPr>
          <w:sz w:val="22"/>
          <w:szCs w:val="22"/>
        </w:rPr>
        <w:sectPr w:rsidR="00390A91">
          <w:type w:val="continuous"/>
          <w:pgSz w:w="12340" w:h="16940"/>
          <w:pgMar w:top="0" w:right="460" w:bottom="280" w:left="900" w:header="720" w:footer="720" w:gutter="0"/>
          <w:cols w:space="720"/>
        </w:sectPr>
      </w:pPr>
    </w:p>
    <w:p w:rsidR="00390A91" w:rsidRDefault="00825FA5">
      <w:pPr>
        <w:spacing w:before="26" w:line="160" w:lineRule="exact"/>
        <w:ind w:left="660" w:right="-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A5B5E"/>
          <w:w w:val="93"/>
          <w:position w:val="-4"/>
          <w:sz w:val="10"/>
          <w:szCs w:val="10"/>
        </w:rPr>
        <w:lastRenderedPageBreak/>
        <w:t>"TI</w:t>
      </w:r>
      <w:r>
        <w:rPr>
          <w:rFonts w:ascii="Arial" w:eastAsia="Arial" w:hAnsi="Arial" w:cs="Arial"/>
          <w:color w:val="5A5B5E"/>
          <w:w w:val="600"/>
          <w:position w:val="-4"/>
          <w:sz w:val="10"/>
          <w:szCs w:val="10"/>
        </w:rPr>
        <w:t>,</w:t>
      </w:r>
      <w:r>
        <w:rPr>
          <w:rFonts w:ascii="Arial" w:eastAsia="Arial" w:hAnsi="Arial" w:cs="Arial"/>
          <w:color w:val="5A5B5E"/>
          <w:position w:val="-4"/>
          <w:sz w:val="10"/>
          <w:szCs w:val="10"/>
        </w:rPr>
        <w:t xml:space="preserve">                                                                </w:t>
      </w:r>
      <w:r>
        <w:rPr>
          <w:rFonts w:ascii="Arial" w:eastAsia="Arial" w:hAnsi="Arial" w:cs="Arial"/>
          <w:color w:val="5A5B5E"/>
          <w:position w:val="-4"/>
          <w:sz w:val="10"/>
          <w:szCs w:val="10"/>
        </w:rPr>
        <w:t xml:space="preserve">                  </w:t>
      </w:r>
      <w:r>
        <w:rPr>
          <w:rFonts w:ascii="Arial" w:eastAsia="Arial" w:hAnsi="Arial" w:cs="Arial"/>
          <w:color w:val="5A5B5E"/>
          <w:spacing w:val="-10"/>
          <w:position w:val="-4"/>
          <w:sz w:val="10"/>
          <w:szCs w:val="10"/>
        </w:rPr>
        <w:t xml:space="preserve"> </w:t>
      </w:r>
      <w:r>
        <w:rPr>
          <w:color w:val="5A5B5E"/>
          <w:position w:val="-4"/>
          <w:sz w:val="8"/>
          <w:szCs w:val="8"/>
        </w:rPr>
        <w:t xml:space="preserve">Q)       </w:t>
      </w:r>
      <w:r>
        <w:rPr>
          <w:color w:val="5A5B5E"/>
          <w:spacing w:val="1"/>
          <w:position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5A5B5E"/>
          <w:w w:val="72"/>
          <w:position w:val="-14"/>
        </w:rPr>
        <w:t xml:space="preserve">!:f   </w:t>
      </w:r>
      <w:r>
        <w:rPr>
          <w:rFonts w:ascii="Arial" w:eastAsia="Arial" w:hAnsi="Arial" w:cs="Arial"/>
          <w:color w:val="5A5B5E"/>
          <w:position w:val="-11"/>
          <w:sz w:val="14"/>
          <w:szCs w:val="14"/>
        </w:rPr>
        <w:t xml:space="preserve">3"        </w:t>
      </w:r>
      <w:r>
        <w:rPr>
          <w:rFonts w:ascii="Arial" w:eastAsia="Arial" w:hAnsi="Arial" w:cs="Arial"/>
          <w:color w:val="5A5B5E"/>
          <w:spacing w:val="8"/>
          <w:position w:val="-11"/>
          <w:sz w:val="14"/>
          <w:szCs w:val="14"/>
        </w:rPr>
        <w:t xml:space="preserve"> </w:t>
      </w:r>
      <w:r>
        <w:rPr>
          <w:color w:val="5A5B5E"/>
          <w:w w:val="66"/>
          <w:position w:val="-12"/>
          <w:sz w:val="27"/>
          <w:szCs w:val="27"/>
        </w:rPr>
        <w:t xml:space="preserve">s: </w:t>
      </w:r>
      <w:r>
        <w:rPr>
          <w:color w:val="5A5B5E"/>
          <w:spacing w:val="36"/>
          <w:w w:val="66"/>
          <w:position w:val="-12"/>
          <w:sz w:val="27"/>
          <w:szCs w:val="27"/>
        </w:rPr>
        <w:t xml:space="preserve"> </w:t>
      </w:r>
      <w:r>
        <w:rPr>
          <w:color w:val="5A5B5E"/>
          <w:w w:val="152"/>
          <w:position w:val="-5"/>
          <w:sz w:val="11"/>
          <w:szCs w:val="11"/>
        </w:rPr>
        <w:t xml:space="preserve">o, </w:t>
      </w:r>
      <w:r>
        <w:rPr>
          <w:color w:val="5A5B5E"/>
          <w:spacing w:val="30"/>
          <w:w w:val="152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5A5B5E"/>
          <w:w w:val="152"/>
          <w:position w:val="-8"/>
          <w:sz w:val="13"/>
          <w:szCs w:val="13"/>
        </w:rPr>
        <w:t xml:space="preserve">-i </w:t>
      </w:r>
      <w:r>
        <w:rPr>
          <w:rFonts w:ascii="Arial" w:eastAsia="Arial" w:hAnsi="Arial" w:cs="Arial"/>
          <w:color w:val="5A5B5E"/>
          <w:spacing w:val="21"/>
          <w:w w:val="152"/>
          <w:position w:val="-8"/>
          <w:sz w:val="13"/>
          <w:szCs w:val="13"/>
        </w:rPr>
        <w:t xml:space="preserve"> </w:t>
      </w:r>
      <w:r>
        <w:rPr>
          <w:i/>
          <w:color w:val="5A5B5E"/>
          <w:w w:val="67"/>
          <w:position w:val="-9"/>
          <w:sz w:val="19"/>
          <w:szCs w:val="19"/>
        </w:rPr>
        <w:t xml:space="preserve">en          </w:t>
      </w:r>
      <w:r>
        <w:rPr>
          <w:i/>
          <w:color w:val="5A5B5E"/>
          <w:spacing w:val="15"/>
          <w:w w:val="67"/>
          <w:position w:val="-9"/>
          <w:sz w:val="19"/>
          <w:szCs w:val="19"/>
        </w:rPr>
        <w:t xml:space="preserve"> </w:t>
      </w:r>
      <w:r>
        <w:rPr>
          <w:color w:val="5A5B5E"/>
          <w:w w:val="239"/>
          <w:position w:val="-8"/>
          <w:sz w:val="10"/>
          <w:szCs w:val="10"/>
        </w:rPr>
        <w:t xml:space="preserve">0 </w:t>
      </w:r>
      <w:r>
        <w:rPr>
          <w:color w:val="5A5B5E"/>
          <w:spacing w:val="5"/>
          <w:w w:val="239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95"/>
          <w:position w:val="-9"/>
          <w:sz w:val="18"/>
          <w:szCs w:val="18"/>
        </w:rPr>
        <w:t>s</w:t>
      </w:r>
      <w:r>
        <w:rPr>
          <w:rFonts w:ascii="Arial" w:eastAsia="Arial" w:hAnsi="Arial" w:cs="Arial"/>
          <w:color w:val="7B7C7F"/>
          <w:w w:val="48"/>
          <w:position w:val="-9"/>
          <w:sz w:val="18"/>
          <w:szCs w:val="18"/>
        </w:rPr>
        <w:t>·</w:t>
      </w:r>
    </w:p>
    <w:p w:rsidR="00390A91" w:rsidRDefault="00825FA5">
      <w:pPr>
        <w:spacing w:before="2" w:line="180" w:lineRule="exact"/>
        <w:rPr>
          <w:sz w:val="18"/>
          <w:szCs w:val="18"/>
        </w:rPr>
      </w:pPr>
      <w:r>
        <w:br w:type="column"/>
      </w:r>
    </w:p>
    <w:p w:rsidR="00390A91" w:rsidRDefault="00825FA5">
      <w:pPr>
        <w:spacing w:line="0" w:lineRule="atLeast"/>
        <w:ind w:right="-3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A5B5E"/>
          <w:w w:val="69"/>
          <w:position w:val="-7"/>
          <w:sz w:val="9"/>
          <w:szCs w:val="9"/>
        </w:rPr>
        <w:t>::::,</w:t>
      </w:r>
    </w:p>
    <w:p w:rsidR="00390A91" w:rsidRDefault="00825FA5">
      <w:pPr>
        <w:spacing w:line="180" w:lineRule="exact"/>
        <w:rPr>
          <w:sz w:val="15"/>
          <w:szCs w:val="15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5801" w:space="124"/>
            <w:col w:w="87" w:space="158"/>
            <w:col w:w="4810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159"/>
          <w:position w:val="-9"/>
          <w:sz w:val="10"/>
          <w:szCs w:val="10"/>
        </w:rPr>
        <w:lastRenderedPageBreak/>
        <w:t xml:space="preserve">N </w:t>
      </w:r>
      <w:r>
        <w:rPr>
          <w:rFonts w:ascii="Arial" w:eastAsia="Arial" w:hAnsi="Arial" w:cs="Arial"/>
          <w:color w:val="5A5B5E"/>
          <w:spacing w:val="36"/>
          <w:w w:val="159"/>
          <w:position w:val="-9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3"/>
          <w:position w:val="-12"/>
        </w:rPr>
        <w:t>�</w:t>
      </w:r>
      <w:r>
        <w:rPr>
          <w:rFonts w:ascii="Malgun Gothic" w:eastAsia="Malgun Gothic" w:hAnsi="Malgun Gothic" w:cs="Malgun Gothic"/>
          <w:color w:val="5A5B5E"/>
          <w:w w:val="43"/>
          <w:position w:val="-12"/>
        </w:rPr>
        <w:t xml:space="preserve">    </w:t>
      </w:r>
      <w:r>
        <w:rPr>
          <w:rFonts w:ascii="Malgun Gothic" w:eastAsia="Malgun Gothic" w:hAnsi="Malgun Gothic" w:cs="Malgun Gothic"/>
          <w:color w:val="5A5B5E"/>
          <w:spacing w:val="2"/>
          <w:w w:val="43"/>
          <w:position w:val="-12"/>
        </w:rPr>
        <w:t xml:space="preserve"> </w:t>
      </w:r>
      <w:r>
        <w:rPr>
          <w:rFonts w:ascii="Arial" w:eastAsia="Arial" w:hAnsi="Arial" w:cs="Arial"/>
          <w:color w:val="5A5B5E"/>
          <w:position w:val="-8"/>
          <w:sz w:val="9"/>
          <w:szCs w:val="9"/>
        </w:rPr>
        <w:t xml:space="preserve">:::,-   </w:t>
      </w:r>
      <w:r>
        <w:rPr>
          <w:rFonts w:ascii="Arial" w:eastAsia="Arial" w:hAnsi="Arial" w:cs="Arial"/>
          <w:color w:val="5A5B5E"/>
          <w:spacing w:val="10"/>
          <w:position w:val="-8"/>
          <w:sz w:val="9"/>
          <w:szCs w:val="9"/>
        </w:rPr>
        <w:t xml:space="preserve"> </w:t>
      </w:r>
      <w:r>
        <w:rPr>
          <w:color w:val="5A5B5E"/>
          <w:position w:val="-8"/>
          <w:sz w:val="8"/>
          <w:szCs w:val="8"/>
        </w:rPr>
        <w:t xml:space="preserve">Q)       </w:t>
      </w:r>
      <w:r>
        <w:rPr>
          <w:color w:val="5A5B5E"/>
          <w:spacing w:val="1"/>
          <w:position w:val="-8"/>
          <w:sz w:val="8"/>
          <w:szCs w:val="8"/>
        </w:rPr>
        <w:t xml:space="preserve"> </w:t>
      </w:r>
      <w:r>
        <w:rPr>
          <w:color w:val="5A5B5E"/>
          <w:w w:val="128"/>
          <w:position w:val="-9"/>
          <w:sz w:val="10"/>
          <w:szCs w:val="10"/>
        </w:rPr>
        <w:t xml:space="preserve">)&gt;          </w:t>
      </w:r>
      <w:r>
        <w:rPr>
          <w:color w:val="5A5B5E"/>
          <w:spacing w:val="13"/>
          <w:w w:val="128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62"/>
          <w:position w:val="-15"/>
          <w:sz w:val="12"/>
          <w:szCs w:val="12"/>
        </w:rPr>
        <w:t xml:space="preserve">CD     </w:t>
      </w:r>
      <w:r>
        <w:rPr>
          <w:rFonts w:ascii="Arial" w:eastAsia="Arial" w:hAnsi="Arial" w:cs="Arial"/>
          <w:color w:val="5A5B5E"/>
          <w:spacing w:val="12"/>
          <w:w w:val="62"/>
          <w:position w:val="-15"/>
          <w:sz w:val="12"/>
          <w:szCs w:val="12"/>
        </w:rPr>
        <w:t xml:space="preserve"> </w:t>
      </w:r>
      <w:r>
        <w:rPr>
          <w:rFonts w:ascii="Arial" w:eastAsia="Arial" w:hAnsi="Arial" w:cs="Arial"/>
          <w:color w:val="5A5B5E"/>
          <w:w w:val="62"/>
          <w:position w:val="-10"/>
          <w:sz w:val="14"/>
          <w:szCs w:val="14"/>
        </w:rPr>
        <w:t xml:space="preserve">;;o     </w:t>
      </w:r>
      <w:r>
        <w:rPr>
          <w:rFonts w:ascii="Arial" w:eastAsia="Arial" w:hAnsi="Arial" w:cs="Arial"/>
          <w:color w:val="5A5B5E"/>
          <w:spacing w:val="3"/>
          <w:w w:val="62"/>
          <w:position w:val="-10"/>
          <w:sz w:val="14"/>
          <w:szCs w:val="14"/>
        </w:rPr>
        <w:t xml:space="preserve"> </w:t>
      </w:r>
      <w:r>
        <w:rPr>
          <w:color w:val="5A5B5E"/>
          <w:w w:val="62"/>
          <w:position w:val="-13"/>
        </w:rPr>
        <w:t xml:space="preserve">-&lt;           </w:t>
      </w:r>
      <w:r>
        <w:rPr>
          <w:color w:val="5A5B5E"/>
          <w:spacing w:val="1"/>
          <w:w w:val="62"/>
          <w:position w:val="-13"/>
        </w:rPr>
        <w:t xml:space="preserve"> </w:t>
      </w:r>
      <w:r>
        <w:rPr>
          <w:rFonts w:ascii="Arial" w:eastAsia="Arial" w:hAnsi="Arial" w:cs="Arial"/>
          <w:i/>
          <w:color w:val="5A5B5E"/>
          <w:w w:val="62"/>
          <w:position w:val="-9"/>
          <w:sz w:val="8"/>
          <w:szCs w:val="8"/>
        </w:rPr>
        <w:t xml:space="preserve">CJ&gt;         </w:t>
      </w:r>
      <w:r>
        <w:rPr>
          <w:rFonts w:ascii="Arial" w:eastAsia="Arial" w:hAnsi="Arial" w:cs="Arial"/>
          <w:i/>
          <w:color w:val="5A5B5E"/>
          <w:spacing w:val="11"/>
          <w:w w:val="62"/>
          <w:position w:val="-9"/>
          <w:sz w:val="8"/>
          <w:szCs w:val="8"/>
        </w:rPr>
        <w:t xml:space="preserve"> </w:t>
      </w:r>
      <w:r>
        <w:rPr>
          <w:color w:val="5A5B5E"/>
          <w:w w:val="159"/>
          <w:position w:val="-14"/>
          <w:sz w:val="15"/>
          <w:szCs w:val="15"/>
        </w:rPr>
        <w:t>0</w:t>
      </w:r>
    </w:p>
    <w:p w:rsidR="00390A91" w:rsidRDefault="00825FA5">
      <w:pPr>
        <w:spacing w:line="0" w:lineRule="atLeast"/>
        <w:ind w:left="655" w:right="-69"/>
        <w:rPr>
          <w:sz w:val="8"/>
          <w:szCs w:val="8"/>
        </w:rPr>
      </w:pPr>
      <w:r>
        <w:rPr>
          <w:rFonts w:ascii="Arial" w:eastAsia="Arial" w:hAnsi="Arial" w:cs="Arial"/>
          <w:color w:val="5A5B5E"/>
          <w:spacing w:val="-65"/>
          <w:position w:val="-19"/>
          <w:sz w:val="9"/>
          <w:szCs w:val="9"/>
        </w:rPr>
        <w:lastRenderedPageBreak/>
        <w:t>C</w:t>
      </w:r>
      <w:r>
        <w:rPr>
          <w:color w:val="5A5B5E"/>
          <w:position w:val="-27"/>
          <w:sz w:val="16"/>
          <w:szCs w:val="16"/>
        </w:rPr>
        <w:t>-</w:t>
      </w:r>
      <w:r>
        <w:rPr>
          <w:color w:val="5A5B5E"/>
          <w:spacing w:val="-21"/>
          <w:position w:val="-27"/>
          <w:sz w:val="16"/>
          <w:szCs w:val="16"/>
        </w:rPr>
        <w:t>.</w:t>
      </w:r>
      <w:r>
        <w:rPr>
          <w:rFonts w:ascii="Arial" w:eastAsia="Arial" w:hAnsi="Arial" w:cs="Arial"/>
          <w:color w:val="5A5B5E"/>
          <w:position w:val="-19"/>
          <w:sz w:val="9"/>
          <w:szCs w:val="9"/>
        </w:rPr>
        <w:t xml:space="preserve">T </w:t>
      </w:r>
      <w:r>
        <w:rPr>
          <w:rFonts w:ascii="Arial" w:eastAsia="Arial" w:hAnsi="Arial" w:cs="Arial"/>
          <w:color w:val="5A5B5E"/>
          <w:spacing w:val="19"/>
          <w:position w:val="-19"/>
          <w:sz w:val="9"/>
          <w:szCs w:val="9"/>
        </w:rPr>
        <w:t xml:space="preserve"> </w:t>
      </w:r>
      <w:r>
        <w:rPr>
          <w:color w:val="5A5B5E"/>
          <w:position w:val="-19"/>
          <w:sz w:val="14"/>
          <w:szCs w:val="14"/>
        </w:rPr>
        <w:t>zr</w:t>
      </w:r>
      <w:r>
        <w:rPr>
          <w:color w:val="5A5B5E"/>
          <w:position w:val="-19"/>
          <w:sz w:val="14"/>
          <w:szCs w:val="14"/>
        </w:rPr>
        <w:t xml:space="preserve">                                                                </w:t>
      </w:r>
      <w:r>
        <w:rPr>
          <w:color w:val="5A5B5E"/>
          <w:spacing w:val="26"/>
          <w:position w:val="-19"/>
          <w:sz w:val="14"/>
          <w:szCs w:val="14"/>
        </w:rPr>
        <w:t xml:space="preserve"> </w:t>
      </w:r>
      <w:r>
        <w:rPr>
          <w:color w:val="5A5B5E"/>
          <w:position w:val="-20"/>
          <w:sz w:val="14"/>
          <w:szCs w:val="14"/>
        </w:rPr>
        <w:t xml:space="preserve">c.  </w:t>
      </w:r>
      <w:r>
        <w:rPr>
          <w:color w:val="5A5B5E"/>
          <w:spacing w:val="8"/>
          <w:position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138"/>
          <w:position w:val="-20"/>
          <w:sz w:val="9"/>
          <w:szCs w:val="9"/>
        </w:rPr>
        <w:t xml:space="preserve">'O   </w:t>
      </w:r>
      <w:r>
        <w:rPr>
          <w:rFonts w:ascii="Arial" w:eastAsia="Arial" w:hAnsi="Arial" w:cs="Arial"/>
          <w:color w:val="5A5B5E"/>
          <w:spacing w:val="16"/>
          <w:w w:val="138"/>
          <w:position w:val="-20"/>
          <w:sz w:val="9"/>
          <w:szCs w:val="9"/>
        </w:rPr>
        <w:t xml:space="preserve"> </w:t>
      </w:r>
      <w:r>
        <w:rPr>
          <w:color w:val="5A5B5E"/>
          <w:w w:val="67"/>
          <w:position w:val="-27"/>
          <w:sz w:val="25"/>
          <w:szCs w:val="25"/>
        </w:rPr>
        <w:t xml:space="preserve">s:       </w:t>
      </w:r>
      <w:r>
        <w:rPr>
          <w:color w:val="5A5B5E"/>
          <w:spacing w:val="38"/>
          <w:w w:val="67"/>
          <w:position w:val="-27"/>
          <w:sz w:val="25"/>
          <w:szCs w:val="25"/>
        </w:rPr>
        <w:t xml:space="preserve"> </w:t>
      </w:r>
      <w:r>
        <w:rPr>
          <w:color w:val="5A5B5E"/>
          <w:w w:val="67"/>
          <w:position w:val="-18"/>
          <w:sz w:val="10"/>
          <w:szCs w:val="10"/>
        </w:rPr>
        <w:t xml:space="preserve">CD       </w:t>
      </w:r>
      <w:r>
        <w:rPr>
          <w:color w:val="5A5B5E"/>
          <w:spacing w:val="13"/>
          <w:w w:val="67"/>
          <w:position w:val="-18"/>
          <w:sz w:val="10"/>
          <w:szCs w:val="10"/>
        </w:rPr>
        <w:t xml:space="preserve"> </w:t>
      </w:r>
      <w:r>
        <w:rPr>
          <w:color w:val="5A5B5E"/>
          <w:position w:val="-24"/>
          <w:sz w:val="14"/>
          <w:szCs w:val="14"/>
        </w:rPr>
        <w:t xml:space="preserve">o   </w:t>
      </w:r>
      <w:r>
        <w:rPr>
          <w:color w:val="5A5B5E"/>
          <w:spacing w:val="30"/>
          <w:position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74"/>
          <w:position w:val="-25"/>
          <w:sz w:val="13"/>
          <w:szCs w:val="13"/>
        </w:rPr>
        <w:t>&lt;ii</w:t>
      </w:r>
      <w:r>
        <w:rPr>
          <w:rFonts w:ascii="Arial" w:eastAsia="Arial" w:hAnsi="Arial" w:cs="Arial"/>
          <w:color w:val="7B7C7F"/>
          <w:w w:val="74"/>
          <w:position w:val="-25"/>
          <w:sz w:val="13"/>
          <w:szCs w:val="13"/>
        </w:rPr>
        <w:t xml:space="preserve">"                              </w:t>
      </w:r>
      <w:r>
        <w:rPr>
          <w:rFonts w:ascii="Arial" w:eastAsia="Arial" w:hAnsi="Arial" w:cs="Arial"/>
          <w:color w:val="7B7C7F"/>
          <w:spacing w:val="10"/>
          <w:w w:val="74"/>
          <w:position w:val="-25"/>
          <w:sz w:val="13"/>
          <w:szCs w:val="13"/>
        </w:rPr>
        <w:t xml:space="preserve"> </w:t>
      </w:r>
      <w:r>
        <w:rPr>
          <w:color w:val="5A5B5E"/>
          <w:w w:val="74"/>
          <w:position w:val="-26"/>
          <w:sz w:val="22"/>
          <w:szCs w:val="22"/>
        </w:rPr>
        <w:t xml:space="preserve">s:  </w:t>
      </w:r>
      <w:r>
        <w:rPr>
          <w:color w:val="5A5B5E"/>
          <w:spacing w:val="15"/>
          <w:w w:val="74"/>
          <w:position w:val="-26"/>
          <w:sz w:val="22"/>
          <w:szCs w:val="22"/>
        </w:rPr>
        <w:t xml:space="preserve"> </w:t>
      </w:r>
      <w:r>
        <w:rPr>
          <w:color w:val="5A5B5E"/>
          <w:position w:val="-28"/>
          <w:sz w:val="25"/>
          <w:szCs w:val="25"/>
        </w:rPr>
        <w:t xml:space="preserve">s     </w:t>
      </w:r>
      <w:r>
        <w:rPr>
          <w:color w:val="5A5B5E"/>
          <w:spacing w:val="13"/>
          <w:position w:val="-28"/>
          <w:sz w:val="25"/>
          <w:szCs w:val="25"/>
        </w:rPr>
        <w:t xml:space="preserve"> </w:t>
      </w:r>
      <w:r>
        <w:rPr>
          <w:b/>
          <w:color w:val="5A5B5E"/>
          <w:w w:val="53"/>
          <w:position w:val="-25"/>
          <w:sz w:val="30"/>
          <w:szCs w:val="30"/>
        </w:rPr>
        <w:t xml:space="preserve">s:  </w:t>
      </w:r>
      <w:r>
        <w:rPr>
          <w:b/>
          <w:color w:val="5A5B5E"/>
          <w:spacing w:val="6"/>
          <w:w w:val="53"/>
          <w:position w:val="-25"/>
          <w:sz w:val="30"/>
          <w:szCs w:val="30"/>
        </w:rPr>
        <w:t xml:space="preserve"> </w:t>
      </w:r>
      <w:r>
        <w:rPr>
          <w:color w:val="5A5B5E"/>
          <w:position w:val="-23"/>
          <w:sz w:val="13"/>
          <w:szCs w:val="13"/>
        </w:rPr>
        <w:t xml:space="preserve">c:   </w:t>
      </w:r>
      <w:r>
        <w:rPr>
          <w:color w:val="5A5B5E"/>
          <w:spacing w:val="16"/>
          <w:position w:val="-23"/>
          <w:sz w:val="13"/>
          <w:szCs w:val="13"/>
        </w:rPr>
        <w:t xml:space="preserve"> </w:t>
      </w:r>
      <w:r>
        <w:rPr>
          <w:color w:val="5A5B5E"/>
          <w:w w:val="102"/>
          <w:position w:val="-21"/>
          <w:sz w:val="8"/>
          <w:szCs w:val="8"/>
        </w:rPr>
        <w:t>Q)</w:t>
      </w:r>
    </w:p>
    <w:p w:rsidR="00390A91" w:rsidRDefault="00825FA5">
      <w:pPr>
        <w:spacing w:line="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6977" w:space="638"/>
            <w:col w:w="3365"/>
          </w:cols>
        </w:sectPr>
      </w:pPr>
      <w:r>
        <w:br w:type="column"/>
      </w:r>
      <w:r>
        <w:rPr>
          <w:rFonts w:ascii="Arial" w:eastAsia="Arial" w:hAnsi="Arial" w:cs="Arial"/>
          <w:i/>
          <w:color w:val="5A5B5E"/>
          <w:w w:val="51"/>
          <w:position w:val="-19"/>
          <w:sz w:val="8"/>
          <w:szCs w:val="8"/>
        </w:rPr>
        <w:lastRenderedPageBreak/>
        <w:t xml:space="preserve">CJ&gt;              </w:t>
      </w:r>
      <w:r>
        <w:rPr>
          <w:rFonts w:ascii="Arial" w:eastAsia="Arial" w:hAnsi="Arial" w:cs="Arial"/>
          <w:i/>
          <w:color w:val="5A5B5E"/>
          <w:spacing w:val="1"/>
          <w:w w:val="51"/>
          <w:position w:val="-19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1"/>
          <w:position w:val="-21"/>
        </w:rPr>
        <w:t>�</w:t>
      </w:r>
      <w:r>
        <w:rPr>
          <w:rFonts w:ascii="Malgun Gothic" w:eastAsia="Malgun Gothic" w:hAnsi="Malgun Gothic" w:cs="Malgun Gothic"/>
          <w:color w:val="5A5B5E"/>
          <w:w w:val="51"/>
          <w:position w:val="-21"/>
        </w:rPr>
        <w:t xml:space="preserve">                                                                           </w:t>
      </w:r>
      <w:r>
        <w:rPr>
          <w:rFonts w:ascii="Malgun Gothic" w:eastAsia="Malgun Gothic" w:hAnsi="Malgun Gothic" w:cs="Malgun Gothic"/>
          <w:color w:val="5A5B5E"/>
          <w:spacing w:val="4"/>
          <w:w w:val="51"/>
          <w:position w:val="-21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83"/>
          <w:position w:val="-29"/>
        </w:rPr>
        <w:t>�</w:t>
      </w:r>
    </w:p>
    <w:p w:rsidR="00390A91" w:rsidRDefault="00825FA5">
      <w:pPr>
        <w:spacing w:line="140" w:lineRule="exact"/>
        <w:ind w:left="660" w:right="-54"/>
        <w:rPr>
          <w:sz w:val="11"/>
          <w:szCs w:val="11"/>
        </w:rPr>
      </w:pPr>
      <w:r>
        <w:rPr>
          <w:color w:val="5A5B5E"/>
          <w:w w:val="62"/>
          <w:position w:val="1"/>
          <w:sz w:val="10"/>
          <w:szCs w:val="10"/>
        </w:rPr>
        <w:lastRenderedPageBreak/>
        <w:t xml:space="preserve">CD     </w:t>
      </w:r>
      <w:r>
        <w:rPr>
          <w:color w:val="5A5B5E"/>
          <w:spacing w:val="8"/>
          <w:w w:val="62"/>
          <w:position w:val="1"/>
          <w:sz w:val="10"/>
          <w:szCs w:val="10"/>
        </w:rPr>
        <w:t xml:space="preserve"> </w:t>
      </w:r>
      <w:r>
        <w:rPr>
          <w:color w:val="5A5B5E"/>
          <w:position w:val="3"/>
          <w:sz w:val="8"/>
          <w:szCs w:val="8"/>
        </w:rPr>
        <w:t xml:space="preserve">Q)                                                                                                                   </w:t>
      </w:r>
      <w:r>
        <w:rPr>
          <w:color w:val="5A5B5E"/>
          <w:spacing w:val="10"/>
          <w:position w:val="3"/>
          <w:sz w:val="8"/>
          <w:szCs w:val="8"/>
        </w:rPr>
        <w:t xml:space="preserve"> </w:t>
      </w:r>
      <w:r>
        <w:rPr>
          <w:color w:val="5A5B5E"/>
          <w:w w:val="61"/>
          <w:position w:val="2"/>
          <w:sz w:val="11"/>
          <w:szCs w:val="11"/>
        </w:rPr>
        <w:t>::::,</w:t>
      </w:r>
      <w:r>
        <w:rPr>
          <w:color w:val="5A5B5E"/>
          <w:w w:val="61"/>
          <w:position w:val="2"/>
          <w:sz w:val="11"/>
          <w:szCs w:val="11"/>
        </w:rPr>
        <w:t xml:space="preserve">                                                                 </w:t>
      </w:r>
      <w:r>
        <w:rPr>
          <w:color w:val="5A5B5E"/>
          <w:spacing w:val="9"/>
          <w:w w:val="61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5A5B5E"/>
          <w:w w:val="61"/>
          <w:position w:val="-2"/>
          <w:sz w:val="13"/>
          <w:szCs w:val="13"/>
        </w:rPr>
        <w:t>&lt;ii</w:t>
      </w:r>
      <w:r>
        <w:rPr>
          <w:rFonts w:ascii="Arial" w:eastAsia="Arial" w:hAnsi="Arial" w:cs="Arial"/>
          <w:color w:val="7B7C7F"/>
          <w:w w:val="61"/>
          <w:position w:val="-2"/>
          <w:sz w:val="13"/>
          <w:szCs w:val="13"/>
        </w:rPr>
        <w:t xml:space="preserve">"     </w:t>
      </w:r>
      <w:r>
        <w:rPr>
          <w:rFonts w:ascii="Arial" w:eastAsia="Arial" w:hAnsi="Arial" w:cs="Arial"/>
          <w:color w:val="7B7C7F"/>
          <w:spacing w:val="3"/>
          <w:w w:val="61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5A5B5E"/>
          <w:position w:val="-2"/>
          <w:sz w:val="12"/>
          <w:szCs w:val="12"/>
        </w:rPr>
        <w:t xml:space="preserve">zr   </w:t>
      </w:r>
      <w:r>
        <w:rPr>
          <w:rFonts w:ascii="Arial" w:eastAsia="Arial" w:hAnsi="Arial" w:cs="Arial"/>
          <w:i/>
          <w:color w:val="5A5B5E"/>
          <w:spacing w:val="7"/>
          <w:position w:val="-2"/>
          <w:sz w:val="12"/>
          <w:szCs w:val="12"/>
        </w:rPr>
        <w:t xml:space="preserve"> </w:t>
      </w:r>
      <w:r>
        <w:rPr>
          <w:color w:val="5A5B5E"/>
          <w:w w:val="77"/>
          <w:position w:val="-8"/>
          <w:sz w:val="17"/>
          <w:szCs w:val="17"/>
        </w:rPr>
        <w:t xml:space="preserve">Di         </w:t>
      </w:r>
      <w:r>
        <w:rPr>
          <w:color w:val="5A5B5E"/>
          <w:spacing w:val="25"/>
          <w:w w:val="77"/>
          <w:position w:val="-8"/>
          <w:sz w:val="17"/>
          <w:szCs w:val="17"/>
        </w:rPr>
        <w:t xml:space="preserve"> </w:t>
      </w:r>
      <w:r>
        <w:rPr>
          <w:color w:val="5A5B5E"/>
          <w:w w:val="77"/>
          <w:position w:val="-2"/>
          <w:sz w:val="11"/>
          <w:szCs w:val="11"/>
        </w:rPr>
        <w:t>-I'&gt;</w:t>
      </w:r>
    </w:p>
    <w:p w:rsidR="00390A91" w:rsidRDefault="00825FA5">
      <w:pPr>
        <w:spacing w:line="140" w:lineRule="exact"/>
        <w:ind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A5B5E"/>
          <w:w w:val="205"/>
          <w:position w:val="-2"/>
          <w:sz w:val="10"/>
          <w:szCs w:val="10"/>
        </w:rPr>
        <w:lastRenderedPageBreak/>
        <w:t xml:space="preserve">0      </w:t>
      </w:r>
      <w:r>
        <w:rPr>
          <w:color w:val="5A5B5E"/>
          <w:spacing w:val="23"/>
          <w:w w:val="205"/>
          <w:position w:val="-2"/>
          <w:sz w:val="10"/>
          <w:szCs w:val="10"/>
        </w:rPr>
        <w:t xml:space="preserve"> </w:t>
      </w:r>
      <w:r>
        <w:rPr>
          <w:color w:val="5A5B5E"/>
          <w:w w:val="205"/>
          <w:position w:val="-2"/>
          <w:sz w:val="10"/>
          <w:szCs w:val="10"/>
        </w:rPr>
        <w:t xml:space="preserve">0 </w:t>
      </w:r>
      <w:r>
        <w:rPr>
          <w:color w:val="5A5B5E"/>
          <w:spacing w:val="39"/>
          <w:w w:val="205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position w:val="-3"/>
          <w:sz w:val="15"/>
          <w:szCs w:val="15"/>
        </w:rPr>
        <w:t xml:space="preserve">&lt;  </w:t>
      </w:r>
      <w:r>
        <w:rPr>
          <w:rFonts w:ascii="Arial" w:eastAsia="Arial" w:hAnsi="Arial" w:cs="Arial"/>
          <w:color w:val="5A5B5E"/>
          <w:spacing w:val="27"/>
          <w:position w:val="-3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9"/>
          <w:position w:val="-5"/>
        </w:rPr>
        <w:t>�</w:t>
      </w:r>
    </w:p>
    <w:p w:rsidR="00390A91" w:rsidRDefault="00825FA5">
      <w:pPr>
        <w:spacing w:line="140" w:lineRule="exact"/>
        <w:ind w:right="-5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color w:val="5A5B5E"/>
          <w:w w:val="182"/>
          <w:position w:val="-5"/>
          <w:sz w:val="10"/>
          <w:szCs w:val="10"/>
        </w:rPr>
        <w:lastRenderedPageBreak/>
        <w:t xml:space="preserve">0       </w:t>
      </w:r>
      <w:r>
        <w:rPr>
          <w:color w:val="5A5B5E"/>
          <w:spacing w:val="34"/>
          <w:w w:val="182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90"/>
          <w:position w:val="-4"/>
          <w:sz w:val="19"/>
          <w:szCs w:val="19"/>
        </w:rPr>
        <w:t>x</w:t>
      </w:r>
      <w:r>
        <w:rPr>
          <w:rFonts w:ascii="Arial" w:eastAsia="Arial" w:hAnsi="Arial" w:cs="Arial"/>
          <w:color w:val="7B7C7F"/>
          <w:w w:val="45"/>
          <w:position w:val="-4"/>
          <w:sz w:val="19"/>
          <w:szCs w:val="19"/>
        </w:rPr>
        <w:t>·</w:t>
      </w:r>
    </w:p>
    <w:p w:rsidR="00390A91" w:rsidRDefault="00825FA5">
      <w:pPr>
        <w:spacing w:before="62" w:line="80" w:lineRule="exact"/>
        <w:ind w:right="-37"/>
        <w:rPr>
          <w:sz w:val="11"/>
          <w:szCs w:val="11"/>
        </w:rPr>
      </w:pPr>
      <w:r>
        <w:br w:type="column"/>
      </w:r>
      <w:r>
        <w:rPr>
          <w:color w:val="5A5B5E"/>
          <w:w w:val="57"/>
          <w:position w:val="-4"/>
          <w:sz w:val="11"/>
          <w:szCs w:val="11"/>
        </w:rPr>
        <w:lastRenderedPageBreak/>
        <w:t>::::,</w:t>
      </w:r>
    </w:p>
    <w:p w:rsidR="00390A91" w:rsidRDefault="00825FA5">
      <w:pPr>
        <w:spacing w:before="74" w:line="60" w:lineRule="exact"/>
        <w:rPr>
          <w:rFonts w:ascii="Arial" w:eastAsia="Arial" w:hAnsi="Arial" w:cs="Arial"/>
          <w:sz w:val="45"/>
          <w:szCs w:val="45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5561" w:space="604"/>
            <w:col w:w="1090" w:space="844"/>
            <w:col w:w="605" w:space="124"/>
            <w:col w:w="87" w:space="1770"/>
            <w:col w:w="295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42"/>
          <w:position w:val="-37"/>
          <w:sz w:val="45"/>
          <w:szCs w:val="45"/>
        </w:rPr>
        <w:lastRenderedPageBreak/>
        <w:t>...</w:t>
      </w:r>
    </w:p>
    <w:p w:rsidR="00390A91" w:rsidRDefault="00825FA5">
      <w:pPr>
        <w:spacing w:line="60" w:lineRule="exact"/>
        <w:ind w:left="847"/>
        <w:rPr>
          <w:sz w:val="13"/>
          <w:szCs w:val="13"/>
        </w:rPr>
        <w:sectPr w:rsidR="00390A91">
          <w:type w:val="continuous"/>
          <w:pgSz w:w="12340" w:h="16940"/>
          <w:pgMar w:top="0" w:right="460" w:bottom="280" w:left="900" w:header="720" w:footer="720" w:gutter="0"/>
          <w:cols w:space="720"/>
        </w:sectPr>
      </w:pPr>
      <w:r>
        <w:rPr>
          <w:color w:val="5A5B5E"/>
          <w:w w:val="182"/>
          <w:position w:val="-9"/>
          <w:sz w:val="10"/>
          <w:szCs w:val="10"/>
        </w:rPr>
        <w:lastRenderedPageBreak/>
        <w:t xml:space="preserve">0                                                       </w:t>
      </w:r>
      <w:r>
        <w:rPr>
          <w:color w:val="5A5B5E"/>
          <w:spacing w:val="15"/>
          <w:w w:val="182"/>
          <w:position w:val="-9"/>
          <w:sz w:val="10"/>
          <w:szCs w:val="10"/>
        </w:rPr>
        <w:t xml:space="preserve"> </w:t>
      </w:r>
      <w:r>
        <w:rPr>
          <w:color w:val="5A5B5E"/>
          <w:position w:val="-15"/>
          <w:sz w:val="18"/>
          <w:szCs w:val="18"/>
        </w:rPr>
        <w:t>0</w:t>
      </w:r>
      <w:r>
        <w:rPr>
          <w:color w:val="5A5B5E"/>
          <w:position w:val="-15"/>
          <w:sz w:val="18"/>
          <w:szCs w:val="18"/>
        </w:rPr>
        <w:t xml:space="preserve">                             </w:t>
      </w:r>
      <w:r>
        <w:rPr>
          <w:color w:val="5A5B5E"/>
          <w:spacing w:val="14"/>
          <w:position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5A5B5E"/>
          <w:w w:val="47"/>
          <w:position w:val="-14"/>
          <w:sz w:val="16"/>
          <w:szCs w:val="16"/>
        </w:rPr>
        <w:t xml:space="preserve">CD                </w:t>
      </w:r>
      <w:r>
        <w:rPr>
          <w:rFonts w:ascii="Arial" w:eastAsia="Arial" w:hAnsi="Arial" w:cs="Arial"/>
          <w:color w:val="5A5B5E"/>
          <w:spacing w:val="20"/>
          <w:w w:val="47"/>
          <w:position w:val="-14"/>
          <w:sz w:val="16"/>
          <w:szCs w:val="16"/>
        </w:rPr>
        <w:t xml:space="preserve"> </w:t>
      </w:r>
      <w:r>
        <w:rPr>
          <w:color w:val="5A5B5E"/>
          <w:w w:val="77"/>
          <w:position w:val="-5"/>
          <w:sz w:val="11"/>
          <w:szCs w:val="11"/>
        </w:rPr>
        <w:t xml:space="preserve">:::,-                                                                         </w:t>
      </w:r>
      <w:r>
        <w:rPr>
          <w:color w:val="5A5B5E"/>
          <w:spacing w:val="3"/>
          <w:w w:val="77"/>
          <w:position w:val="-5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5"/>
          <w:position w:val="-12"/>
        </w:rPr>
        <w:t>�</w:t>
      </w:r>
      <w:r>
        <w:rPr>
          <w:rFonts w:ascii="Malgun Gothic" w:eastAsia="Malgun Gothic" w:hAnsi="Malgun Gothic" w:cs="Malgun Gothic"/>
          <w:color w:val="5A5B5E"/>
          <w:w w:val="45"/>
          <w:position w:val="-12"/>
        </w:rPr>
        <w:t xml:space="preserve">           </w:t>
      </w:r>
      <w:r>
        <w:rPr>
          <w:rFonts w:ascii="Malgun Gothic" w:eastAsia="Malgun Gothic" w:hAnsi="Malgun Gothic" w:cs="Malgun Gothic"/>
          <w:color w:val="5A5B5E"/>
          <w:spacing w:val="14"/>
          <w:w w:val="45"/>
          <w:position w:val="-12"/>
        </w:rPr>
        <w:t xml:space="preserve"> </w:t>
      </w:r>
      <w:r>
        <w:rPr>
          <w:color w:val="5A5B5E"/>
          <w:position w:val="-10"/>
          <w:sz w:val="17"/>
          <w:szCs w:val="17"/>
        </w:rPr>
        <w:t xml:space="preserve">s,       </w:t>
      </w:r>
      <w:r>
        <w:rPr>
          <w:color w:val="5A5B5E"/>
          <w:spacing w:val="35"/>
          <w:position w:val="-10"/>
          <w:sz w:val="17"/>
          <w:szCs w:val="17"/>
        </w:rPr>
        <w:t xml:space="preserve"> </w:t>
      </w:r>
      <w:r>
        <w:rPr>
          <w:color w:val="5A5B5E"/>
          <w:spacing w:val="-53"/>
          <w:position w:val="-6"/>
          <w:sz w:val="13"/>
          <w:szCs w:val="13"/>
        </w:rPr>
        <w:t>c</w:t>
      </w:r>
      <w:r>
        <w:rPr>
          <w:color w:val="5A5B5E"/>
          <w:position w:val="-13"/>
          <w:sz w:val="16"/>
          <w:szCs w:val="16"/>
        </w:rPr>
        <w:t>-</w:t>
      </w:r>
      <w:r>
        <w:rPr>
          <w:color w:val="5A5B5E"/>
          <w:spacing w:val="-33"/>
          <w:position w:val="-13"/>
          <w:sz w:val="16"/>
          <w:szCs w:val="16"/>
        </w:rPr>
        <w:t>.</w:t>
      </w:r>
      <w:r>
        <w:rPr>
          <w:color w:val="5A5B5E"/>
          <w:position w:val="-6"/>
          <w:sz w:val="13"/>
          <w:szCs w:val="13"/>
        </w:rPr>
        <w:t>:</w:t>
      </w:r>
    </w:p>
    <w:p w:rsidR="00390A91" w:rsidRDefault="00825FA5">
      <w:pPr>
        <w:spacing w:before="16" w:line="120" w:lineRule="exact"/>
        <w:ind w:left="655"/>
        <w:rPr>
          <w:rFonts w:ascii="Arial" w:eastAsia="Arial" w:hAnsi="Arial" w:cs="Arial"/>
          <w:sz w:val="9"/>
          <w:szCs w:val="9"/>
        </w:rPr>
      </w:pPr>
      <w:r>
        <w:rPr>
          <w:color w:val="5A5B5E"/>
          <w:position w:val="-2"/>
          <w:sz w:val="13"/>
          <w:szCs w:val="13"/>
        </w:rPr>
        <w:lastRenderedPageBreak/>
        <w:t xml:space="preserve">c:                                                                            </w:t>
      </w:r>
      <w:r>
        <w:rPr>
          <w:color w:val="5A5B5E"/>
          <w:spacing w:val="10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5A5B5E"/>
          <w:position w:val="-2"/>
          <w:sz w:val="9"/>
          <w:szCs w:val="9"/>
        </w:rPr>
        <w:t>CT</w:t>
      </w:r>
    </w:p>
    <w:p w:rsidR="00390A91" w:rsidRDefault="00825FA5">
      <w:pPr>
        <w:spacing w:line="0" w:lineRule="atLeast"/>
        <w:jc w:val="right"/>
        <w:rPr>
          <w:rFonts w:ascii="Arial" w:eastAsia="Arial" w:hAnsi="Arial" w:cs="Arial"/>
          <w:sz w:val="15"/>
          <w:szCs w:val="15"/>
        </w:rPr>
      </w:pPr>
      <w:r>
        <w:pict>
          <v:shape id="_x0000_s1292" type="#_x0000_t202" style="position:absolute;left:0;text-align:left;margin-left:256.55pt;margin-top:-4.25pt;width:4.3pt;height:10pt;z-index:-4699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4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w w:val="98"/>
          <w:sz w:val="15"/>
          <w:szCs w:val="15"/>
        </w:rPr>
        <w:t>&lt;</w:t>
      </w:r>
    </w:p>
    <w:p w:rsidR="00390A91" w:rsidRDefault="00825FA5">
      <w:pPr>
        <w:spacing w:before="77" w:line="40" w:lineRule="exac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06"/>
          <w:position w:val="-2"/>
          <w:sz w:val="7"/>
          <w:szCs w:val="7"/>
        </w:rPr>
        <w:lastRenderedPageBreak/>
        <w:t>(1)</w:t>
      </w:r>
    </w:p>
    <w:p w:rsidR="00390A91" w:rsidRDefault="00825FA5">
      <w:pPr>
        <w:spacing w:before="25" w:line="80" w:lineRule="exact"/>
        <w:ind w:left="212" w:right="212"/>
        <w:jc w:val="center"/>
        <w:rPr>
          <w:sz w:val="10"/>
          <w:szCs w:val="10"/>
        </w:rPr>
      </w:pPr>
      <w:r>
        <w:br w:type="column"/>
      </w:r>
      <w:r>
        <w:rPr>
          <w:color w:val="5A5B5E"/>
          <w:w w:val="172"/>
          <w:position w:val="-2"/>
          <w:sz w:val="10"/>
          <w:szCs w:val="10"/>
        </w:rPr>
        <w:lastRenderedPageBreak/>
        <w:t>0</w:t>
      </w:r>
    </w:p>
    <w:p w:rsidR="00390A91" w:rsidRDefault="00825FA5">
      <w:pPr>
        <w:spacing w:line="0" w:lineRule="atLeast"/>
        <w:ind w:left="240" w:right="-45"/>
        <w:rPr>
          <w:rFonts w:ascii="Arial" w:eastAsia="Arial" w:hAnsi="Arial" w:cs="Arial"/>
          <w:sz w:val="8"/>
          <w:szCs w:val="8"/>
        </w:rPr>
      </w:pPr>
      <w:r>
        <w:pict>
          <v:shape id="_x0000_s1291" type="#_x0000_t202" style="position:absolute;left:0;text-align:left;margin-left:292.8pt;margin-top:3.85pt;width:5.75pt;height:5.7pt;z-index:-4693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82"/>
                      <w:sz w:val="11"/>
                      <w:szCs w:val="11"/>
                    </w:rPr>
                    <w:t>OJ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-8"/>
          <w:sz w:val="13"/>
          <w:szCs w:val="13"/>
        </w:rPr>
        <w:t xml:space="preserve">c:   </w:t>
      </w:r>
      <w:r>
        <w:rPr>
          <w:color w:val="5A5B5E"/>
          <w:spacing w:val="16"/>
          <w:position w:val="-8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5A5B5E"/>
          <w:w w:val="59"/>
          <w:position w:val="-12"/>
          <w:sz w:val="8"/>
          <w:szCs w:val="8"/>
        </w:rPr>
        <w:t>CJ&gt;</w:t>
      </w:r>
    </w:p>
    <w:p w:rsidR="00390A91" w:rsidRDefault="00825FA5">
      <w:pPr>
        <w:spacing w:before="48" w:line="60" w:lineRule="exact"/>
        <w:ind w:left="219" w:right="219"/>
        <w:jc w:val="center"/>
        <w:rPr>
          <w:sz w:val="8"/>
          <w:szCs w:val="8"/>
        </w:rPr>
      </w:pPr>
      <w:r>
        <w:br w:type="column"/>
      </w:r>
      <w:r>
        <w:rPr>
          <w:color w:val="5A5B5E"/>
          <w:w w:val="102"/>
          <w:position w:val="-1"/>
          <w:sz w:val="8"/>
          <w:szCs w:val="8"/>
        </w:rPr>
        <w:lastRenderedPageBreak/>
        <w:t>Q)</w:t>
      </w:r>
    </w:p>
    <w:p w:rsidR="00390A91" w:rsidRDefault="00825FA5">
      <w:pPr>
        <w:spacing w:line="0" w:lineRule="atLeast"/>
        <w:rPr>
          <w:rFonts w:ascii="Arial" w:eastAsia="Arial" w:hAnsi="Arial" w:cs="Arial"/>
          <w:sz w:val="17"/>
          <w:szCs w:val="17"/>
        </w:rPr>
      </w:pPr>
      <w:r>
        <w:pict>
          <v:shape id="_x0000_s1290" type="#_x0000_t202" style="position:absolute;margin-left:317pt;margin-top:-2.75pt;width:4.3pt;height:5.4pt;z-index:-4698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A5B5E"/>
                      <w:w w:val="17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289" type="#_x0000_t202" style="position:absolute;margin-left:341pt;margin-top:-2.55pt;width:4.55pt;height:5.4pt;z-index:-4697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A5B5E"/>
                      <w:w w:val="65"/>
                      <w:sz w:val="10"/>
                      <w:szCs w:val="10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-12"/>
          <w:sz w:val="13"/>
          <w:szCs w:val="13"/>
        </w:rPr>
        <w:t xml:space="preserve">c:   </w:t>
      </w:r>
      <w:r>
        <w:rPr>
          <w:color w:val="5A5B5E"/>
          <w:spacing w:val="21"/>
          <w:position w:val="-12"/>
          <w:sz w:val="13"/>
          <w:szCs w:val="13"/>
        </w:rPr>
        <w:t xml:space="preserve"> </w:t>
      </w:r>
      <w:r>
        <w:rPr>
          <w:rFonts w:ascii="Arial" w:eastAsia="Arial" w:hAnsi="Arial" w:cs="Arial"/>
          <w:color w:val="5A5B5E"/>
          <w:w w:val="61"/>
          <w:position w:val="-13"/>
          <w:sz w:val="17"/>
          <w:szCs w:val="17"/>
        </w:rPr>
        <w:t>;:;</w:t>
      </w:r>
    </w:p>
    <w:p w:rsidR="00390A91" w:rsidRDefault="00825FA5">
      <w:pPr>
        <w:spacing w:before="24"/>
        <w:ind w:right="-32"/>
        <w:rPr>
          <w:sz w:val="8"/>
          <w:szCs w:val="8"/>
        </w:rPr>
      </w:pPr>
      <w:r>
        <w:br w:type="column"/>
      </w:r>
      <w:r>
        <w:rPr>
          <w:color w:val="5A5B5E"/>
          <w:w w:val="116"/>
          <w:sz w:val="8"/>
          <w:szCs w:val="8"/>
        </w:rPr>
        <w:lastRenderedPageBreak/>
        <w:t>O')</w:t>
      </w:r>
    </w:p>
    <w:p w:rsidR="00390A91" w:rsidRDefault="00825FA5">
      <w:pPr>
        <w:spacing w:before="96" w:line="20" w:lineRule="exac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01"/>
          <w:position w:val="-4"/>
          <w:sz w:val="7"/>
          <w:szCs w:val="7"/>
        </w:rPr>
        <w:lastRenderedPageBreak/>
        <w:t>(1)</w:t>
      </w:r>
    </w:p>
    <w:p w:rsidR="00390A91" w:rsidRDefault="00825FA5">
      <w:pPr>
        <w:spacing w:line="120" w:lineRule="exac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A5B5E"/>
          <w:w w:val="64"/>
          <w:position w:val="-4"/>
          <w:sz w:val="17"/>
          <w:szCs w:val="17"/>
        </w:rPr>
        <w:lastRenderedPageBreak/>
        <w:t>;;;</w:t>
      </w:r>
    </w:p>
    <w:p w:rsidR="00390A91" w:rsidRDefault="00825FA5">
      <w:pPr>
        <w:spacing w:before="50" w:line="60" w:lineRule="exact"/>
        <w:ind w:right="-43"/>
        <w:rPr>
          <w:sz w:val="15"/>
          <w:szCs w:val="15"/>
        </w:rPr>
      </w:pPr>
      <w:r>
        <w:br w:type="column"/>
      </w:r>
      <w:r>
        <w:rPr>
          <w:color w:val="5A5B5E"/>
          <w:w w:val="64"/>
          <w:position w:val="-8"/>
          <w:sz w:val="15"/>
          <w:szCs w:val="15"/>
        </w:rPr>
        <w:lastRenderedPageBreak/>
        <w:t>iii"</w:t>
      </w:r>
    </w:p>
    <w:p w:rsidR="00390A91" w:rsidRDefault="00825FA5">
      <w:pPr>
        <w:spacing w:before="44" w:line="120" w:lineRule="exact"/>
        <w:ind w:left="211" w:right="215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i/>
          <w:color w:val="5A5B5E"/>
          <w:w w:val="70"/>
          <w:position w:val="-1"/>
          <w:sz w:val="12"/>
          <w:szCs w:val="12"/>
        </w:rPr>
        <w:lastRenderedPageBreak/>
        <w:t>&lt;.n</w:t>
      </w:r>
    </w:p>
    <w:p w:rsidR="00390A91" w:rsidRDefault="00825FA5">
      <w:pPr>
        <w:spacing w:line="40" w:lineRule="atLeast"/>
        <w:ind w:left="212" w:right="217"/>
        <w:jc w:val="center"/>
        <w:rPr>
          <w:sz w:val="10"/>
          <w:szCs w:val="10"/>
        </w:rPr>
      </w:pPr>
      <w:r>
        <w:pict>
          <v:shape id="_x0000_s1288" type="#_x0000_t202" style="position:absolute;left:0;text-align:left;margin-left:421.65pt;margin-top:8.35pt;width:8.4pt;height:4.95pt;z-index:-4728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5"/>
                    <w:rPr>
                      <w:rFonts w:ascii="Malgun Gothic" w:eastAsia="Malgun Gothic" w:hAnsi="Malgun Gothic" w:cs="Malgun Gothic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BDB9D2"/>
                      <w:w w:val="48"/>
                      <w:sz w:val="9"/>
                      <w:szCs w:val="9"/>
                    </w:rPr>
                    <w:t>-</w:t>
                  </w:r>
                  <w:r>
                    <w:rPr>
                      <w:rFonts w:ascii="Malgun Gothic" w:eastAsia="Malgun Gothic" w:hAnsi="Malgun Gothic" w:cs="Malgun Gothic"/>
                      <w:color w:val="5A5B5E"/>
                      <w:w w:val="170"/>
                      <w:sz w:val="9"/>
                      <w:szCs w:val="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87" type="#_x0000_t202" style="position:absolute;left:0;text-align:left;margin-left:425.75pt;margin-top:-5.8pt;width:5.75pt;height:12.7pt;z-index:-4696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i/>
                      <w:color w:val="5A5B5E"/>
                      <w:w w:val="48"/>
                      <w:sz w:val="25"/>
                      <w:szCs w:val="25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239"/>
          <w:sz w:val="10"/>
          <w:szCs w:val="10"/>
        </w:rPr>
        <w:t>0</w:t>
      </w:r>
    </w:p>
    <w:p w:rsidR="00390A91" w:rsidRDefault="00825FA5">
      <w:pPr>
        <w:spacing w:line="140" w:lineRule="exac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5A5B5E"/>
          <w:position w:val="-2"/>
          <w:sz w:val="16"/>
          <w:szCs w:val="16"/>
        </w:rPr>
        <w:lastRenderedPageBreak/>
        <w:t xml:space="preserve">3   </w:t>
      </w:r>
      <w:r>
        <w:rPr>
          <w:color w:val="5A5B5E"/>
          <w:spacing w:val="4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A5B5E"/>
          <w:sz w:val="9"/>
          <w:szCs w:val="9"/>
        </w:rPr>
        <w:t>CT</w:t>
      </w:r>
    </w:p>
    <w:p w:rsidR="00390A91" w:rsidRDefault="00825FA5">
      <w:pPr>
        <w:spacing w:line="20" w:lineRule="atLeast"/>
        <w:rPr>
          <w:sz w:val="10"/>
          <w:szCs w:val="10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10" w:space="720" w:equalWidth="0">
            <w:col w:w="3588" w:space="153"/>
            <w:col w:w="92" w:space="398"/>
            <w:col w:w="567" w:space="638"/>
            <w:col w:w="577" w:space="153"/>
            <w:col w:w="116" w:space="124"/>
            <w:col w:w="87" w:space="153"/>
            <w:col w:w="92" w:space="153"/>
            <w:col w:w="121" w:space="604"/>
            <w:col w:w="605" w:space="364"/>
            <w:col w:w="2395"/>
          </w:cols>
        </w:sectPr>
      </w:pPr>
      <w:r>
        <w:rPr>
          <w:color w:val="5A5B5E"/>
          <w:w w:val="172"/>
          <w:position w:val="-3"/>
          <w:sz w:val="10"/>
          <w:szCs w:val="10"/>
        </w:rPr>
        <w:t xml:space="preserve">0  </w:t>
      </w:r>
      <w:r>
        <w:rPr>
          <w:color w:val="5A5B5E"/>
          <w:spacing w:val="25"/>
          <w:w w:val="172"/>
          <w:position w:val="-3"/>
          <w:sz w:val="10"/>
          <w:szCs w:val="10"/>
        </w:rPr>
        <w:t xml:space="preserve"> </w:t>
      </w:r>
      <w:r>
        <w:rPr>
          <w:color w:val="5A5B5E"/>
          <w:w w:val="65"/>
          <w:sz w:val="10"/>
          <w:szCs w:val="10"/>
        </w:rPr>
        <w:t>CD</w:t>
      </w:r>
    </w:p>
    <w:p w:rsidR="00390A91" w:rsidRDefault="00825FA5">
      <w:pPr>
        <w:spacing w:line="120" w:lineRule="atLeast"/>
        <w:jc w:val="right"/>
        <w:rPr>
          <w:rFonts w:ascii="Arial" w:eastAsia="Arial" w:hAnsi="Arial" w:cs="Arial"/>
          <w:sz w:val="12"/>
          <w:szCs w:val="12"/>
        </w:rPr>
      </w:pPr>
      <w:r>
        <w:rPr>
          <w:color w:val="5A5B5E"/>
          <w:position w:val="1"/>
          <w:sz w:val="8"/>
          <w:szCs w:val="8"/>
        </w:rPr>
        <w:lastRenderedPageBreak/>
        <w:t xml:space="preserve">Q)    </w:t>
      </w:r>
      <w:r>
        <w:rPr>
          <w:color w:val="5A5B5E"/>
          <w:spacing w:val="8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5A5B5E"/>
          <w:w w:val="49"/>
          <w:sz w:val="12"/>
          <w:szCs w:val="12"/>
        </w:rPr>
        <w:t>CD</w:t>
      </w:r>
    </w:p>
    <w:p w:rsidR="00390A91" w:rsidRDefault="00825FA5">
      <w:pPr>
        <w:spacing w:line="120" w:lineRule="atLeast"/>
        <w:rPr>
          <w:sz w:val="8"/>
          <w:szCs w:val="8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934" w:space="2294"/>
            <w:col w:w="7752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161"/>
          <w:sz w:val="11"/>
          <w:szCs w:val="11"/>
        </w:rPr>
        <w:lastRenderedPageBreak/>
        <w:t xml:space="preserve">'&lt;                </w:t>
      </w:r>
      <w:r>
        <w:rPr>
          <w:rFonts w:ascii="Arial" w:eastAsia="Arial" w:hAnsi="Arial" w:cs="Arial"/>
          <w:color w:val="5A5B5E"/>
          <w:spacing w:val="27"/>
          <w:w w:val="161"/>
          <w:sz w:val="11"/>
          <w:szCs w:val="11"/>
        </w:rPr>
        <w:t xml:space="preserve"> </w:t>
      </w:r>
      <w:r>
        <w:rPr>
          <w:color w:val="5A5B5E"/>
          <w:w w:val="161"/>
          <w:position w:val="-3"/>
          <w:sz w:val="10"/>
          <w:szCs w:val="10"/>
        </w:rPr>
        <w:t>0</w:t>
      </w:r>
      <w:r>
        <w:rPr>
          <w:color w:val="5A5B5E"/>
          <w:w w:val="161"/>
          <w:position w:val="-3"/>
          <w:sz w:val="10"/>
          <w:szCs w:val="10"/>
        </w:rPr>
        <w:t xml:space="preserve">                                             </w:t>
      </w:r>
      <w:r>
        <w:rPr>
          <w:color w:val="5A5B5E"/>
          <w:spacing w:val="2"/>
          <w:w w:val="161"/>
          <w:position w:val="-3"/>
          <w:sz w:val="10"/>
          <w:szCs w:val="10"/>
        </w:rPr>
        <w:t xml:space="preserve"> </w:t>
      </w:r>
      <w:r>
        <w:rPr>
          <w:color w:val="5A5B5E"/>
          <w:w w:val="108"/>
          <w:sz w:val="8"/>
          <w:szCs w:val="8"/>
        </w:rPr>
        <w:t>Q)</w:t>
      </w:r>
    </w:p>
    <w:p w:rsidR="00390A91" w:rsidRDefault="00825FA5">
      <w:pPr>
        <w:spacing w:line="60" w:lineRule="atLeast"/>
        <w:ind w:left="622" w:right="-52"/>
        <w:rPr>
          <w:sz w:val="10"/>
          <w:szCs w:val="10"/>
        </w:rPr>
      </w:pPr>
      <w:r>
        <w:rPr>
          <w:rFonts w:ascii="Arial" w:eastAsia="Arial" w:hAnsi="Arial" w:cs="Arial"/>
          <w:color w:val="5A5B5E"/>
          <w:w w:val="77"/>
          <w:position w:val="-9"/>
        </w:rPr>
        <w:lastRenderedPageBreak/>
        <w:t xml:space="preserve">'&lt;                                                         </w:t>
      </w:r>
      <w:r>
        <w:rPr>
          <w:rFonts w:ascii="Arial" w:eastAsia="Arial" w:hAnsi="Arial" w:cs="Arial"/>
          <w:color w:val="5A5B5E"/>
          <w:spacing w:val="41"/>
          <w:w w:val="77"/>
          <w:position w:val="-9"/>
        </w:rPr>
        <w:t xml:space="preserve"> </w:t>
      </w:r>
      <w:r>
        <w:rPr>
          <w:color w:val="5A5B5E"/>
          <w:position w:val="-4"/>
          <w:sz w:val="14"/>
          <w:szCs w:val="14"/>
        </w:rPr>
        <w:t xml:space="preserve">c.   </w:t>
      </w:r>
      <w:r>
        <w:rPr>
          <w:color w:val="5A5B5E"/>
          <w:spacing w:val="7"/>
          <w:position w:val="-4"/>
          <w:sz w:val="14"/>
          <w:szCs w:val="14"/>
        </w:rPr>
        <w:t xml:space="preserve"> </w:t>
      </w:r>
      <w:r>
        <w:rPr>
          <w:color w:val="5A5B5E"/>
          <w:w w:val="62"/>
          <w:sz w:val="10"/>
          <w:szCs w:val="10"/>
        </w:rPr>
        <w:t>CD</w:t>
      </w:r>
    </w:p>
    <w:p w:rsidR="00390A91" w:rsidRDefault="00825FA5">
      <w:pPr>
        <w:spacing w:line="60" w:lineRule="atLeast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A5B5E"/>
          <w:w w:val="69"/>
          <w:sz w:val="9"/>
          <w:szCs w:val="9"/>
        </w:rPr>
        <w:lastRenderedPageBreak/>
        <w:t xml:space="preserve">::::,                      </w:t>
      </w:r>
      <w:r>
        <w:rPr>
          <w:rFonts w:ascii="Arial" w:eastAsia="Arial" w:hAnsi="Arial" w:cs="Arial"/>
          <w:color w:val="5A5B5E"/>
          <w:spacing w:val="2"/>
          <w:w w:val="69"/>
          <w:sz w:val="9"/>
          <w:szCs w:val="9"/>
        </w:rPr>
        <w:t xml:space="preserve"> </w:t>
      </w:r>
      <w:r>
        <w:rPr>
          <w:color w:val="5A5B5E"/>
          <w:position w:val="4"/>
          <w:sz w:val="16"/>
          <w:szCs w:val="16"/>
        </w:rPr>
        <w:t xml:space="preserve">-.  </w:t>
      </w:r>
      <w:r>
        <w:rPr>
          <w:color w:val="5A5B5E"/>
          <w:spacing w:val="31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5A5B5E"/>
          <w:w w:val="56"/>
          <w:position w:val="5"/>
          <w:sz w:val="14"/>
          <w:szCs w:val="14"/>
        </w:rPr>
        <w:t xml:space="preserve">;:?.    </w:t>
      </w:r>
      <w:r>
        <w:rPr>
          <w:rFonts w:ascii="Arial" w:eastAsia="Arial" w:hAnsi="Arial" w:cs="Arial"/>
          <w:color w:val="5A5B5E"/>
          <w:spacing w:val="21"/>
          <w:w w:val="56"/>
          <w:position w:val="5"/>
          <w:sz w:val="14"/>
          <w:szCs w:val="14"/>
        </w:rPr>
        <w:t xml:space="preserve"> </w:t>
      </w:r>
      <w:r>
        <w:rPr>
          <w:color w:val="5A5B5E"/>
          <w:w w:val="102"/>
          <w:position w:val="1"/>
          <w:sz w:val="8"/>
          <w:szCs w:val="8"/>
        </w:rPr>
        <w:t>Q)</w:t>
      </w:r>
    </w:p>
    <w:p w:rsidR="00390A91" w:rsidRDefault="00825FA5">
      <w:pPr>
        <w:spacing w:line="60" w:lineRule="atLeast"/>
        <w:ind w:right="-46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A5B5E"/>
          <w:w w:val="64"/>
          <w:sz w:val="17"/>
          <w:szCs w:val="17"/>
        </w:rPr>
        <w:lastRenderedPageBreak/>
        <w:t xml:space="preserve">;;;            </w:t>
      </w:r>
      <w:r>
        <w:rPr>
          <w:rFonts w:ascii="Arial" w:eastAsia="Arial" w:hAnsi="Arial" w:cs="Arial"/>
          <w:color w:val="5A5B5E"/>
          <w:spacing w:val="2"/>
          <w:w w:val="64"/>
          <w:sz w:val="17"/>
          <w:szCs w:val="17"/>
        </w:rPr>
        <w:t xml:space="preserve"> </w:t>
      </w:r>
      <w:r>
        <w:rPr>
          <w:rFonts w:ascii="Arial" w:eastAsia="Arial" w:hAnsi="Arial" w:cs="Arial"/>
          <w:color w:val="5A5B5E"/>
          <w:w w:val="362"/>
          <w:position w:val="4"/>
          <w:sz w:val="12"/>
          <w:szCs w:val="12"/>
        </w:rPr>
        <w:t>I</w:t>
      </w:r>
    </w:p>
    <w:p w:rsidR="00390A91" w:rsidRDefault="00825FA5">
      <w:pPr>
        <w:spacing w:line="60" w:lineRule="atLeast"/>
        <w:ind w:right="-50"/>
        <w:rPr>
          <w:rFonts w:ascii="Arial" w:eastAsia="Arial" w:hAnsi="Arial" w:cs="Arial"/>
        </w:rPr>
      </w:pPr>
      <w:r>
        <w:br w:type="column"/>
      </w:r>
      <w:r>
        <w:rPr>
          <w:color w:val="5A5B5E"/>
          <w:w w:val="69"/>
          <w:sz w:val="10"/>
          <w:szCs w:val="10"/>
        </w:rPr>
        <w:lastRenderedPageBreak/>
        <w:t xml:space="preserve">CD       </w:t>
      </w:r>
      <w:r>
        <w:rPr>
          <w:color w:val="5A5B5E"/>
          <w:spacing w:val="10"/>
          <w:w w:val="69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69"/>
        </w:rPr>
        <w:t>g;</w:t>
      </w:r>
    </w:p>
    <w:p w:rsidR="00390A91" w:rsidRDefault="00825FA5">
      <w:pPr>
        <w:spacing w:line="60" w:lineRule="atLeas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A5B5E"/>
          <w:w w:val="76"/>
          <w:sz w:val="17"/>
          <w:szCs w:val="17"/>
        </w:rPr>
        <w:lastRenderedPageBreak/>
        <w:t>iil</w:t>
      </w:r>
    </w:p>
    <w:p w:rsidR="00390A91" w:rsidRDefault="00825FA5">
      <w:pPr>
        <w:spacing w:line="60" w:lineRule="atLeast"/>
        <w:ind w:right="-3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w w:val="69"/>
          <w:sz w:val="9"/>
          <w:szCs w:val="9"/>
        </w:rPr>
        <w:lastRenderedPageBreak/>
        <w:t>::::,</w:t>
      </w:r>
    </w:p>
    <w:p w:rsidR="00390A91" w:rsidRDefault="00825FA5">
      <w:pPr>
        <w:spacing w:line="60" w:lineRule="atLeast"/>
        <w:rPr>
          <w:rFonts w:ascii="Arial" w:eastAsia="Arial" w:hAnsi="Arial" w:cs="Arial"/>
          <w:sz w:val="9"/>
          <w:szCs w:val="9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7" w:space="720" w:equalWidth="0">
            <w:col w:w="3588" w:space="153"/>
            <w:col w:w="1330" w:space="364"/>
            <w:col w:w="606" w:space="604"/>
            <w:col w:w="361" w:space="124"/>
            <w:col w:w="87" w:space="1367"/>
            <w:col w:w="87" w:space="153"/>
            <w:col w:w="2156"/>
          </w:cols>
        </w:sectPr>
      </w:pPr>
      <w:r>
        <w:br w:type="column"/>
      </w:r>
      <w:r>
        <w:rPr>
          <w:rFonts w:ascii="Arial" w:eastAsia="Arial" w:hAnsi="Arial" w:cs="Arial"/>
          <w:color w:val="5A5B5E"/>
          <w:sz w:val="9"/>
          <w:szCs w:val="9"/>
        </w:rPr>
        <w:lastRenderedPageBreak/>
        <w:t>:::,-</w:t>
      </w:r>
    </w:p>
    <w:p w:rsidR="00390A91" w:rsidRDefault="00825FA5">
      <w:pPr>
        <w:spacing w:line="0" w:lineRule="atLeast"/>
        <w:ind w:right="29"/>
        <w:jc w:val="right"/>
        <w:rPr>
          <w:sz w:val="10"/>
          <w:szCs w:val="10"/>
        </w:rPr>
      </w:pPr>
      <w:r>
        <w:rPr>
          <w:color w:val="5A5B5E"/>
          <w:w w:val="62"/>
          <w:sz w:val="10"/>
          <w:szCs w:val="10"/>
        </w:rPr>
        <w:lastRenderedPageBreak/>
        <w:t>CD</w:t>
      </w:r>
    </w:p>
    <w:p w:rsidR="00390A91" w:rsidRDefault="00825FA5">
      <w:pPr>
        <w:spacing w:line="60" w:lineRule="atLeast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5A5B5E"/>
          <w:w w:val="166"/>
          <w:position w:val="17"/>
          <w:sz w:val="10"/>
          <w:szCs w:val="10"/>
        </w:rPr>
        <w:t xml:space="preserve">N                                                    </w:t>
      </w:r>
      <w:r>
        <w:rPr>
          <w:rFonts w:ascii="Arial" w:eastAsia="Arial" w:hAnsi="Arial" w:cs="Arial"/>
          <w:color w:val="5A5B5E"/>
          <w:spacing w:val="44"/>
          <w:w w:val="166"/>
          <w:position w:val="17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-86"/>
          <w:w w:val="35"/>
          <w:sz w:val="26"/>
          <w:szCs w:val="26"/>
        </w:rPr>
        <w:t>�</w:t>
      </w:r>
      <w:r>
        <w:rPr>
          <w:rFonts w:ascii="Arial" w:eastAsia="Arial" w:hAnsi="Arial" w:cs="Arial"/>
          <w:color w:val="5A5B5E"/>
          <w:w w:val="106"/>
          <w:position w:val="14"/>
          <w:sz w:val="14"/>
          <w:szCs w:val="14"/>
        </w:rPr>
        <w:t>&lt;</w:t>
      </w:r>
      <w:r>
        <w:rPr>
          <w:rFonts w:ascii="Arial" w:eastAsia="Arial" w:hAnsi="Arial" w:cs="Arial"/>
          <w:color w:val="5A5B5E"/>
          <w:w w:val="40"/>
          <w:sz w:val="26"/>
          <w:szCs w:val="26"/>
        </w:rPr>
        <w:t>:</w:t>
      </w:r>
    </w:p>
    <w:p w:rsidR="00390A91" w:rsidRDefault="00825FA5">
      <w:pPr>
        <w:spacing w:line="140" w:lineRule="atLeast"/>
        <w:ind w:left="240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06"/>
          <w:sz w:val="7"/>
          <w:szCs w:val="7"/>
        </w:rPr>
        <w:lastRenderedPageBreak/>
        <w:t>(1)</w:t>
      </w:r>
    </w:p>
    <w:p w:rsidR="00390A91" w:rsidRDefault="00825FA5">
      <w:pPr>
        <w:spacing w:line="60" w:lineRule="exact"/>
        <w:ind w:right="-58"/>
        <w:rPr>
          <w:sz w:val="14"/>
          <w:szCs w:val="14"/>
        </w:rPr>
      </w:pPr>
      <w:r>
        <w:rPr>
          <w:color w:val="5A5B5E"/>
          <w:w w:val="69"/>
          <w:position w:val="-12"/>
          <w:sz w:val="25"/>
          <w:szCs w:val="25"/>
        </w:rPr>
        <w:t xml:space="preserve">s: </w:t>
      </w:r>
      <w:r>
        <w:rPr>
          <w:color w:val="5A5B5E"/>
          <w:spacing w:val="39"/>
          <w:w w:val="69"/>
          <w:position w:val="-12"/>
          <w:sz w:val="25"/>
          <w:szCs w:val="25"/>
        </w:rPr>
        <w:t xml:space="preserve"> </w:t>
      </w:r>
      <w:r>
        <w:rPr>
          <w:color w:val="5A5B5E"/>
          <w:w w:val="123"/>
          <w:position w:val="-12"/>
          <w:sz w:val="14"/>
          <w:szCs w:val="14"/>
        </w:rPr>
        <w:t>c.</w:t>
      </w:r>
    </w:p>
    <w:p w:rsidR="00390A91" w:rsidRDefault="00825FA5">
      <w:pPr>
        <w:spacing w:line="60" w:lineRule="atLeast"/>
        <w:ind w:right="-54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color w:val="5A5B5E"/>
          <w:position w:val="7"/>
          <w:sz w:val="14"/>
          <w:szCs w:val="14"/>
        </w:rPr>
        <w:lastRenderedPageBreak/>
        <w:t xml:space="preserve">c.   </w:t>
      </w:r>
      <w:r>
        <w:rPr>
          <w:color w:val="5A5B5E"/>
          <w:spacing w:val="2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80"/>
          <w:sz w:val="17"/>
          <w:szCs w:val="17"/>
        </w:rPr>
        <w:t>iil</w:t>
      </w:r>
    </w:p>
    <w:p w:rsidR="00390A91" w:rsidRDefault="00825FA5">
      <w:pPr>
        <w:spacing w:line="60" w:lineRule="atLeast"/>
        <w:ind w:right="-32"/>
        <w:rPr>
          <w:sz w:val="8"/>
          <w:szCs w:val="8"/>
        </w:rPr>
      </w:pPr>
      <w:r>
        <w:br w:type="column"/>
      </w:r>
      <w:r>
        <w:rPr>
          <w:color w:val="5A5B5E"/>
          <w:w w:val="108"/>
          <w:sz w:val="8"/>
          <w:szCs w:val="8"/>
        </w:rPr>
        <w:lastRenderedPageBreak/>
        <w:t>Q)</w:t>
      </w:r>
    </w:p>
    <w:p w:rsidR="00390A91" w:rsidRDefault="00825FA5">
      <w:pPr>
        <w:spacing w:line="0" w:lineRule="atLeast"/>
        <w:ind w:right="-32"/>
        <w:rPr>
          <w:sz w:val="11"/>
          <w:szCs w:val="11"/>
        </w:rPr>
      </w:pPr>
      <w:r>
        <w:rPr>
          <w:color w:val="5A5B5E"/>
          <w:w w:val="57"/>
          <w:position w:val="-7"/>
          <w:sz w:val="11"/>
          <w:szCs w:val="11"/>
        </w:rPr>
        <w:t>::::,</w:t>
      </w:r>
    </w:p>
    <w:p w:rsidR="00390A91" w:rsidRDefault="00825FA5">
      <w:pPr>
        <w:spacing w:line="40" w:lineRule="atLeast"/>
        <w:ind w:left="247" w:right="180"/>
        <w:jc w:val="center"/>
        <w:rPr>
          <w:sz w:val="15"/>
          <w:szCs w:val="15"/>
        </w:rPr>
      </w:pPr>
      <w:r>
        <w:br w:type="column"/>
      </w:r>
      <w:r>
        <w:rPr>
          <w:i/>
          <w:color w:val="5A5B5E"/>
          <w:w w:val="98"/>
          <w:sz w:val="15"/>
          <w:szCs w:val="15"/>
        </w:rPr>
        <w:lastRenderedPageBreak/>
        <w:t>zr</w:t>
      </w:r>
    </w:p>
    <w:p w:rsidR="00390A91" w:rsidRDefault="00825FA5">
      <w:pPr>
        <w:spacing w:before="13" w:line="20" w:lineRule="atLeast"/>
        <w:ind w:left="-30" w:right="-30"/>
        <w:jc w:val="center"/>
        <w:rPr>
          <w:rFonts w:ascii="Arial" w:eastAsia="Arial" w:hAnsi="Arial" w:cs="Arial"/>
          <w:sz w:val="9"/>
          <w:szCs w:val="9"/>
        </w:rPr>
      </w:pPr>
      <w:r>
        <w:pict>
          <v:shape id="_x0000_s1286" type="#_x0000_t202" style="position:absolute;left:0;text-align:left;margin-left:328.8pt;margin-top:4.85pt;width:6pt;height:10pt;z-index:-4726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5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85" type="#_x0000_t202" style="position:absolute;left:0;text-align:left;margin-left:341pt;margin-top:-2.85pt;width:4.3pt;height:5.4pt;z-index:-4692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A5B5E"/>
                      <w:w w:val="17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284" type="#_x0000_t202" style="position:absolute;left:0;text-align:left;margin-left:328.8pt;margin-top:5.3pt;width:6pt;height:5.4pt;z-index:-4689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A5B5E"/>
                      <w:w w:val="239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position w:val="-2"/>
          <w:sz w:val="9"/>
          <w:szCs w:val="9"/>
        </w:rPr>
        <w:t xml:space="preserve">"O     </w:t>
      </w:r>
      <w:r>
        <w:rPr>
          <w:rFonts w:ascii="Arial" w:eastAsia="Arial" w:hAnsi="Arial" w:cs="Arial"/>
          <w:color w:val="5A5B5E"/>
          <w:spacing w:val="22"/>
          <w:position w:val="-2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166"/>
          <w:sz w:val="10"/>
          <w:szCs w:val="10"/>
        </w:rPr>
        <w:t xml:space="preserve">N </w:t>
      </w:r>
      <w:r>
        <w:rPr>
          <w:rFonts w:ascii="Arial" w:eastAsia="Arial" w:hAnsi="Arial" w:cs="Arial"/>
          <w:color w:val="5A5B5E"/>
          <w:spacing w:val="33"/>
          <w:w w:val="166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69"/>
          <w:sz w:val="9"/>
          <w:szCs w:val="9"/>
        </w:rPr>
        <w:t>::::,</w:t>
      </w:r>
    </w:p>
    <w:p w:rsidR="00390A91" w:rsidRDefault="00825FA5">
      <w:pPr>
        <w:spacing w:line="80" w:lineRule="atLeast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i/>
          <w:color w:val="5A5B5E"/>
          <w:w w:val="63"/>
          <w:sz w:val="8"/>
          <w:szCs w:val="8"/>
        </w:rPr>
        <w:lastRenderedPageBreak/>
        <w:t>CJ&gt;</w:t>
      </w:r>
    </w:p>
    <w:p w:rsidR="00390A91" w:rsidRDefault="00825FA5">
      <w:pPr>
        <w:spacing w:before="43" w:line="100" w:lineRule="exac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A5B5E"/>
          <w:w w:val="108"/>
          <w:position w:val="-1"/>
          <w:sz w:val="10"/>
          <w:szCs w:val="10"/>
        </w:rPr>
        <w:t>G)</w:t>
      </w:r>
    </w:p>
    <w:p w:rsidR="00390A91" w:rsidRDefault="00825FA5">
      <w:pPr>
        <w:spacing w:line="100" w:lineRule="atLeast"/>
        <w:ind w:left="205" w:right="210"/>
        <w:jc w:val="center"/>
        <w:rPr>
          <w:rFonts w:ascii="Malgun Gothic" w:eastAsia="Malgun Gothic" w:hAnsi="Malgun Gothic" w:cs="Malgun Gothic"/>
        </w:rPr>
      </w:pPr>
      <w:r>
        <w:pict>
          <v:shape id="_x0000_s1283" type="#_x0000_t202" style="position:absolute;left:0;text-align:left;margin-left:365.25pt;margin-top:-7.55pt;width:6pt;height:10pt;z-index:-4729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5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82" type="#_x0000_t202" style="position:absolute;left:0;text-align:left;margin-left:365pt;margin-top:-2.8pt;width:5.75pt;height:12.6pt;z-index:-4691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A5B5E"/>
                      <w:sz w:val="25"/>
                      <w:szCs w:val="25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pict>
          <v:shape id="_x0000_s1281" type="#_x0000_t202" style="position:absolute;left:0;text-align:left;margin-left:377.25pt;margin-top:-3.4pt;width:6pt;height:10pt;z-index:-4690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67"/>
                    </w:rPr>
                    <w:t>ro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A5B5E"/>
          <w:w w:val="59"/>
        </w:rPr>
        <w:t>�</w:t>
      </w:r>
    </w:p>
    <w:p w:rsidR="00390A91" w:rsidRDefault="00825FA5">
      <w:pPr>
        <w:spacing w:line="60" w:lineRule="atLeast"/>
        <w:ind w:right="-79"/>
        <w:rPr>
          <w:sz w:val="30"/>
          <w:szCs w:val="30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43"/>
          <w:position w:val="17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43"/>
          <w:position w:val="17"/>
        </w:rPr>
        <w:t xml:space="preserve">            </w:t>
      </w:r>
      <w:r>
        <w:rPr>
          <w:rFonts w:ascii="Malgun Gothic" w:eastAsia="Malgun Gothic" w:hAnsi="Malgun Gothic" w:cs="Malgun Gothic"/>
          <w:color w:val="5A5B5E"/>
          <w:spacing w:val="1"/>
          <w:w w:val="43"/>
          <w:position w:val="17"/>
        </w:rPr>
        <w:t xml:space="preserve"> </w:t>
      </w:r>
      <w:r>
        <w:rPr>
          <w:b/>
          <w:color w:val="5A5B5E"/>
          <w:w w:val="55"/>
          <w:sz w:val="30"/>
          <w:szCs w:val="30"/>
        </w:rPr>
        <w:t>s:</w:t>
      </w:r>
    </w:p>
    <w:p w:rsidR="00390A91" w:rsidRDefault="00825FA5">
      <w:pPr>
        <w:spacing w:line="20" w:lineRule="atLeast"/>
        <w:ind w:left="-45"/>
        <w:jc w:val="right"/>
        <w:rPr>
          <w:sz w:val="10"/>
          <w:szCs w:val="10"/>
        </w:rPr>
      </w:pPr>
      <w:r>
        <w:br w:type="column"/>
      </w:r>
      <w:r>
        <w:rPr>
          <w:color w:val="5A5B5E"/>
          <w:w w:val="69"/>
          <w:sz w:val="16"/>
          <w:szCs w:val="16"/>
        </w:rPr>
        <w:lastRenderedPageBreak/>
        <w:t xml:space="preserve">:i:.   </w:t>
      </w:r>
      <w:r>
        <w:rPr>
          <w:color w:val="5A5B5E"/>
          <w:spacing w:val="15"/>
          <w:w w:val="69"/>
          <w:sz w:val="16"/>
          <w:szCs w:val="16"/>
        </w:rPr>
        <w:t xml:space="preserve"> </w:t>
      </w:r>
      <w:r>
        <w:rPr>
          <w:color w:val="5A5B5E"/>
          <w:w w:val="172"/>
          <w:position w:val="1"/>
          <w:sz w:val="10"/>
          <w:szCs w:val="10"/>
        </w:rPr>
        <w:t>0</w:t>
      </w:r>
    </w:p>
    <w:p w:rsidR="00390A91" w:rsidRDefault="00825FA5">
      <w:pPr>
        <w:spacing w:line="40" w:lineRule="atLeast"/>
        <w:jc w:val="right"/>
        <w:rPr>
          <w:sz w:val="16"/>
          <w:szCs w:val="16"/>
        </w:rPr>
      </w:pPr>
      <w:r>
        <w:rPr>
          <w:color w:val="5A5B5E"/>
          <w:w w:val="107"/>
          <w:sz w:val="16"/>
          <w:szCs w:val="16"/>
        </w:rPr>
        <w:t>3</w:t>
      </w:r>
    </w:p>
    <w:p w:rsidR="00390A91" w:rsidRDefault="00825FA5">
      <w:pPr>
        <w:spacing w:line="40" w:lineRule="exact"/>
        <w:ind w:left="5" w:right="-58"/>
        <w:rPr>
          <w:sz w:val="25"/>
          <w:szCs w:val="25"/>
        </w:rPr>
      </w:pPr>
      <w:r>
        <w:br w:type="column"/>
      </w:r>
      <w:r>
        <w:rPr>
          <w:color w:val="5A5B5E"/>
          <w:w w:val="69"/>
          <w:position w:val="2"/>
          <w:sz w:val="25"/>
          <w:szCs w:val="25"/>
        </w:rPr>
        <w:lastRenderedPageBreak/>
        <w:t>s:</w:t>
      </w:r>
    </w:p>
    <w:p w:rsidR="00390A91" w:rsidRDefault="00825FA5">
      <w:pPr>
        <w:spacing w:line="100" w:lineRule="atLeas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5A5B5E"/>
          <w:w w:val="63"/>
          <w:sz w:val="8"/>
          <w:szCs w:val="8"/>
        </w:rPr>
        <w:t>CJ&gt;</w:t>
      </w:r>
    </w:p>
    <w:p w:rsidR="00390A91" w:rsidRDefault="00825FA5">
      <w:pPr>
        <w:spacing w:line="60" w:lineRule="atLeast"/>
        <w:rPr>
          <w:sz w:val="8"/>
          <w:szCs w:val="8"/>
        </w:rPr>
      </w:pPr>
      <w:r>
        <w:br w:type="column"/>
      </w:r>
      <w:r>
        <w:rPr>
          <w:color w:val="5A5B5E"/>
          <w:w w:val="102"/>
          <w:sz w:val="8"/>
          <w:szCs w:val="8"/>
        </w:rPr>
        <w:lastRenderedPageBreak/>
        <w:t>Q)</w:t>
      </w:r>
    </w:p>
    <w:p w:rsidR="00390A91" w:rsidRDefault="00825FA5">
      <w:pPr>
        <w:spacing w:line="0" w:lineRule="atLeast"/>
        <w:ind w:right="-38"/>
        <w:rPr>
          <w:sz w:val="11"/>
          <w:szCs w:val="11"/>
        </w:rPr>
      </w:pPr>
      <w:r>
        <w:rPr>
          <w:color w:val="5A5B5E"/>
          <w:w w:val="78"/>
          <w:sz w:val="11"/>
          <w:szCs w:val="11"/>
        </w:rPr>
        <w:t>:::;;</w:t>
      </w:r>
    </w:p>
    <w:p w:rsidR="00390A91" w:rsidRDefault="00825FA5">
      <w:pPr>
        <w:ind w:left="5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50"/>
        </w:rPr>
        <w:lastRenderedPageBreak/>
        <w:t>�</w:t>
      </w:r>
    </w:p>
    <w:p w:rsidR="00390A91" w:rsidRDefault="00825FA5">
      <w:pPr>
        <w:spacing w:line="60" w:lineRule="atLeast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11" w:space="720" w:equalWidth="0">
            <w:col w:w="3372" w:space="129"/>
            <w:col w:w="361" w:space="364"/>
            <w:col w:w="332" w:space="393"/>
            <w:col w:w="92" w:space="359"/>
            <w:col w:w="606" w:space="153"/>
            <w:col w:w="605" w:space="364"/>
            <w:col w:w="600" w:space="124"/>
            <w:col w:w="332" w:space="393"/>
            <w:col w:w="121" w:space="124"/>
            <w:col w:w="121" w:space="1737"/>
            <w:col w:w="298"/>
          </w:cols>
        </w:sectPr>
      </w:pPr>
      <w:r>
        <w:pict>
          <v:shape id="_x0000_s1280" type="#_x0000_t202" style="position:absolute;margin-left:579.3pt;margin-top:-18.4pt;width:8.9pt;height:10pt;z-index:-4694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w w:val="51"/>
          <w:sz w:val="12"/>
          <w:szCs w:val="12"/>
        </w:rPr>
        <w:t>&lt;::&gt;</w:t>
      </w:r>
    </w:p>
    <w:p w:rsidR="00390A91" w:rsidRDefault="00825FA5">
      <w:pPr>
        <w:spacing w:line="220" w:lineRule="atLeast"/>
        <w:jc w:val="right"/>
        <w:rPr>
          <w:sz w:val="10"/>
          <w:szCs w:val="10"/>
        </w:rPr>
      </w:pPr>
      <w:r>
        <w:rPr>
          <w:color w:val="5A5B5E"/>
          <w:w w:val="68"/>
          <w:sz w:val="10"/>
          <w:szCs w:val="10"/>
        </w:rPr>
        <w:lastRenderedPageBreak/>
        <w:t>O'&gt;</w:t>
      </w:r>
    </w:p>
    <w:p w:rsidR="00390A91" w:rsidRDefault="00825FA5">
      <w:pPr>
        <w:spacing w:line="220" w:lineRule="atLeast"/>
        <w:ind w:right="-52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5A5B5E"/>
          <w:w w:val="57"/>
          <w:sz w:val="10"/>
          <w:szCs w:val="10"/>
        </w:rPr>
        <w:lastRenderedPageBreak/>
        <w:t xml:space="preserve">CD                                                             </w:t>
      </w:r>
      <w:r>
        <w:rPr>
          <w:color w:val="5A5B5E"/>
          <w:spacing w:val="6"/>
          <w:w w:val="57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57"/>
          <w:position w:val="-10"/>
          <w:sz w:val="16"/>
          <w:szCs w:val="16"/>
        </w:rPr>
        <w:t>CD</w:t>
      </w:r>
    </w:p>
    <w:p w:rsidR="00390A91" w:rsidRDefault="00825FA5">
      <w:pPr>
        <w:spacing w:line="220" w:lineRule="atLeast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i/>
          <w:color w:val="5A5B5E"/>
          <w:w w:val="63"/>
          <w:sz w:val="8"/>
          <w:szCs w:val="8"/>
        </w:rPr>
        <w:lastRenderedPageBreak/>
        <w:t>CJ&gt;</w:t>
      </w:r>
    </w:p>
    <w:p w:rsidR="00390A91" w:rsidRDefault="00825FA5">
      <w:pPr>
        <w:spacing w:line="220" w:lineRule="atLeast"/>
        <w:ind w:right="-61"/>
        <w:rPr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45"/>
          <w:position w:val="8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45"/>
          <w:position w:val="8"/>
        </w:rPr>
        <w:t xml:space="preserve">           </w:t>
      </w:r>
      <w:r>
        <w:rPr>
          <w:rFonts w:ascii="Malgun Gothic" w:eastAsia="Malgun Gothic" w:hAnsi="Malgun Gothic" w:cs="Malgun Gothic"/>
          <w:color w:val="5A5B5E"/>
          <w:spacing w:val="14"/>
          <w:w w:val="45"/>
          <w:position w:val="8"/>
        </w:rPr>
        <w:t xml:space="preserve"> </w:t>
      </w:r>
      <w:r>
        <w:rPr>
          <w:rFonts w:ascii="Arial" w:eastAsia="Arial" w:hAnsi="Arial" w:cs="Arial"/>
          <w:color w:val="5A5B5E"/>
          <w:w w:val="80"/>
          <w:sz w:val="17"/>
          <w:szCs w:val="17"/>
        </w:rPr>
        <w:t xml:space="preserve">iil   </w:t>
      </w:r>
      <w:r>
        <w:rPr>
          <w:rFonts w:ascii="Arial" w:eastAsia="Arial" w:hAnsi="Arial" w:cs="Arial"/>
          <w:color w:val="5A5B5E"/>
          <w:spacing w:val="3"/>
          <w:w w:val="80"/>
          <w:sz w:val="17"/>
          <w:szCs w:val="17"/>
        </w:rPr>
        <w:t xml:space="preserve"> </w:t>
      </w:r>
      <w:r>
        <w:rPr>
          <w:color w:val="5A5B5E"/>
          <w:w w:val="172"/>
          <w:position w:val="15"/>
          <w:sz w:val="10"/>
          <w:szCs w:val="10"/>
        </w:rPr>
        <w:t>0</w:t>
      </w:r>
    </w:p>
    <w:p w:rsidR="00390A91" w:rsidRDefault="00825FA5">
      <w:pPr>
        <w:spacing w:line="220" w:lineRule="atLeast"/>
        <w:ind w:right="-66"/>
        <w:rPr>
          <w:sz w:val="16"/>
          <w:szCs w:val="16"/>
        </w:rPr>
      </w:pPr>
      <w:r>
        <w:br w:type="column"/>
      </w:r>
      <w:r>
        <w:rPr>
          <w:color w:val="5A5B5E"/>
          <w:w w:val="64"/>
          <w:sz w:val="25"/>
          <w:szCs w:val="25"/>
        </w:rPr>
        <w:lastRenderedPageBreak/>
        <w:t xml:space="preserve">8- </w:t>
      </w:r>
      <w:r>
        <w:rPr>
          <w:color w:val="5A5B5E"/>
          <w:spacing w:val="2"/>
          <w:w w:val="64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64"/>
          <w:position w:val="10"/>
        </w:rPr>
        <w:t>�</w:t>
      </w:r>
      <w:r>
        <w:rPr>
          <w:rFonts w:ascii="Malgun Gothic" w:eastAsia="Malgun Gothic" w:hAnsi="Malgun Gothic" w:cs="Malgun Gothic"/>
          <w:color w:val="5A5B5E"/>
          <w:w w:val="64"/>
          <w:position w:val="10"/>
        </w:rPr>
        <w:t xml:space="preserve">  </w:t>
      </w:r>
      <w:r>
        <w:rPr>
          <w:rFonts w:ascii="Malgun Gothic" w:eastAsia="Malgun Gothic" w:hAnsi="Malgun Gothic" w:cs="Malgun Gothic"/>
          <w:color w:val="5A5B5E"/>
          <w:spacing w:val="10"/>
          <w:w w:val="64"/>
          <w:position w:val="10"/>
        </w:rPr>
        <w:t xml:space="preserve"> </w:t>
      </w:r>
      <w:r>
        <w:rPr>
          <w:color w:val="5A5B5E"/>
          <w:w w:val="107"/>
          <w:position w:val="5"/>
          <w:sz w:val="16"/>
          <w:szCs w:val="16"/>
        </w:rPr>
        <w:t>3</w:t>
      </w:r>
    </w:p>
    <w:p w:rsidR="00390A91" w:rsidRDefault="00825FA5">
      <w:pPr>
        <w:spacing w:line="240" w:lineRule="atLeast"/>
        <w:ind w:right="-36"/>
        <w:rPr>
          <w:sz w:val="10"/>
          <w:szCs w:val="10"/>
        </w:rPr>
      </w:pPr>
      <w:r>
        <w:br w:type="column"/>
      </w:r>
      <w:r>
        <w:rPr>
          <w:color w:val="5A5B5E"/>
          <w:w w:val="239"/>
          <w:sz w:val="10"/>
          <w:szCs w:val="10"/>
        </w:rPr>
        <w:lastRenderedPageBreak/>
        <w:t>0</w:t>
      </w:r>
    </w:p>
    <w:p w:rsidR="00390A91" w:rsidRDefault="00825FA5">
      <w:pPr>
        <w:spacing w:line="20" w:lineRule="exact"/>
        <w:ind w:right="-3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A5B5E"/>
          <w:position w:val="-6"/>
          <w:sz w:val="10"/>
          <w:szCs w:val="10"/>
        </w:rPr>
        <w:t>--J</w:t>
      </w:r>
    </w:p>
    <w:p w:rsidR="00390A91" w:rsidRDefault="00825FA5">
      <w:pPr>
        <w:spacing w:line="220" w:lineRule="atLeast"/>
        <w:ind w:right="-34"/>
        <w:rPr>
          <w:sz w:val="8"/>
          <w:szCs w:val="8"/>
        </w:rPr>
      </w:pPr>
      <w:r>
        <w:br w:type="column"/>
      </w:r>
      <w:r>
        <w:rPr>
          <w:color w:val="5A5B5E"/>
          <w:sz w:val="8"/>
          <w:szCs w:val="8"/>
        </w:rPr>
        <w:lastRenderedPageBreak/>
        <w:t xml:space="preserve">Q)                   </w:t>
      </w:r>
      <w:r>
        <w:rPr>
          <w:color w:val="5A5B5E"/>
          <w:spacing w:val="1"/>
          <w:sz w:val="8"/>
          <w:szCs w:val="8"/>
        </w:rPr>
        <w:t xml:space="preserve"> </w:t>
      </w:r>
      <w:r>
        <w:rPr>
          <w:color w:val="5A5B5E"/>
          <w:w w:val="102"/>
          <w:position w:val="1"/>
          <w:sz w:val="8"/>
          <w:szCs w:val="8"/>
        </w:rPr>
        <w:t>Q)</w:t>
      </w:r>
    </w:p>
    <w:p w:rsidR="00390A91" w:rsidRDefault="00825FA5">
      <w:pPr>
        <w:spacing w:line="220" w:lineRule="atLeast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8" w:space="720" w:equalWidth="0">
            <w:col w:w="771" w:space="2726"/>
            <w:col w:w="1085" w:space="124"/>
            <w:col w:w="366" w:space="359"/>
            <w:col w:w="816" w:space="393"/>
            <w:col w:w="576" w:space="638"/>
            <w:col w:w="120" w:space="119"/>
            <w:col w:w="572" w:space="158"/>
            <w:col w:w="2157"/>
          </w:cols>
        </w:sectPr>
      </w:pPr>
      <w:r>
        <w:br w:type="column"/>
      </w:r>
      <w:r>
        <w:rPr>
          <w:color w:val="5A5B5E"/>
          <w:w w:val="82"/>
          <w:sz w:val="15"/>
          <w:szCs w:val="15"/>
        </w:rPr>
        <w:lastRenderedPageBreak/>
        <w:t xml:space="preserve">Q,                                                       </w:t>
      </w:r>
      <w:r>
        <w:rPr>
          <w:color w:val="5A5B5E"/>
          <w:spacing w:val="15"/>
          <w:w w:val="82"/>
          <w:sz w:val="15"/>
          <w:szCs w:val="15"/>
        </w:rPr>
        <w:t xml:space="preserve"> </w:t>
      </w:r>
      <w:r>
        <w:rPr>
          <w:rFonts w:ascii="Arial" w:eastAsia="Arial" w:hAnsi="Arial" w:cs="Arial"/>
          <w:color w:val="5A5B5E"/>
          <w:w w:val="51"/>
          <w:position w:val="1"/>
          <w:sz w:val="12"/>
          <w:szCs w:val="12"/>
        </w:rPr>
        <w:t>&lt;::&gt;</w:t>
      </w:r>
    </w:p>
    <w:p w:rsidR="00390A91" w:rsidRDefault="00825FA5">
      <w:pPr>
        <w:spacing w:line="160" w:lineRule="atLeast"/>
        <w:ind w:left="631"/>
        <w:rPr>
          <w:sz w:val="10"/>
          <w:szCs w:val="10"/>
        </w:rPr>
      </w:pPr>
      <w:r>
        <w:rPr>
          <w:color w:val="7B7C7F"/>
          <w:w w:val="76"/>
          <w:sz w:val="10"/>
          <w:szCs w:val="10"/>
        </w:rPr>
        <w:lastRenderedPageBreak/>
        <w:t>_</w:t>
      </w:r>
    </w:p>
    <w:p w:rsidR="00390A91" w:rsidRDefault="00825FA5">
      <w:pPr>
        <w:spacing w:line="40" w:lineRule="exact"/>
        <w:jc w:val="right"/>
        <w:rPr>
          <w:sz w:val="35"/>
          <w:szCs w:val="35"/>
        </w:rPr>
      </w:pPr>
      <w:r>
        <w:rPr>
          <w:color w:val="5A5B5E"/>
          <w:w w:val="172"/>
          <w:position w:val="-4"/>
          <w:sz w:val="10"/>
          <w:szCs w:val="10"/>
        </w:rPr>
        <w:t xml:space="preserve">0             </w:t>
      </w:r>
      <w:r>
        <w:rPr>
          <w:color w:val="5A5B5E"/>
          <w:spacing w:val="36"/>
          <w:w w:val="172"/>
          <w:position w:val="-4"/>
          <w:sz w:val="10"/>
          <w:szCs w:val="10"/>
        </w:rPr>
        <w:t xml:space="preserve"> </w:t>
      </w:r>
      <w:r>
        <w:rPr>
          <w:color w:val="5A5B5E"/>
          <w:w w:val="43"/>
          <w:position w:val="-24"/>
          <w:sz w:val="35"/>
          <w:szCs w:val="35"/>
        </w:rPr>
        <w:t>,..</w:t>
      </w:r>
    </w:p>
    <w:p w:rsidR="00390A91" w:rsidRDefault="00825FA5">
      <w:pPr>
        <w:spacing w:line="60" w:lineRule="atLeast"/>
        <w:ind w:left="245" w:right="-56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w w:val="49"/>
          <w:sz w:val="16"/>
          <w:szCs w:val="16"/>
        </w:rPr>
        <w:lastRenderedPageBreak/>
        <w:t xml:space="preserve">CD    </w:t>
      </w:r>
      <w:r>
        <w:rPr>
          <w:rFonts w:ascii="Arial" w:eastAsia="Arial" w:hAnsi="Arial" w:cs="Arial"/>
          <w:color w:val="5A5B5E"/>
          <w:spacing w:val="16"/>
          <w:w w:val="49"/>
          <w:sz w:val="16"/>
          <w:szCs w:val="16"/>
        </w:rPr>
        <w:t xml:space="preserve"> </w:t>
      </w:r>
      <w:r>
        <w:rPr>
          <w:color w:val="5A5B5E"/>
          <w:position w:val="-5"/>
          <w:sz w:val="15"/>
          <w:szCs w:val="15"/>
        </w:rPr>
        <w:t xml:space="preserve">Q,                    </w:t>
      </w:r>
      <w:r>
        <w:rPr>
          <w:color w:val="5A5B5E"/>
          <w:spacing w:val="35"/>
          <w:position w:val="-5"/>
          <w:sz w:val="15"/>
          <w:szCs w:val="15"/>
        </w:rPr>
        <w:t xml:space="preserve"> </w:t>
      </w:r>
      <w:r>
        <w:rPr>
          <w:color w:val="5A5B5E"/>
          <w:w w:val="182"/>
          <w:position w:val="7"/>
          <w:sz w:val="10"/>
          <w:szCs w:val="10"/>
        </w:rPr>
        <w:t>0</w:t>
      </w:r>
    </w:p>
    <w:p w:rsidR="00390A91" w:rsidRDefault="00825FA5">
      <w:pPr>
        <w:spacing w:line="60" w:lineRule="atLeast"/>
        <w:rPr>
          <w:sz w:val="14"/>
          <w:szCs w:val="14"/>
        </w:rPr>
      </w:pPr>
      <w:r>
        <w:pict>
          <v:shape id="_x0000_s1279" type="#_x0000_t202" style="position:absolute;margin-left:292.55pt;margin-top:-10.3pt;width:6pt;height:12.8pt;z-index:-4727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135"/>
                      <w:sz w:val="25"/>
                      <w:szCs w:val="25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278" type="#_x0000_t202" style="position:absolute;margin-left:375.35pt;margin-top:4.85pt;width:7.7pt;height:10pt;z-index:-4723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7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77" type="#_x0000_t202" style="position:absolute;margin-left:340.8pt;margin-top:7.3pt;width:6pt;height:10pt;z-index:-468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67"/>
                    </w:rPr>
                    <w:t>ro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-5"/>
          <w:sz w:val="16"/>
          <w:szCs w:val="16"/>
        </w:rPr>
        <w:t xml:space="preserve">3                     </w:t>
      </w:r>
      <w:r>
        <w:rPr>
          <w:color w:val="5A5B5E"/>
          <w:spacing w:val="8"/>
          <w:position w:val="-5"/>
          <w:sz w:val="16"/>
          <w:szCs w:val="16"/>
        </w:rPr>
        <w:t xml:space="preserve"> </w:t>
      </w:r>
      <w:r>
        <w:rPr>
          <w:color w:val="5A5B5E"/>
          <w:w w:val="123"/>
          <w:sz w:val="14"/>
          <w:szCs w:val="14"/>
        </w:rPr>
        <w:t>c.</w:t>
      </w:r>
    </w:p>
    <w:p w:rsidR="00390A91" w:rsidRDefault="00825FA5">
      <w:pPr>
        <w:spacing w:line="20" w:lineRule="atLeast"/>
        <w:ind w:left="5" w:right="-45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sz w:val="14"/>
          <w:szCs w:val="14"/>
        </w:rPr>
        <w:lastRenderedPageBreak/>
        <w:t xml:space="preserve">&lt;   </w:t>
      </w:r>
      <w:r>
        <w:rPr>
          <w:rFonts w:ascii="Arial" w:eastAsia="Arial" w:hAnsi="Arial" w:cs="Arial"/>
          <w:color w:val="5A5B5E"/>
          <w:spacing w:val="3"/>
          <w:sz w:val="14"/>
          <w:szCs w:val="14"/>
        </w:rPr>
        <w:t xml:space="preserve"> </w:t>
      </w:r>
      <w:r>
        <w:rPr>
          <w:color w:val="5A5B5E"/>
          <w:w w:val="172"/>
          <w:position w:val="-3"/>
          <w:sz w:val="10"/>
          <w:szCs w:val="10"/>
        </w:rPr>
        <w:t>0</w:t>
      </w:r>
    </w:p>
    <w:p w:rsidR="00390A91" w:rsidRDefault="00825FA5">
      <w:pPr>
        <w:spacing w:before="47" w:line="100" w:lineRule="atLeast"/>
        <w:rPr>
          <w:sz w:val="11"/>
          <w:szCs w:val="11"/>
        </w:rPr>
      </w:pPr>
      <w:r>
        <w:pict>
          <v:shape id="_x0000_s1276" type="#_x0000_t202" style="position:absolute;margin-left:352.8pt;margin-top:-3.8pt;width:4.55pt;height:10pt;z-index:-472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4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57"/>
          <w:sz w:val="11"/>
          <w:szCs w:val="11"/>
        </w:rPr>
        <w:t>::::,</w:t>
      </w:r>
    </w:p>
    <w:p w:rsidR="00390A91" w:rsidRDefault="00825FA5">
      <w:pPr>
        <w:spacing w:line="100" w:lineRule="atLeast"/>
        <w:ind w:right="-48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A5B5E"/>
          <w:w w:val="86"/>
          <w:position w:val="-8"/>
          <w:sz w:val="19"/>
          <w:szCs w:val="19"/>
        </w:rPr>
        <w:lastRenderedPageBreak/>
        <w:t>o</w:t>
      </w:r>
      <w:r>
        <w:rPr>
          <w:rFonts w:ascii="Arial" w:eastAsia="Arial" w:hAnsi="Arial" w:cs="Arial"/>
          <w:color w:val="7B7C7F"/>
          <w:w w:val="45"/>
          <w:position w:val="-8"/>
          <w:sz w:val="19"/>
          <w:szCs w:val="19"/>
        </w:rPr>
        <w:t>·</w:t>
      </w:r>
      <w:r>
        <w:rPr>
          <w:rFonts w:ascii="Arial" w:eastAsia="Arial" w:hAnsi="Arial" w:cs="Arial"/>
          <w:color w:val="7B7C7F"/>
          <w:position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7B7C7F"/>
          <w:spacing w:val="20"/>
          <w:position w:val="-8"/>
          <w:sz w:val="19"/>
          <w:szCs w:val="19"/>
        </w:rPr>
        <w:t xml:space="preserve"> </w:t>
      </w:r>
      <w:r>
        <w:rPr>
          <w:color w:val="5A5B5E"/>
          <w:w w:val="82"/>
          <w:position w:val="-5"/>
          <w:sz w:val="15"/>
          <w:szCs w:val="15"/>
        </w:rPr>
        <w:t xml:space="preserve">Q,  </w:t>
      </w:r>
      <w:r>
        <w:rPr>
          <w:color w:val="5A5B5E"/>
          <w:spacing w:val="27"/>
          <w:w w:val="82"/>
          <w:position w:val="-5"/>
          <w:sz w:val="15"/>
          <w:szCs w:val="15"/>
        </w:rPr>
        <w:t xml:space="preserve"> </w:t>
      </w:r>
      <w:r>
        <w:rPr>
          <w:color w:val="5A5B5E"/>
          <w:w w:val="108"/>
          <w:sz w:val="8"/>
          <w:szCs w:val="8"/>
        </w:rPr>
        <w:t>Q)</w:t>
      </w:r>
    </w:p>
    <w:p w:rsidR="00390A91" w:rsidRDefault="00825FA5">
      <w:pPr>
        <w:spacing w:line="160" w:lineRule="atLeast"/>
        <w:ind w:left="429" w:right="726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w w:val="118"/>
          <w:sz w:val="9"/>
          <w:szCs w:val="9"/>
        </w:rPr>
        <w:lastRenderedPageBreak/>
        <w:t>"O</w:t>
      </w:r>
    </w:p>
    <w:p w:rsidR="00390A91" w:rsidRDefault="00825FA5">
      <w:pPr>
        <w:spacing w:before="19" w:line="140" w:lineRule="exact"/>
        <w:ind w:left="-42" w:right="274"/>
        <w:jc w:val="right"/>
        <w:rPr>
          <w:sz w:val="14"/>
          <w:szCs w:val="14"/>
        </w:rPr>
      </w:pPr>
      <w:r>
        <w:pict>
          <v:shape id="_x0000_s1275" type="#_x0000_t202" style="position:absolute;left:0;text-align:left;margin-left:442.05pt;margin-top:3.6pt;width:1.45pt;height:7.7pt;z-index:-4724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7B7C7F"/>
                      <w:w w:val="57"/>
                      <w:sz w:val="15"/>
                      <w:szCs w:val="1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position w:val="4"/>
          <w:sz w:val="9"/>
          <w:szCs w:val="9"/>
        </w:rPr>
        <w:t xml:space="preserve">CT             </w:t>
      </w:r>
      <w:r>
        <w:rPr>
          <w:rFonts w:ascii="Arial" w:eastAsia="Arial" w:hAnsi="Arial" w:cs="Arial"/>
          <w:color w:val="5A5B5E"/>
          <w:spacing w:val="16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69"/>
          <w:position w:val="-1"/>
          <w:sz w:val="9"/>
          <w:szCs w:val="9"/>
        </w:rPr>
        <w:t xml:space="preserve">::::,                      </w:t>
      </w:r>
      <w:r>
        <w:rPr>
          <w:rFonts w:ascii="Arial" w:eastAsia="Arial" w:hAnsi="Arial" w:cs="Arial"/>
          <w:color w:val="5A5B5E"/>
          <w:spacing w:val="2"/>
          <w:w w:val="69"/>
          <w:position w:val="-1"/>
          <w:sz w:val="9"/>
          <w:szCs w:val="9"/>
        </w:rPr>
        <w:t xml:space="preserve"> </w:t>
      </w:r>
      <w:r>
        <w:rPr>
          <w:color w:val="5A5B5E"/>
          <w:w w:val="123"/>
          <w:position w:val="-1"/>
          <w:sz w:val="14"/>
          <w:szCs w:val="14"/>
        </w:rPr>
        <w:t>o</w:t>
      </w:r>
    </w:p>
    <w:p w:rsidR="00390A91" w:rsidRDefault="00825FA5">
      <w:pPr>
        <w:spacing w:line="100" w:lineRule="atLeast"/>
        <w:ind w:right="274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A5B5E"/>
          <w:w w:val="127"/>
          <w:sz w:val="7"/>
          <w:szCs w:val="7"/>
        </w:rPr>
        <w:t>(")</w:t>
      </w:r>
    </w:p>
    <w:p w:rsidR="00390A91" w:rsidRDefault="00825FA5">
      <w:pPr>
        <w:spacing w:line="40" w:lineRule="atLeast"/>
        <w:ind w:left="5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A5B5E"/>
          <w:w w:val="78"/>
          <w:sz w:val="11"/>
          <w:szCs w:val="11"/>
        </w:rPr>
        <w:lastRenderedPageBreak/>
        <w:t>""'!</w:t>
      </w:r>
    </w:p>
    <w:p w:rsidR="00390A91" w:rsidRDefault="00825FA5">
      <w:pPr>
        <w:spacing w:line="60" w:lineRule="atLeast"/>
        <w:rPr>
          <w:sz w:val="51"/>
          <w:szCs w:val="51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6" w:space="720" w:equalWidth="0">
            <w:col w:w="4337" w:space="124"/>
            <w:col w:w="1546" w:space="148"/>
            <w:col w:w="332" w:space="153"/>
            <w:col w:w="576" w:space="393"/>
            <w:col w:w="1330" w:space="1737"/>
            <w:col w:w="304"/>
          </w:cols>
        </w:sectPr>
      </w:pPr>
      <w:r>
        <w:pict>
          <v:shape id="_x0000_s1274" type="#_x0000_t202" style="position:absolute;margin-left:575.7pt;margin-top:11.8pt;width:11.75pt;height:10pt;z-index:-4722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11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41"/>
          <w:sz w:val="51"/>
          <w:szCs w:val="51"/>
        </w:rPr>
        <w:t>..</w:t>
      </w:r>
      <w:r>
        <w:rPr>
          <w:color w:val="5A5B5E"/>
          <w:w w:val="45"/>
          <w:sz w:val="51"/>
          <w:szCs w:val="51"/>
        </w:rPr>
        <w:t>.</w:t>
      </w:r>
    </w:p>
    <w:p w:rsidR="00390A91" w:rsidRDefault="00825FA5">
      <w:pPr>
        <w:spacing w:line="380" w:lineRule="atLeast"/>
        <w:ind w:left="65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A5B5E"/>
          <w:w w:val="166"/>
          <w:position w:val="-2"/>
          <w:sz w:val="10"/>
          <w:szCs w:val="10"/>
        </w:rPr>
        <w:lastRenderedPageBreak/>
        <w:t xml:space="preserve">N                                                    </w:t>
      </w:r>
      <w:r>
        <w:rPr>
          <w:rFonts w:ascii="Arial" w:eastAsia="Arial" w:hAnsi="Arial" w:cs="Arial"/>
          <w:color w:val="5A5B5E"/>
          <w:spacing w:val="44"/>
          <w:w w:val="166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73"/>
          <w:position w:val="1"/>
          <w:sz w:val="9"/>
          <w:szCs w:val="9"/>
        </w:rPr>
        <w:t xml:space="preserve">::::,       </w:t>
      </w:r>
      <w:r>
        <w:rPr>
          <w:rFonts w:ascii="Arial" w:eastAsia="Arial" w:hAnsi="Arial" w:cs="Arial"/>
          <w:color w:val="5A5B5E"/>
          <w:spacing w:val="8"/>
          <w:w w:val="73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position w:val="-4"/>
          <w:sz w:val="14"/>
          <w:szCs w:val="14"/>
        </w:rPr>
        <w:t xml:space="preserve">&lt;   </w:t>
      </w:r>
      <w:r>
        <w:rPr>
          <w:rFonts w:ascii="Arial" w:eastAsia="Arial" w:hAnsi="Arial" w:cs="Arial"/>
          <w:color w:val="5A5B5E"/>
          <w:spacing w:val="3"/>
          <w:position w:val="-4"/>
          <w:sz w:val="14"/>
          <w:szCs w:val="14"/>
        </w:rPr>
        <w:t xml:space="preserve"> </w:t>
      </w:r>
      <w:r>
        <w:rPr>
          <w:color w:val="5A5B5E"/>
          <w:sz w:val="8"/>
          <w:szCs w:val="8"/>
        </w:rPr>
        <w:t xml:space="preserve">Q)                   </w:t>
      </w:r>
      <w:r>
        <w:rPr>
          <w:color w:val="5A5B5E"/>
          <w:spacing w:val="1"/>
          <w:sz w:val="8"/>
          <w:szCs w:val="8"/>
        </w:rPr>
        <w:t xml:space="preserve"> </w:t>
      </w:r>
      <w:r>
        <w:rPr>
          <w:color w:val="5A5B5E"/>
          <w:position w:val="-5"/>
          <w:sz w:val="8"/>
          <w:szCs w:val="8"/>
        </w:rPr>
        <w:t xml:space="preserve">Q)                 </w:t>
      </w:r>
      <w:r>
        <w:rPr>
          <w:color w:val="5A5B5E"/>
          <w:spacing w:val="7"/>
          <w:position w:val="-5"/>
          <w:sz w:val="8"/>
          <w:szCs w:val="8"/>
        </w:rPr>
        <w:t xml:space="preserve"> </w:t>
      </w:r>
      <w:r>
        <w:rPr>
          <w:rFonts w:ascii="Arial" w:eastAsia="Arial" w:hAnsi="Arial" w:cs="Arial"/>
          <w:color w:val="5A5B5E"/>
          <w:w w:val="118"/>
          <w:sz w:val="9"/>
          <w:szCs w:val="9"/>
        </w:rPr>
        <w:t>"O</w:t>
      </w:r>
    </w:p>
    <w:p w:rsidR="00390A91" w:rsidRDefault="00825FA5">
      <w:pPr>
        <w:spacing w:line="60" w:lineRule="atLeast"/>
        <w:jc w:val="right"/>
        <w:rPr>
          <w:sz w:val="8"/>
          <w:szCs w:val="8"/>
        </w:rPr>
      </w:pPr>
      <w:r>
        <w:rPr>
          <w:color w:val="5A5B5E"/>
          <w:w w:val="102"/>
          <w:position w:val="-10"/>
          <w:sz w:val="18"/>
          <w:szCs w:val="18"/>
        </w:rPr>
        <w:t xml:space="preserve">0            </w:t>
      </w:r>
      <w:r>
        <w:rPr>
          <w:color w:val="5A5B5E"/>
          <w:spacing w:val="40"/>
          <w:w w:val="102"/>
          <w:position w:val="-10"/>
          <w:sz w:val="18"/>
          <w:szCs w:val="18"/>
        </w:rPr>
        <w:t xml:space="preserve"> </w:t>
      </w:r>
      <w:r>
        <w:rPr>
          <w:color w:val="5A5B5E"/>
          <w:w w:val="102"/>
          <w:sz w:val="8"/>
          <w:szCs w:val="8"/>
        </w:rPr>
        <w:t>Q)</w:t>
      </w:r>
    </w:p>
    <w:p w:rsidR="00390A91" w:rsidRDefault="00825FA5">
      <w:pPr>
        <w:spacing w:line="340" w:lineRule="atLeast"/>
        <w:ind w:left="-54" w:right="29"/>
        <w:jc w:val="right"/>
        <w:rPr>
          <w:rFonts w:ascii="Malgun Gothic" w:eastAsia="Malgun Gothic" w:hAnsi="Malgun Gothic" w:cs="Malgun Gothic"/>
          <w:sz w:val="15"/>
          <w:szCs w:val="15"/>
        </w:rPr>
      </w:pPr>
      <w:r>
        <w:br w:type="column"/>
      </w:r>
      <w:r>
        <w:rPr>
          <w:color w:val="5A5B5E"/>
          <w:position w:val="-4"/>
          <w:sz w:val="16"/>
          <w:szCs w:val="16"/>
        </w:rPr>
        <w:lastRenderedPageBreak/>
        <w:t>3</w:t>
      </w:r>
      <w:r>
        <w:rPr>
          <w:color w:val="5A5B5E"/>
          <w:position w:val="-4"/>
          <w:sz w:val="16"/>
          <w:szCs w:val="16"/>
        </w:rPr>
        <w:t xml:space="preserve">               </w:t>
      </w:r>
      <w:r>
        <w:rPr>
          <w:color w:val="5A5B5E"/>
          <w:spacing w:val="4"/>
          <w:position w:val="-4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60"/>
          <w:position w:val="-7"/>
        </w:rPr>
        <w:t>�</w:t>
      </w:r>
      <w:r>
        <w:rPr>
          <w:rFonts w:ascii="Malgun Gothic" w:eastAsia="Malgun Gothic" w:hAnsi="Malgun Gothic" w:cs="Malgun Gothic"/>
          <w:color w:val="5A5B5E"/>
          <w:w w:val="60"/>
          <w:position w:val="-7"/>
        </w:rPr>
        <w:t xml:space="preserve">       </w:t>
      </w:r>
      <w:r>
        <w:rPr>
          <w:rFonts w:ascii="Malgun Gothic" w:eastAsia="Malgun Gothic" w:hAnsi="Malgun Gothic" w:cs="Malgun Gothic"/>
          <w:color w:val="5A5B5E"/>
          <w:spacing w:val="27"/>
          <w:w w:val="60"/>
          <w:position w:val="-7"/>
        </w:rPr>
        <w:t xml:space="preserve"> </w:t>
      </w:r>
      <w:r>
        <w:rPr>
          <w:color w:val="5A5B5E"/>
          <w:w w:val="60"/>
          <w:sz w:val="10"/>
          <w:szCs w:val="10"/>
        </w:rPr>
        <w:t xml:space="preserve">CD         </w:t>
      </w:r>
      <w:r>
        <w:rPr>
          <w:color w:val="5A5B5E"/>
          <w:spacing w:val="7"/>
          <w:w w:val="60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60"/>
          <w:sz w:val="15"/>
          <w:szCs w:val="15"/>
        </w:rPr>
        <w:t>�</w:t>
      </w:r>
    </w:p>
    <w:p w:rsidR="00390A91" w:rsidRDefault="00825FA5">
      <w:pPr>
        <w:spacing w:line="160" w:lineRule="atLeast"/>
        <w:jc w:val="right"/>
        <w:rPr>
          <w:rFonts w:ascii="Arial" w:eastAsia="Arial" w:hAnsi="Arial" w:cs="Arial"/>
          <w:sz w:val="19"/>
          <w:szCs w:val="19"/>
        </w:rPr>
      </w:pPr>
      <w:r>
        <w:pict>
          <v:shape id="_x0000_s1273" type="#_x0000_t202" style="position:absolute;left:0;text-align:left;margin-left:437.5pt;margin-top:.9pt;width:4.3pt;height:9.9pt;z-index:-4684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50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81"/>
                      <w:sz w:val="19"/>
                      <w:szCs w:val="19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272" type="#_x0000_t202" style="position:absolute;left:0;text-align:left;margin-left:437.5pt;margin-top:3.65pt;width:6pt;height:28.4pt;z-index:-4683;mso-position-horizontal-relative:page" filled="f" stroked="f">
            <v:textbox inset="0,0,0,0">
              <w:txbxContent>
                <w:p w:rsidR="00390A91" w:rsidRDefault="00825FA5">
                  <w:pPr>
                    <w:spacing w:line="560" w:lineRule="exact"/>
                    <w:ind w:right="-105"/>
                    <w:rPr>
                      <w:rFonts w:ascii="Arial" w:eastAsia="Arial" w:hAnsi="Arial" w:cs="Arial"/>
                      <w:sz w:val="56"/>
                      <w:szCs w:val="56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64"/>
                      <w:position w:val="-1"/>
                      <w:sz w:val="56"/>
                      <w:szCs w:val="5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w w:val="53"/>
          <w:sz w:val="19"/>
          <w:szCs w:val="19"/>
        </w:rPr>
        <w:t>·</w:t>
      </w:r>
    </w:p>
    <w:p w:rsidR="00390A91" w:rsidRDefault="00825FA5">
      <w:pPr>
        <w:spacing w:line="460" w:lineRule="atLeast"/>
        <w:rPr>
          <w:sz w:val="10"/>
          <w:szCs w:val="10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5518" w:space="883"/>
            <w:col w:w="1570" w:space="604"/>
            <w:col w:w="2405"/>
          </w:cols>
        </w:sectPr>
      </w:pPr>
      <w:r>
        <w:br w:type="column"/>
      </w:r>
      <w:r>
        <w:rPr>
          <w:color w:val="5A5B5E"/>
          <w:w w:val="182"/>
          <w:sz w:val="10"/>
          <w:szCs w:val="10"/>
        </w:rPr>
        <w:lastRenderedPageBreak/>
        <w:t xml:space="preserve">0  </w:t>
      </w:r>
      <w:r>
        <w:rPr>
          <w:color w:val="5A5B5E"/>
          <w:spacing w:val="17"/>
          <w:w w:val="182"/>
          <w:sz w:val="10"/>
          <w:szCs w:val="10"/>
        </w:rPr>
        <w:t xml:space="preserve"> </w:t>
      </w:r>
      <w:r>
        <w:rPr>
          <w:color w:val="5A5B5E"/>
          <w:w w:val="62"/>
          <w:position w:val="1"/>
          <w:sz w:val="10"/>
          <w:szCs w:val="10"/>
        </w:rPr>
        <w:t>CD</w:t>
      </w:r>
    </w:p>
    <w:p w:rsidR="00390A91" w:rsidRDefault="00825FA5">
      <w:pPr>
        <w:spacing w:line="420" w:lineRule="atLeast"/>
        <w:ind w:left="645" w:right="-39"/>
        <w:rPr>
          <w:sz w:val="10"/>
          <w:szCs w:val="10"/>
        </w:rPr>
      </w:pPr>
      <w:r>
        <w:rPr>
          <w:color w:val="5A5B5E"/>
          <w:w w:val="239"/>
          <w:sz w:val="10"/>
          <w:szCs w:val="10"/>
        </w:rPr>
        <w:lastRenderedPageBreak/>
        <w:t xml:space="preserve">0                                        </w:t>
      </w:r>
      <w:r>
        <w:rPr>
          <w:color w:val="5A5B5E"/>
          <w:spacing w:val="3"/>
          <w:w w:val="239"/>
          <w:sz w:val="10"/>
          <w:szCs w:val="10"/>
        </w:rPr>
        <w:t xml:space="preserve"> </w:t>
      </w:r>
      <w:r>
        <w:rPr>
          <w:color w:val="5A5B5E"/>
          <w:position w:val="2"/>
          <w:sz w:val="10"/>
          <w:szCs w:val="10"/>
        </w:rPr>
        <w:t>&lt;O</w:t>
      </w:r>
    </w:p>
    <w:p w:rsidR="00390A91" w:rsidRDefault="00825FA5">
      <w:pPr>
        <w:spacing w:line="340" w:lineRule="atLeast"/>
        <w:rPr>
          <w:sz w:val="10"/>
          <w:szCs w:val="10"/>
        </w:rPr>
      </w:pPr>
      <w:r>
        <w:br w:type="column"/>
      </w:r>
      <w:r>
        <w:rPr>
          <w:color w:val="5A5B5E"/>
          <w:w w:val="62"/>
          <w:sz w:val="10"/>
          <w:szCs w:val="10"/>
        </w:rPr>
        <w:lastRenderedPageBreak/>
        <w:t>CD</w:t>
      </w:r>
    </w:p>
    <w:p w:rsidR="00390A91" w:rsidRDefault="00825FA5">
      <w:pPr>
        <w:spacing w:line="100" w:lineRule="atLeast"/>
        <w:ind w:left="240" w:right="-38"/>
        <w:rPr>
          <w:sz w:val="10"/>
          <w:szCs w:val="10"/>
        </w:rPr>
      </w:pPr>
      <w:r>
        <w:rPr>
          <w:rFonts w:ascii="Arial" w:eastAsia="Arial" w:hAnsi="Arial" w:cs="Arial"/>
          <w:i/>
          <w:color w:val="5A5B5E"/>
          <w:w w:val="59"/>
          <w:sz w:val="8"/>
          <w:szCs w:val="8"/>
        </w:rPr>
        <w:t xml:space="preserve">CJ&gt;                                               </w:t>
      </w:r>
      <w:r>
        <w:rPr>
          <w:rFonts w:ascii="Arial" w:eastAsia="Arial" w:hAnsi="Arial" w:cs="Arial"/>
          <w:i/>
          <w:color w:val="5A5B5E"/>
          <w:spacing w:val="11"/>
          <w:w w:val="59"/>
          <w:sz w:val="8"/>
          <w:szCs w:val="8"/>
        </w:rPr>
        <w:t xml:space="preserve"> </w:t>
      </w:r>
      <w:r>
        <w:rPr>
          <w:color w:val="5A5B5E"/>
          <w:w w:val="182"/>
          <w:position w:val="1"/>
          <w:sz w:val="10"/>
          <w:szCs w:val="10"/>
        </w:rPr>
        <w:t>0</w:t>
      </w:r>
    </w:p>
    <w:p w:rsidR="00390A91" w:rsidRDefault="00825FA5">
      <w:pPr>
        <w:spacing w:line="340" w:lineRule="atLeast"/>
        <w:ind w:left="518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A5B5E"/>
          <w:sz w:val="9"/>
          <w:szCs w:val="9"/>
        </w:rPr>
        <w:lastRenderedPageBreak/>
        <w:t>CT</w:t>
      </w:r>
      <w:r>
        <w:rPr>
          <w:rFonts w:ascii="Arial" w:eastAsia="Arial" w:hAnsi="Arial" w:cs="Arial"/>
          <w:color w:val="5A5B5E"/>
          <w:sz w:val="9"/>
          <w:szCs w:val="9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color w:val="5A5B5E"/>
          <w:spacing w:val="6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141"/>
          <w:position w:val="-4"/>
          <w:sz w:val="11"/>
          <w:szCs w:val="11"/>
        </w:rPr>
        <w:t>'&lt;</w:t>
      </w:r>
    </w:p>
    <w:p w:rsidR="00390A91" w:rsidRDefault="00825FA5">
      <w:pPr>
        <w:spacing w:line="10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3339" w:space="158"/>
            <w:col w:w="1056" w:space="844"/>
            <w:col w:w="5583"/>
          </w:cols>
        </w:sectPr>
      </w:pPr>
      <w:r>
        <w:pict>
          <v:shape id="_x0000_s1271" type="#_x0000_t202" style="position:absolute;margin-left:328.8pt;margin-top:-5pt;width:5.75pt;height:10pt;z-index:-4688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70" type="#_x0000_t202" style="position:absolute;margin-left:389.25pt;margin-top:2.2pt;width:5.75pt;height:10pt;z-index:-4686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w w:val="153"/>
          <w:sz w:val="11"/>
          <w:szCs w:val="11"/>
        </w:rPr>
        <w:t xml:space="preserve">'&lt;  </w:t>
      </w:r>
      <w:r>
        <w:rPr>
          <w:rFonts w:ascii="Arial" w:eastAsia="Arial" w:hAnsi="Arial" w:cs="Arial"/>
          <w:color w:val="5A5B5E"/>
          <w:spacing w:val="3"/>
          <w:w w:val="153"/>
          <w:sz w:val="11"/>
          <w:szCs w:val="11"/>
        </w:rPr>
        <w:t xml:space="preserve"> </w:t>
      </w:r>
      <w:r>
        <w:rPr>
          <w:rFonts w:ascii="Arial" w:eastAsia="Arial" w:hAnsi="Arial" w:cs="Arial"/>
          <w:color w:val="5A5B5E"/>
          <w:w w:val="153"/>
          <w:position w:val="4"/>
          <w:sz w:val="13"/>
          <w:szCs w:val="13"/>
        </w:rPr>
        <w:t xml:space="preserve">-i          </w:t>
      </w:r>
      <w:r>
        <w:rPr>
          <w:rFonts w:ascii="Arial" w:eastAsia="Arial" w:hAnsi="Arial" w:cs="Arial"/>
          <w:color w:val="5A5B5E"/>
          <w:spacing w:val="8"/>
          <w:w w:val="153"/>
          <w:position w:val="4"/>
          <w:sz w:val="13"/>
          <w:szCs w:val="13"/>
        </w:rPr>
        <w:t xml:space="preserve"> </w:t>
      </w:r>
      <w:r>
        <w:rPr>
          <w:color w:val="5A5B5E"/>
          <w:w w:val="64"/>
          <w:position w:val="1"/>
          <w:sz w:val="12"/>
          <w:szCs w:val="12"/>
        </w:rPr>
        <w:t xml:space="preserve">c....                               </w:t>
      </w:r>
      <w:r>
        <w:rPr>
          <w:color w:val="5A5B5E"/>
          <w:spacing w:val="3"/>
          <w:w w:val="64"/>
          <w:position w:val="1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64"/>
          <w:position w:val="-4"/>
        </w:rPr>
        <w:t>�</w:t>
      </w:r>
    </w:p>
    <w:p w:rsidR="00390A91" w:rsidRDefault="00825FA5">
      <w:pPr>
        <w:spacing w:line="340" w:lineRule="atLeast"/>
        <w:ind w:left="645" w:right="-63"/>
        <w:rPr>
          <w:rFonts w:ascii="Arial" w:eastAsia="Arial" w:hAnsi="Arial" w:cs="Arial"/>
          <w:sz w:val="8"/>
          <w:szCs w:val="8"/>
        </w:rPr>
      </w:pPr>
      <w:r>
        <w:rPr>
          <w:rFonts w:ascii="Malgun Gothic" w:eastAsia="Malgun Gothic" w:hAnsi="Malgun Gothic" w:cs="Malgun Gothic"/>
          <w:color w:val="5A5B5E"/>
          <w:w w:val="59"/>
          <w:position w:val="-9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59"/>
          <w:position w:val="-9"/>
        </w:rPr>
        <w:t xml:space="preserve">                                                           </w:t>
      </w:r>
      <w:r>
        <w:rPr>
          <w:rFonts w:ascii="Malgun Gothic" w:eastAsia="Malgun Gothic" w:hAnsi="Malgun Gothic" w:cs="Malgun Gothic"/>
          <w:color w:val="5A5B5E"/>
          <w:spacing w:val="1"/>
          <w:w w:val="59"/>
          <w:position w:val="-9"/>
        </w:rPr>
        <w:t xml:space="preserve"> </w:t>
      </w:r>
      <w:r>
        <w:rPr>
          <w:color w:val="5A5B5E"/>
          <w:w w:val="140"/>
          <w:position w:val="-17"/>
          <w:sz w:val="22"/>
          <w:szCs w:val="22"/>
        </w:rPr>
        <w:t xml:space="preserve">s   </w:t>
      </w:r>
      <w:r>
        <w:rPr>
          <w:color w:val="5A5B5E"/>
          <w:spacing w:val="57"/>
          <w:w w:val="140"/>
          <w:position w:val="-17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5A5B5E"/>
          <w:w w:val="59"/>
          <w:sz w:val="8"/>
          <w:szCs w:val="8"/>
        </w:rPr>
        <w:t>CJ&gt;</w:t>
      </w:r>
    </w:p>
    <w:p w:rsidR="00390A91" w:rsidRDefault="00825FA5">
      <w:pPr>
        <w:spacing w:line="300" w:lineRule="atLeast"/>
        <w:rPr>
          <w:sz w:val="12"/>
          <w:szCs w:val="12"/>
        </w:rPr>
      </w:pPr>
      <w:r>
        <w:br w:type="column"/>
      </w:r>
      <w:r>
        <w:rPr>
          <w:color w:val="5A5B5E"/>
          <w:w w:val="120"/>
          <w:sz w:val="12"/>
          <w:szCs w:val="12"/>
        </w:rPr>
        <w:lastRenderedPageBreak/>
        <w:t>-0</w:t>
      </w:r>
    </w:p>
    <w:p w:rsidR="00390A91" w:rsidRDefault="00825FA5">
      <w:pPr>
        <w:spacing w:line="40" w:lineRule="atLeast"/>
        <w:rPr>
          <w:sz w:val="13"/>
          <w:szCs w:val="13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3823" w:space="1123"/>
            <w:col w:w="6034"/>
          </w:cols>
        </w:sectPr>
      </w:pPr>
      <w:r>
        <w:pict>
          <v:shape id="_x0000_s1269" type="#_x0000_t202" style="position:absolute;margin-left:485.95pt;margin-top:-12.1pt;width:6pt;height:12.7pt;z-index:-4687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A5B5E"/>
                      <w:w w:val="72"/>
                      <w:sz w:val="25"/>
                      <w:szCs w:val="25"/>
                    </w:rPr>
                    <w:t>s:</w:t>
                  </w:r>
                </w:p>
              </w:txbxContent>
            </v:textbox>
            <w10:wrap anchorx="page"/>
          </v:shape>
        </w:pict>
      </w:r>
      <w:r>
        <w:pict>
          <v:shape id="_x0000_s1268" type="#_x0000_t202" style="position:absolute;margin-left:389pt;margin-top:15.05pt;width:6pt;height:6.7pt;z-index:-4680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r>
                    <w:rPr>
                      <w:color w:val="5A5B5E"/>
                      <w:w w:val="184"/>
                      <w:sz w:val="13"/>
                      <w:szCs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5"/>
          <w:sz w:val="8"/>
          <w:szCs w:val="8"/>
        </w:rPr>
        <w:t xml:space="preserve">Q)                                                       </w:t>
      </w:r>
      <w:r>
        <w:rPr>
          <w:color w:val="5A5B5E"/>
          <w:spacing w:val="5"/>
          <w:position w:val="5"/>
          <w:sz w:val="8"/>
          <w:szCs w:val="8"/>
        </w:rPr>
        <w:t xml:space="preserve"> </w:t>
      </w:r>
      <w:r>
        <w:rPr>
          <w:color w:val="5A5B5E"/>
          <w:position w:val="-2"/>
          <w:sz w:val="16"/>
          <w:szCs w:val="16"/>
        </w:rPr>
        <w:t xml:space="preserve">3  </w:t>
      </w:r>
      <w:r>
        <w:rPr>
          <w:color w:val="5A5B5E"/>
          <w:spacing w:val="40"/>
          <w:position w:val="-2"/>
          <w:sz w:val="16"/>
          <w:szCs w:val="16"/>
        </w:rPr>
        <w:t xml:space="preserve"> </w:t>
      </w:r>
      <w:r>
        <w:rPr>
          <w:color w:val="5A5B5E"/>
          <w:position w:val="-3"/>
          <w:sz w:val="8"/>
          <w:szCs w:val="8"/>
        </w:rPr>
        <w:t xml:space="preserve">Q)      </w:t>
      </w:r>
      <w:r>
        <w:rPr>
          <w:color w:val="5A5B5E"/>
          <w:spacing w:val="16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5A5B5E"/>
          <w:w w:val="68"/>
          <w:position w:val="-15"/>
          <w:sz w:val="33"/>
          <w:szCs w:val="33"/>
        </w:rPr>
        <w:t>a</w:t>
      </w:r>
      <w:r>
        <w:rPr>
          <w:rFonts w:ascii="Arial" w:eastAsia="Arial" w:hAnsi="Arial" w:cs="Arial"/>
          <w:color w:val="5A5B5E"/>
          <w:spacing w:val="58"/>
          <w:w w:val="68"/>
          <w:position w:val="-15"/>
          <w:sz w:val="33"/>
          <w:szCs w:val="33"/>
        </w:rPr>
        <w:t xml:space="preserve"> </w:t>
      </w:r>
      <w:r>
        <w:rPr>
          <w:color w:val="5A5B5E"/>
          <w:w w:val="134"/>
          <w:sz w:val="10"/>
          <w:szCs w:val="10"/>
        </w:rPr>
        <w:t xml:space="preserve">)&gt;                               </w:t>
      </w:r>
      <w:r>
        <w:rPr>
          <w:color w:val="5A5B5E"/>
          <w:spacing w:val="22"/>
          <w:w w:val="134"/>
          <w:sz w:val="10"/>
          <w:szCs w:val="10"/>
        </w:rPr>
        <w:t xml:space="preserve"> </w:t>
      </w:r>
      <w:r>
        <w:rPr>
          <w:color w:val="5A5B5E"/>
          <w:position w:val="1"/>
          <w:sz w:val="14"/>
          <w:szCs w:val="14"/>
        </w:rPr>
        <w:t xml:space="preserve">zr         </w:t>
      </w:r>
      <w:r>
        <w:rPr>
          <w:color w:val="5A5B5E"/>
          <w:spacing w:val="22"/>
          <w:position w:val="1"/>
          <w:sz w:val="14"/>
          <w:szCs w:val="14"/>
        </w:rPr>
        <w:t xml:space="preserve"> </w:t>
      </w:r>
      <w:r>
        <w:rPr>
          <w:color w:val="5A5B5E"/>
          <w:sz w:val="13"/>
          <w:szCs w:val="13"/>
        </w:rPr>
        <w:t xml:space="preserve">c:   </w:t>
      </w:r>
      <w:r>
        <w:rPr>
          <w:color w:val="5A5B5E"/>
          <w:spacing w:val="21"/>
          <w:sz w:val="13"/>
          <w:szCs w:val="13"/>
        </w:rPr>
        <w:t xml:space="preserve"> </w:t>
      </w:r>
      <w:r>
        <w:rPr>
          <w:color w:val="5A5B5E"/>
          <w:w w:val="184"/>
          <w:position w:val="-6"/>
          <w:sz w:val="13"/>
          <w:szCs w:val="13"/>
        </w:rPr>
        <w:t>0</w:t>
      </w:r>
    </w:p>
    <w:p w:rsidR="00390A91" w:rsidRDefault="00825FA5">
      <w:pPr>
        <w:spacing w:line="140" w:lineRule="atLeas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5A5B5E"/>
          <w:w w:val="54"/>
          <w:sz w:val="21"/>
          <w:szCs w:val="21"/>
        </w:rPr>
        <w:lastRenderedPageBreak/>
        <w:t>?l.</w:t>
      </w:r>
    </w:p>
    <w:p w:rsidR="00390A91" w:rsidRDefault="00825FA5">
      <w:pPr>
        <w:spacing w:before="93" w:line="260" w:lineRule="atLeast"/>
        <w:ind w:right="274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A5B5E"/>
          <w:w w:val="111"/>
          <w:sz w:val="14"/>
          <w:szCs w:val="14"/>
        </w:rPr>
        <w:t>&lt;</w:t>
      </w:r>
    </w:p>
    <w:p w:rsidR="00390A91" w:rsidRDefault="00825FA5">
      <w:pPr>
        <w:spacing w:line="160" w:lineRule="atLeast"/>
        <w:ind w:left="34"/>
        <w:rPr>
          <w:sz w:val="13"/>
          <w:szCs w:val="13"/>
        </w:rPr>
      </w:pPr>
      <w:r>
        <w:br w:type="column"/>
      </w:r>
      <w:r>
        <w:rPr>
          <w:color w:val="5A5B5E"/>
          <w:sz w:val="13"/>
          <w:szCs w:val="13"/>
        </w:rPr>
        <w:lastRenderedPageBreak/>
        <w:t>c:</w:t>
      </w:r>
    </w:p>
    <w:p w:rsidR="00390A91" w:rsidRDefault="00825FA5">
      <w:pPr>
        <w:spacing w:line="120" w:lineRule="atLeast"/>
        <w:ind w:right="-60"/>
        <w:rPr>
          <w:rFonts w:ascii="Malgun Gothic" w:eastAsia="Malgun Gothic" w:hAnsi="Malgun Gothic" w:cs="Malgun Gothic"/>
        </w:rPr>
      </w:pPr>
      <w:r>
        <w:pict>
          <v:shape id="_x0000_s1267" type="#_x0000_t202" style="position:absolute;margin-left:280.05pt;margin-top:4.1pt;width:4.55pt;height:4.1pt;z-index:-4682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5A5B5E"/>
                      <w:w w:val="108"/>
                      <w:sz w:val="8"/>
                      <w:szCs w:val="8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color w:val="5A5B5E"/>
          <w:sz w:val="14"/>
          <w:szCs w:val="14"/>
        </w:rPr>
        <w:t xml:space="preserve">-c                        </w:t>
      </w:r>
      <w:r>
        <w:rPr>
          <w:color w:val="5A5B5E"/>
          <w:spacing w:val="19"/>
          <w:sz w:val="14"/>
          <w:szCs w:val="14"/>
        </w:rPr>
        <w:t xml:space="preserve"> </w:t>
      </w:r>
      <w:r>
        <w:rPr>
          <w:color w:val="5A5B5E"/>
          <w:w w:val="66"/>
          <w:sz w:val="26"/>
          <w:szCs w:val="26"/>
        </w:rPr>
        <w:t xml:space="preserve">a. </w:t>
      </w:r>
      <w:r>
        <w:rPr>
          <w:color w:val="5A5B5E"/>
          <w:spacing w:val="34"/>
          <w:w w:val="66"/>
          <w:sz w:val="26"/>
          <w:szCs w:val="26"/>
        </w:rPr>
        <w:t xml:space="preserve"> </w:t>
      </w:r>
      <w:r>
        <w:rPr>
          <w:color w:val="5A5B5E"/>
          <w:w w:val="66"/>
          <w:sz w:val="17"/>
          <w:szCs w:val="17"/>
        </w:rPr>
        <w:t xml:space="preserve">Di                    </w:t>
      </w:r>
      <w:r>
        <w:rPr>
          <w:color w:val="5A5B5E"/>
          <w:spacing w:val="27"/>
          <w:w w:val="66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3"/>
          <w:position w:val="2"/>
        </w:rPr>
        <w:t>�</w:t>
      </w:r>
    </w:p>
    <w:p w:rsidR="00390A91" w:rsidRDefault="00825FA5">
      <w:pPr>
        <w:spacing w:line="160" w:lineRule="atLeast"/>
        <w:ind w:left="97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59"/>
        </w:rPr>
        <w:lastRenderedPageBreak/>
        <w:t>�</w:t>
      </w:r>
    </w:p>
    <w:p w:rsidR="00390A91" w:rsidRDefault="00825FA5">
      <w:pPr>
        <w:spacing w:line="160" w:lineRule="atLeast"/>
        <w:rPr>
          <w:rFonts w:ascii="Arial" w:eastAsia="Arial" w:hAnsi="Arial" w:cs="Arial"/>
          <w:sz w:val="45"/>
          <w:szCs w:val="45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3612" w:space="86"/>
            <w:col w:w="2060" w:space="878"/>
            <w:col w:w="4344"/>
          </w:cols>
        </w:sectPr>
      </w:pPr>
      <w:r>
        <w:lastRenderedPageBreak/>
        <w:pict>
          <v:shape id="_x0000_s1266" type="#_x0000_t202" style="position:absolute;margin-left:364.8pt;margin-top:15.55pt;width:4.3pt;height:4.1pt;z-index:-4681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5A5B5E"/>
                      <w:w w:val="102"/>
                      <w:sz w:val="8"/>
                      <w:szCs w:val="8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-6"/>
          <w:sz w:val="16"/>
          <w:szCs w:val="16"/>
        </w:rPr>
        <w:t xml:space="preserve">3                           </w:t>
      </w:r>
      <w:r>
        <w:rPr>
          <w:color w:val="5A5B5E"/>
          <w:spacing w:val="8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5A5B5E"/>
          <w:w w:val="57"/>
          <w:position w:val="-11"/>
          <w:sz w:val="17"/>
          <w:szCs w:val="17"/>
        </w:rPr>
        <w:t xml:space="preserve">Q                       </w:t>
      </w:r>
      <w:r>
        <w:rPr>
          <w:rFonts w:ascii="Arial" w:eastAsia="Arial" w:hAnsi="Arial" w:cs="Arial"/>
          <w:i/>
          <w:color w:val="5A5B5E"/>
          <w:spacing w:val="10"/>
          <w:w w:val="57"/>
          <w:position w:val="-11"/>
          <w:sz w:val="17"/>
          <w:szCs w:val="17"/>
        </w:rPr>
        <w:t xml:space="preserve"> </w:t>
      </w:r>
      <w:r>
        <w:rPr>
          <w:i/>
          <w:color w:val="5A5B5E"/>
          <w:w w:val="57"/>
          <w:sz w:val="25"/>
          <w:szCs w:val="25"/>
        </w:rPr>
        <w:t xml:space="preserve">en                                                      </w:t>
      </w:r>
      <w:r>
        <w:rPr>
          <w:i/>
          <w:color w:val="5A5B5E"/>
          <w:spacing w:val="6"/>
          <w:w w:val="57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-5"/>
          <w:w w:val="52"/>
        </w:rPr>
        <w:t>�</w:t>
      </w:r>
      <w:r>
        <w:rPr>
          <w:rFonts w:ascii="Arial" w:eastAsia="Arial" w:hAnsi="Arial" w:cs="Arial"/>
          <w:color w:val="5A5B5E"/>
          <w:w w:val="46"/>
          <w:position w:val="-21"/>
          <w:sz w:val="45"/>
          <w:szCs w:val="45"/>
        </w:rPr>
        <w:t>.</w:t>
      </w:r>
    </w:p>
    <w:p w:rsidR="00390A91" w:rsidRDefault="00825FA5">
      <w:pPr>
        <w:spacing w:line="460" w:lineRule="atLeast"/>
        <w:ind w:left="645" w:right="-49"/>
        <w:rPr>
          <w:rFonts w:ascii="Arial" w:eastAsia="Arial" w:hAnsi="Arial" w:cs="Arial"/>
          <w:sz w:val="9"/>
          <w:szCs w:val="9"/>
        </w:rPr>
      </w:pPr>
      <w:r>
        <w:rPr>
          <w:color w:val="5A5B5E"/>
          <w:w w:val="74"/>
          <w:position w:val="5"/>
          <w:sz w:val="16"/>
          <w:szCs w:val="16"/>
        </w:rPr>
        <w:lastRenderedPageBreak/>
        <w:t xml:space="preserve">en                                                                                   </w:t>
      </w:r>
      <w:r>
        <w:rPr>
          <w:color w:val="5A5B5E"/>
          <w:spacing w:val="7"/>
          <w:w w:val="74"/>
          <w:position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5A5B5E"/>
          <w:w w:val="74"/>
          <w:sz w:val="9"/>
          <w:szCs w:val="9"/>
        </w:rPr>
        <w:t>::::,</w:t>
      </w:r>
    </w:p>
    <w:p w:rsidR="00390A91" w:rsidRDefault="00825FA5">
      <w:pPr>
        <w:spacing w:line="460" w:lineRule="atLeast"/>
        <w:ind w:right="-49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color w:val="5A5B5E"/>
          <w:position w:val="-7"/>
          <w:sz w:val="13"/>
          <w:szCs w:val="13"/>
        </w:rPr>
        <w:lastRenderedPageBreak/>
        <w:t xml:space="preserve">c:   </w:t>
      </w:r>
      <w:r>
        <w:rPr>
          <w:color w:val="5A5B5E"/>
          <w:spacing w:val="21"/>
          <w:position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5A5B5E"/>
          <w:w w:val="49"/>
          <w:sz w:val="12"/>
          <w:szCs w:val="12"/>
        </w:rPr>
        <w:t>CD</w:t>
      </w:r>
    </w:p>
    <w:p w:rsidR="00390A91" w:rsidRDefault="00825FA5">
      <w:pPr>
        <w:spacing w:line="460" w:lineRule="atLeast"/>
        <w:ind w:right="-64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45"/>
          <w:position w:val="9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45"/>
          <w:position w:val="9"/>
        </w:rPr>
        <w:t xml:space="preserve">   </w:t>
      </w:r>
      <w:r>
        <w:rPr>
          <w:rFonts w:ascii="Malgun Gothic" w:eastAsia="Malgun Gothic" w:hAnsi="Malgun Gothic" w:cs="Malgun Gothic"/>
          <w:color w:val="5A5B5E"/>
          <w:spacing w:val="22"/>
          <w:w w:val="45"/>
          <w:position w:val="9"/>
        </w:rPr>
        <w:t xml:space="preserve"> </w:t>
      </w:r>
      <w:r>
        <w:rPr>
          <w:rFonts w:ascii="Arial" w:eastAsia="Arial" w:hAnsi="Arial" w:cs="Arial"/>
          <w:color w:val="5A5B5E"/>
          <w:spacing w:val="-47"/>
          <w:w w:val="68"/>
          <w:sz w:val="13"/>
          <w:szCs w:val="13"/>
        </w:rPr>
        <w:t>&lt;</w:t>
      </w:r>
      <w:r>
        <w:rPr>
          <w:color w:val="5A5B5E"/>
          <w:spacing w:val="-68"/>
          <w:w w:val="117"/>
          <w:position w:val="1"/>
          <w:sz w:val="24"/>
          <w:szCs w:val="24"/>
        </w:rPr>
        <w:t>"</w:t>
      </w:r>
      <w:r>
        <w:rPr>
          <w:rFonts w:ascii="Arial" w:eastAsia="Arial" w:hAnsi="Arial" w:cs="Arial"/>
          <w:color w:val="5A5B5E"/>
          <w:w w:val="68"/>
          <w:sz w:val="13"/>
          <w:szCs w:val="13"/>
        </w:rPr>
        <w:t>ii</w:t>
      </w:r>
      <w:r>
        <w:rPr>
          <w:rFonts w:ascii="Arial" w:eastAsia="Arial" w:hAnsi="Arial" w:cs="Arial"/>
          <w:color w:val="7B7C7F"/>
          <w:w w:val="62"/>
          <w:sz w:val="13"/>
          <w:szCs w:val="13"/>
        </w:rPr>
        <w:t>"</w:t>
      </w:r>
    </w:p>
    <w:p w:rsidR="00390A91" w:rsidRDefault="00825FA5">
      <w:pPr>
        <w:spacing w:line="520" w:lineRule="atLeast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w w:val="92"/>
          <w:sz w:val="9"/>
          <w:szCs w:val="9"/>
        </w:rPr>
        <w:lastRenderedPageBreak/>
        <w:t>:::,-</w:t>
      </w:r>
    </w:p>
    <w:p w:rsidR="00390A91" w:rsidRDefault="00825FA5">
      <w:pPr>
        <w:spacing w:line="40" w:lineRule="exact"/>
        <w:ind w:left="-59"/>
        <w:jc w:val="right"/>
        <w:rPr>
          <w:rFonts w:ascii="Arial" w:eastAsia="Arial" w:hAnsi="Arial" w:cs="Arial"/>
          <w:sz w:val="13"/>
          <w:szCs w:val="13"/>
        </w:rPr>
      </w:pPr>
      <w:r>
        <w:rPr>
          <w:color w:val="5A5B5E"/>
          <w:spacing w:val="-115"/>
          <w:w w:val="142"/>
          <w:position w:val="-15"/>
          <w:sz w:val="19"/>
          <w:szCs w:val="19"/>
        </w:rPr>
        <w:t>z</w:t>
      </w:r>
      <w:r>
        <w:rPr>
          <w:rFonts w:ascii="Arial" w:eastAsia="Arial" w:hAnsi="Arial" w:cs="Arial"/>
          <w:b/>
          <w:color w:val="5A5B5E"/>
          <w:w w:val="211"/>
          <w:position w:val="-4"/>
          <w:sz w:val="14"/>
          <w:szCs w:val="14"/>
        </w:rPr>
        <w:t>r</w:t>
      </w:r>
      <w:r>
        <w:rPr>
          <w:rFonts w:ascii="Arial" w:eastAsia="Arial" w:hAnsi="Arial" w:cs="Arial"/>
          <w:b/>
          <w:color w:val="5A5B5E"/>
          <w:position w:val="-4"/>
          <w:sz w:val="14"/>
          <w:szCs w:val="14"/>
        </w:rPr>
        <w:t xml:space="preserve">  </w:t>
      </w:r>
      <w:r>
        <w:rPr>
          <w:rFonts w:ascii="Arial" w:eastAsia="Arial" w:hAnsi="Arial" w:cs="Arial"/>
          <w:b/>
          <w:color w:val="5A5B5E"/>
          <w:spacing w:val="8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64"/>
          <w:position w:val="-7"/>
          <w:sz w:val="13"/>
          <w:szCs w:val="13"/>
        </w:rPr>
        <w:t>&lt;ii</w:t>
      </w:r>
      <w:r>
        <w:rPr>
          <w:rFonts w:ascii="Arial" w:eastAsia="Arial" w:hAnsi="Arial" w:cs="Arial"/>
          <w:color w:val="7B7C7F"/>
          <w:w w:val="73"/>
          <w:position w:val="-7"/>
          <w:sz w:val="13"/>
          <w:szCs w:val="13"/>
        </w:rPr>
        <w:t>"</w:t>
      </w:r>
    </w:p>
    <w:p w:rsidR="00390A91" w:rsidRDefault="00825FA5">
      <w:pPr>
        <w:spacing w:line="460" w:lineRule="atLeast"/>
        <w:ind w:right="-43"/>
        <w:rPr>
          <w:sz w:val="12"/>
          <w:szCs w:val="12"/>
        </w:rPr>
      </w:pPr>
      <w:r>
        <w:br w:type="column"/>
      </w:r>
      <w:r>
        <w:rPr>
          <w:i/>
          <w:color w:val="5A5B5E"/>
          <w:sz w:val="15"/>
          <w:szCs w:val="15"/>
        </w:rPr>
        <w:lastRenderedPageBreak/>
        <w:t xml:space="preserve">ui  </w:t>
      </w:r>
      <w:r>
        <w:rPr>
          <w:i/>
          <w:color w:val="5A5B5E"/>
          <w:spacing w:val="15"/>
          <w:sz w:val="15"/>
          <w:szCs w:val="15"/>
        </w:rPr>
        <w:t xml:space="preserve"> </w:t>
      </w:r>
      <w:r>
        <w:rPr>
          <w:color w:val="5A5B5E"/>
          <w:w w:val="65"/>
          <w:position w:val="1"/>
          <w:sz w:val="10"/>
          <w:szCs w:val="10"/>
        </w:rPr>
        <w:t xml:space="preserve">CD        </w:t>
      </w:r>
      <w:r>
        <w:rPr>
          <w:color w:val="5A5B5E"/>
          <w:spacing w:val="4"/>
          <w:w w:val="6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65"/>
          <w:sz w:val="9"/>
          <w:szCs w:val="9"/>
        </w:rPr>
        <w:t xml:space="preserve">::::,                       </w:t>
      </w:r>
      <w:r>
        <w:rPr>
          <w:rFonts w:ascii="Arial" w:eastAsia="Arial" w:hAnsi="Arial" w:cs="Arial"/>
          <w:color w:val="5A5B5E"/>
          <w:spacing w:val="14"/>
          <w:w w:val="65"/>
          <w:sz w:val="9"/>
          <w:szCs w:val="9"/>
        </w:rPr>
        <w:t xml:space="preserve"> </w:t>
      </w:r>
      <w:r>
        <w:rPr>
          <w:color w:val="5A5B5E"/>
          <w:w w:val="120"/>
          <w:sz w:val="12"/>
          <w:szCs w:val="12"/>
        </w:rPr>
        <w:t>-0</w:t>
      </w:r>
    </w:p>
    <w:p w:rsidR="00390A91" w:rsidRDefault="00825FA5">
      <w:pPr>
        <w:spacing w:line="440" w:lineRule="atLeast"/>
        <w:jc w:val="right"/>
        <w:rPr>
          <w:sz w:val="11"/>
          <w:szCs w:val="11"/>
        </w:rPr>
      </w:pPr>
      <w:r>
        <w:br w:type="column"/>
      </w:r>
      <w:r>
        <w:rPr>
          <w:color w:val="5A5B5E"/>
          <w:w w:val="57"/>
          <w:sz w:val="11"/>
          <w:szCs w:val="11"/>
        </w:rPr>
        <w:lastRenderedPageBreak/>
        <w:t>::::,</w:t>
      </w:r>
    </w:p>
    <w:p w:rsidR="00390A91" w:rsidRDefault="00825FA5">
      <w:pPr>
        <w:spacing w:line="20" w:lineRule="atLeast"/>
        <w:rPr>
          <w:sz w:val="16"/>
          <w:szCs w:val="16"/>
        </w:rPr>
      </w:pPr>
      <w:r>
        <w:rPr>
          <w:color w:val="5A5B5E"/>
          <w:w w:val="113"/>
          <w:sz w:val="16"/>
          <w:szCs w:val="16"/>
        </w:rPr>
        <w:t>3</w:t>
      </w:r>
    </w:p>
    <w:p w:rsidR="00390A91" w:rsidRDefault="00825FA5">
      <w:pPr>
        <w:spacing w:line="440" w:lineRule="atLeast"/>
        <w:ind w:right="-32"/>
        <w:rPr>
          <w:sz w:val="8"/>
          <w:szCs w:val="8"/>
        </w:rPr>
      </w:pPr>
      <w:r>
        <w:br w:type="column"/>
      </w:r>
      <w:r>
        <w:rPr>
          <w:color w:val="5A5B5E"/>
          <w:w w:val="108"/>
          <w:sz w:val="8"/>
          <w:szCs w:val="8"/>
        </w:rPr>
        <w:lastRenderedPageBreak/>
        <w:t>Q)</w:t>
      </w:r>
    </w:p>
    <w:p w:rsidR="00390A91" w:rsidRDefault="00825FA5">
      <w:pPr>
        <w:spacing w:before="8" w:line="20" w:lineRule="atLeast"/>
        <w:ind w:right="-3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5A5B5E"/>
          <w:w w:val="63"/>
          <w:sz w:val="8"/>
          <w:szCs w:val="8"/>
        </w:rPr>
        <w:t>CJ&gt;</w:t>
      </w:r>
    </w:p>
    <w:p w:rsidR="00390A91" w:rsidRDefault="00825FA5">
      <w:pPr>
        <w:spacing w:line="460" w:lineRule="atLeast"/>
        <w:rPr>
          <w:rFonts w:ascii="Arial" w:eastAsia="Arial" w:hAnsi="Arial" w:cs="Arial"/>
          <w:sz w:val="10"/>
          <w:szCs w:val="10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8" w:space="720" w:equalWidth="0">
            <w:col w:w="3339" w:space="878"/>
            <w:col w:w="332" w:space="153"/>
            <w:col w:w="361" w:space="364"/>
            <w:col w:w="366" w:space="119"/>
            <w:col w:w="1090" w:space="604"/>
            <w:col w:w="332" w:space="153"/>
            <w:col w:w="92" w:space="393"/>
            <w:col w:w="2404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66"/>
          <w:sz w:val="10"/>
          <w:szCs w:val="10"/>
        </w:rPr>
        <w:lastRenderedPageBreak/>
        <w:t>::::,</w:t>
      </w:r>
    </w:p>
    <w:p w:rsidR="00390A91" w:rsidRDefault="00825FA5">
      <w:pPr>
        <w:spacing w:line="300" w:lineRule="atLeast"/>
        <w:jc w:val="right"/>
        <w:rPr>
          <w:rFonts w:ascii="Arial" w:eastAsia="Arial" w:hAnsi="Arial" w:cs="Arial"/>
          <w:sz w:val="12"/>
          <w:szCs w:val="12"/>
        </w:rPr>
      </w:pPr>
      <w:r>
        <w:rPr>
          <w:color w:val="5A5B5E"/>
          <w:w w:val="182"/>
          <w:position w:val="1"/>
          <w:sz w:val="10"/>
          <w:szCs w:val="10"/>
        </w:rPr>
        <w:lastRenderedPageBreak/>
        <w:t xml:space="preserve">0 </w:t>
      </w:r>
      <w:r>
        <w:rPr>
          <w:color w:val="5A5B5E"/>
          <w:spacing w:val="34"/>
          <w:w w:val="18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sz w:val="9"/>
          <w:szCs w:val="9"/>
        </w:rPr>
        <w:t xml:space="preserve">"O     </w:t>
      </w:r>
      <w:r>
        <w:rPr>
          <w:rFonts w:ascii="Arial" w:eastAsia="Arial" w:hAnsi="Arial" w:cs="Arial"/>
          <w:color w:val="5A5B5E"/>
          <w:spacing w:val="17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52"/>
          <w:position w:val="4"/>
          <w:sz w:val="12"/>
          <w:szCs w:val="12"/>
        </w:rPr>
        <w:t>CD</w:t>
      </w:r>
    </w:p>
    <w:p w:rsidR="00390A91" w:rsidRDefault="00825FA5">
      <w:pPr>
        <w:spacing w:line="0" w:lineRule="atLeast"/>
        <w:ind w:right="245"/>
        <w:jc w:val="right"/>
        <w:rPr>
          <w:sz w:val="10"/>
          <w:szCs w:val="10"/>
        </w:rPr>
      </w:pPr>
      <w:r>
        <w:rPr>
          <w:color w:val="5A5B5E"/>
          <w:w w:val="62"/>
          <w:sz w:val="10"/>
          <w:szCs w:val="10"/>
        </w:rPr>
        <w:t>CD</w:t>
      </w:r>
    </w:p>
    <w:p w:rsidR="00390A91" w:rsidRDefault="00825FA5">
      <w:pPr>
        <w:spacing w:line="300" w:lineRule="atLeast"/>
        <w:ind w:right="-47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A5B5E"/>
          <w:position w:val="2"/>
          <w:sz w:val="9"/>
          <w:szCs w:val="9"/>
        </w:rPr>
        <w:lastRenderedPageBreak/>
        <w:t xml:space="preserve">"O     </w:t>
      </w:r>
      <w:r>
        <w:rPr>
          <w:rFonts w:ascii="Arial" w:eastAsia="Arial" w:hAnsi="Arial" w:cs="Arial"/>
          <w:color w:val="5A5B5E"/>
          <w:spacing w:val="17"/>
          <w:position w:val="2"/>
          <w:sz w:val="9"/>
          <w:szCs w:val="9"/>
        </w:rPr>
        <w:t xml:space="preserve"> </w:t>
      </w:r>
      <w:r>
        <w:rPr>
          <w:color w:val="5A5B5E"/>
          <w:w w:val="133"/>
          <w:sz w:val="18"/>
          <w:szCs w:val="18"/>
        </w:rPr>
        <w:t>0</w:t>
      </w:r>
    </w:p>
    <w:p w:rsidR="00390A91" w:rsidRDefault="00825FA5">
      <w:pPr>
        <w:spacing w:line="300" w:lineRule="atLeast"/>
        <w:ind w:right="-61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A5B5E"/>
          <w:position w:val="-5"/>
          <w:sz w:val="10"/>
          <w:szCs w:val="10"/>
        </w:rPr>
        <w:lastRenderedPageBreak/>
        <w:t xml:space="preserve">G)            </w:t>
      </w:r>
      <w:r>
        <w:rPr>
          <w:rFonts w:ascii="Arial" w:eastAsia="Arial" w:hAnsi="Arial" w:cs="Arial"/>
          <w:color w:val="5A5B5E"/>
          <w:spacing w:val="14"/>
          <w:position w:val="-5"/>
          <w:sz w:val="10"/>
          <w:szCs w:val="10"/>
        </w:rPr>
        <w:t xml:space="preserve"> </w:t>
      </w:r>
      <w:r>
        <w:rPr>
          <w:color w:val="5A5B5E"/>
          <w:w w:val="64"/>
          <w:sz w:val="15"/>
          <w:szCs w:val="15"/>
        </w:rPr>
        <w:t xml:space="preserve">iii"   </w:t>
      </w:r>
      <w:r>
        <w:rPr>
          <w:color w:val="5A5B5E"/>
          <w:spacing w:val="23"/>
          <w:w w:val="64"/>
          <w:sz w:val="15"/>
          <w:szCs w:val="15"/>
        </w:rPr>
        <w:t xml:space="preserve"> </w:t>
      </w:r>
      <w:r>
        <w:rPr>
          <w:color w:val="5A5B5E"/>
          <w:sz w:val="25"/>
          <w:szCs w:val="25"/>
        </w:rPr>
        <w:t xml:space="preserve">a </w:t>
      </w:r>
      <w:r>
        <w:rPr>
          <w:color w:val="5A5B5E"/>
          <w:spacing w:val="8"/>
          <w:sz w:val="25"/>
          <w:szCs w:val="25"/>
        </w:rPr>
        <w:t xml:space="preserve"> </w:t>
      </w:r>
      <w:r>
        <w:rPr>
          <w:color w:val="5A5B5E"/>
          <w:position w:val="3"/>
          <w:sz w:val="13"/>
          <w:szCs w:val="13"/>
        </w:rPr>
        <w:t>c:</w:t>
      </w:r>
    </w:p>
    <w:p w:rsidR="00390A91" w:rsidRDefault="00825FA5">
      <w:pPr>
        <w:spacing w:line="300" w:lineRule="atLeast"/>
        <w:ind w:left="240" w:right="-44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5A5B5E"/>
          <w:sz w:val="16"/>
          <w:szCs w:val="16"/>
        </w:rPr>
        <w:lastRenderedPageBreak/>
        <w:t xml:space="preserve">3                                       </w:t>
      </w:r>
      <w:r>
        <w:rPr>
          <w:color w:val="5A5B5E"/>
          <w:spacing w:val="13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60"/>
          <w:sz w:val="15"/>
          <w:szCs w:val="15"/>
        </w:rPr>
        <w:t>�</w:t>
      </w:r>
      <w:r>
        <w:rPr>
          <w:rFonts w:ascii="Arial" w:eastAsia="Arial" w:hAnsi="Arial" w:cs="Arial"/>
          <w:i/>
          <w:color w:val="949595"/>
          <w:w w:val="67"/>
          <w:sz w:val="15"/>
          <w:szCs w:val="15"/>
        </w:rPr>
        <w:t>-</w:t>
      </w:r>
    </w:p>
    <w:p w:rsidR="00390A91" w:rsidRDefault="00825FA5">
      <w:pPr>
        <w:spacing w:line="0" w:lineRule="atLeast"/>
        <w:ind w:left="240"/>
        <w:rPr>
          <w:sz w:val="8"/>
          <w:szCs w:val="8"/>
        </w:rPr>
      </w:pPr>
      <w:r>
        <w:rPr>
          <w:color w:val="5A5B5E"/>
          <w:position w:val="2"/>
          <w:sz w:val="8"/>
          <w:szCs w:val="8"/>
        </w:rPr>
        <w:t xml:space="preserve">Q)                   </w:t>
      </w:r>
      <w:r>
        <w:rPr>
          <w:color w:val="5A5B5E"/>
          <w:spacing w:val="1"/>
          <w:position w:val="2"/>
          <w:sz w:val="8"/>
          <w:szCs w:val="8"/>
        </w:rPr>
        <w:t xml:space="preserve"> </w:t>
      </w:r>
      <w:r>
        <w:rPr>
          <w:color w:val="5A5B5E"/>
          <w:w w:val="102"/>
          <w:sz w:val="8"/>
          <w:szCs w:val="8"/>
        </w:rPr>
        <w:t>Q)</w:t>
      </w:r>
    </w:p>
    <w:p w:rsidR="00390A91" w:rsidRDefault="00825FA5">
      <w:pPr>
        <w:spacing w:line="300" w:lineRule="atLeast"/>
        <w:rPr>
          <w:rFonts w:ascii="Arial" w:eastAsia="Arial" w:hAnsi="Arial" w:cs="Arial"/>
          <w:sz w:val="45"/>
          <w:szCs w:val="45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3823" w:space="364"/>
            <w:col w:w="389" w:space="849"/>
            <w:col w:w="1057" w:space="398"/>
            <w:col w:w="2060" w:space="1737"/>
            <w:col w:w="303"/>
          </w:cols>
        </w:sectPr>
      </w:pPr>
      <w:r>
        <w:br w:type="column"/>
      </w:r>
      <w:r>
        <w:rPr>
          <w:rFonts w:ascii="Arial" w:eastAsia="Arial" w:hAnsi="Arial" w:cs="Arial"/>
          <w:color w:val="5A5B5E"/>
          <w:spacing w:val="-50"/>
          <w:w w:val="40"/>
          <w:sz w:val="45"/>
          <w:szCs w:val="45"/>
        </w:rPr>
        <w:lastRenderedPageBreak/>
        <w:t>.</w:t>
      </w:r>
      <w:r>
        <w:rPr>
          <w:rFonts w:ascii="Malgun Gothic" w:eastAsia="Malgun Gothic" w:hAnsi="Malgun Gothic" w:cs="Malgun Gothic"/>
          <w:color w:val="5A5B5E"/>
          <w:spacing w:val="-50"/>
          <w:w w:val="50"/>
          <w:position w:val="9"/>
        </w:rPr>
        <w:t>�</w:t>
      </w:r>
      <w:r>
        <w:rPr>
          <w:rFonts w:ascii="Arial" w:eastAsia="Arial" w:hAnsi="Arial" w:cs="Arial"/>
          <w:color w:val="5A5B5E"/>
          <w:w w:val="40"/>
          <w:sz w:val="45"/>
          <w:szCs w:val="45"/>
        </w:rPr>
        <w:t>.</w:t>
      </w:r>
    </w:p>
    <w:p w:rsidR="00390A91" w:rsidRDefault="00825FA5">
      <w:pPr>
        <w:spacing w:line="220" w:lineRule="atLeast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A5B5E"/>
          <w:spacing w:val="-22"/>
          <w:w w:val="46"/>
          <w:sz w:val="17"/>
          <w:szCs w:val="17"/>
        </w:rPr>
        <w:lastRenderedPageBreak/>
        <w:t>!</w:t>
      </w:r>
      <w:r>
        <w:rPr>
          <w:rFonts w:ascii="Arial" w:eastAsia="Arial" w:hAnsi="Arial" w:cs="Arial"/>
          <w:color w:val="5A5B5E"/>
          <w:spacing w:val="-83"/>
          <w:w w:val="70"/>
          <w:position w:val="-8"/>
          <w:sz w:val="21"/>
          <w:szCs w:val="21"/>
        </w:rPr>
        <w:t>&lt;</w:t>
      </w:r>
      <w:r>
        <w:rPr>
          <w:rFonts w:ascii="Arial" w:eastAsia="Arial" w:hAnsi="Arial" w:cs="Arial"/>
          <w:color w:val="5A5B5E"/>
          <w:w w:val="46"/>
          <w:sz w:val="17"/>
          <w:szCs w:val="17"/>
        </w:rPr>
        <w:t>!</w:t>
      </w:r>
      <w:r>
        <w:rPr>
          <w:rFonts w:ascii="Arial" w:eastAsia="Arial" w:hAnsi="Arial" w:cs="Arial"/>
          <w:color w:val="5A5B5E"/>
          <w:spacing w:val="-2"/>
          <w:w w:val="46"/>
          <w:sz w:val="17"/>
          <w:szCs w:val="17"/>
        </w:rPr>
        <w:t>?</w:t>
      </w:r>
      <w:r>
        <w:rPr>
          <w:rFonts w:ascii="Arial" w:eastAsia="Arial" w:hAnsi="Arial" w:cs="Arial"/>
          <w:shadow/>
          <w:color w:val="7B7C7F"/>
          <w:w w:val="57"/>
          <w:position w:val="-8"/>
          <w:sz w:val="21"/>
          <w:szCs w:val="21"/>
        </w:rPr>
        <w:t>.</w:t>
      </w:r>
    </w:p>
    <w:p w:rsidR="00390A91" w:rsidRDefault="00825FA5">
      <w:pPr>
        <w:spacing w:line="220" w:lineRule="atLeast"/>
        <w:ind w:right="-58"/>
        <w:rPr>
          <w:sz w:val="10"/>
          <w:szCs w:val="10"/>
        </w:rPr>
      </w:pPr>
      <w:r>
        <w:br w:type="column"/>
      </w:r>
      <w:r>
        <w:rPr>
          <w:i/>
          <w:color w:val="5A5B5E"/>
          <w:w w:val="58"/>
          <w:position w:val="-10"/>
          <w:sz w:val="25"/>
          <w:szCs w:val="25"/>
        </w:rPr>
        <w:lastRenderedPageBreak/>
        <w:t xml:space="preserve">B'  </w:t>
      </w:r>
      <w:r>
        <w:rPr>
          <w:i/>
          <w:color w:val="5A5B5E"/>
          <w:spacing w:val="16"/>
          <w:w w:val="58"/>
          <w:position w:val="-10"/>
          <w:sz w:val="25"/>
          <w:szCs w:val="25"/>
        </w:rPr>
        <w:t xml:space="preserve"> </w:t>
      </w:r>
      <w:r>
        <w:rPr>
          <w:color w:val="5A5B5E"/>
          <w:w w:val="172"/>
          <w:sz w:val="10"/>
          <w:szCs w:val="10"/>
        </w:rPr>
        <w:t xml:space="preserve">0        </w:t>
      </w:r>
      <w:r>
        <w:rPr>
          <w:color w:val="5A5B5E"/>
          <w:spacing w:val="7"/>
          <w:w w:val="17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80"/>
          <w:position w:val="-6"/>
          <w:sz w:val="17"/>
          <w:szCs w:val="17"/>
        </w:rPr>
        <w:t xml:space="preserve">iil  </w:t>
      </w:r>
      <w:r>
        <w:rPr>
          <w:rFonts w:ascii="Arial" w:eastAsia="Arial" w:hAnsi="Arial" w:cs="Arial"/>
          <w:color w:val="5A5B5E"/>
          <w:spacing w:val="7"/>
          <w:w w:val="80"/>
          <w:position w:val="-6"/>
          <w:sz w:val="17"/>
          <w:szCs w:val="17"/>
        </w:rPr>
        <w:t xml:space="preserve"> </w:t>
      </w:r>
      <w:r>
        <w:rPr>
          <w:color w:val="5A5B5E"/>
          <w:position w:val="2"/>
          <w:sz w:val="10"/>
          <w:szCs w:val="10"/>
        </w:rPr>
        <w:t xml:space="preserve">&lt;O    </w:t>
      </w:r>
      <w:r>
        <w:rPr>
          <w:color w:val="5A5B5E"/>
          <w:spacing w:val="20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A5B5E"/>
          <w:w w:val="68"/>
          <w:sz w:val="8"/>
          <w:szCs w:val="8"/>
        </w:rPr>
        <w:t xml:space="preserve">CJ&gt;        </w:t>
      </w:r>
      <w:r>
        <w:rPr>
          <w:rFonts w:ascii="Arial" w:eastAsia="Arial" w:hAnsi="Arial" w:cs="Arial"/>
          <w:i/>
          <w:color w:val="5A5B5E"/>
          <w:spacing w:val="10"/>
          <w:w w:val="68"/>
          <w:sz w:val="8"/>
          <w:szCs w:val="8"/>
        </w:rPr>
        <w:t xml:space="preserve"> </w:t>
      </w:r>
      <w:r>
        <w:rPr>
          <w:rFonts w:ascii="Arial" w:eastAsia="Arial" w:hAnsi="Arial" w:cs="Arial"/>
          <w:color w:val="5A5B5E"/>
          <w:w w:val="68"/>
          <w:position w:val="1"/>
          <w:sz w:val="9"/>
          <w:szCs w:val="9"/>
        </w:rPr>
        <w:t xml:space="preserve">::::,                                    </w:t>
      </w:r>
      <w:r>
        <w:rPr>
          <w:rFonts w:ascii="Arial" w:eastAsia="Arial" w:hAnsi="Arial" w:cs="Arial"/>
          <w:color w:val="5A5B5E"/>
          <w:spacing w:val="12"/>
          <w:w w:val="68"/>
          <w:position w:val="1"/>
          <w:sz w:val="9"/>
          <w:szCs w:val="9"/>
        </w:rPr>
        <w:t xml:space="preserve"> </w:t>
      </w:r>
      <w:r>
        <w:rPr>
          <w:color w:val="5A5B5E"/>
          <w:w w:val="182"/>
          <w:position w:val="2"/>
          <w:sz w:val="10"/>
          <w:szCs w:val="10"/>
        </w:rPr>
        <w:t>0</w:t>
      </w:r>
    </w:p>
    <w:p w:rsidR="00390A91" w:rsidRDefault="00825FA5">
      <w:pPr>
        <w:spacing w:line="220" w:lineRule="atLeast"/>
        <w:ind w:right="-6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5A5B5E"/>
          <w:position w:val="-3"/>
          <w:sz w:val="16"/>
          <w:szCs w:val="16"/>
        </w:rPr>
        <w:lastRenderedPageBreak/>
        <w:t xml:space="preserve">3  </w:t>
      </w:r>
      <w:r>
        <w:rPr>
          <w:color w:val="5A5B5E"/>
          <w:spacing w:val="6"/>
          <w:position w:val="-3"/>
          <w:sz w:val="16"/>
          <w:szCs w:val="16"/>
        </w:rPr>
        <w:t xml:space="preserve"> </w:t>
      </w:r>
      <w:r>
        <w:rPr>
          <w:color w:val="5A5B5E"/>
          <w:position w:val="-3"/>
          <w:sz w:val="10"/>
          <w:szCs w:val="10"/>
        </w:rPr>
        <w:t xml:space="preserve">&lt;O   </w:t>
      </w:r>
      <w:r>
        <w:rPr>
          <w:color w:val="5A5B5E"/>
          <w:spacing w:val="16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77"/>
          <w:position w:val="-12"/>
        </w:rPr>
        <w:t xml:space="preserve">'&lt;        </w:t>
      </w:r>
      <w:r>
        <w:rPr>
          <w:rFonts w:ascii="Arial" w:eastAsia="Arial" w:hAnsi="Arial" w:cs="Arial"/>
          <w:color w:val="5A5B5E"/>
          <w:spacing w:val="9"/>
          <w:w w:val="77"/>
          <w:position w:val="-12"/>
        </w:rPr>
        <w:t xml:space="preserve"> </w:t>
      </w:r>
      <w:r>
        <w:rPr>
          <w:color w:val="5A5B5E"/>
          <w:w w:val="134"/>
          <w:position w:val="2"/>
          <w:sz w:val="10"/>
          <w:szCs w:val="10"/>
        </w:rPr>
        <w:t xml:space="preserve">)&gt;  </w:t>
      </w:r>
      <w:r>
        <w:rPr>
          <w:color w:val="5A5B5E"/>
          <w:spacing w:val="24"/>
          <w:w w:val="134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69"/>
          <w:sz w:val="9"/>
          <w:szCs w:val="9"/>
        </w:rPr>
        <w:t>::::,</w:t>
      </w:r>
    </w:p>
    <w:p w:rsidR="00390A91" w:rsidRDefault="00825FA5">
      <w:pPr>
        <w:spacing w:line="220" w:lineRule="atLeast"/>
        <w:ind w:right="-3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w w:val="69"/>
          <w:sz w:val="9"/>
          <w:szCs w:val="9"/>
        </w:rPr>
        <w:lastRenderedPageBreak/>
        <w:t>::::,</w:t>
      </w:r>
    </w:p>
    <w:p w:rsidR="00390A91" w:rsidRDefault="00825FA5">
      <w:pPr>
        <w:spacing w:line="220" w:lineRule="atLeast"/>
        <w:rPr>
          <w:sz w:val="14"/>
          <w:szCs w:val="14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3367" w:space="119"/>
            <w:col w:w="2271" w:space="153"/>
            <w:col w:w="1297" w:space="398"/>
            <w:col w:w="87" w:space="398"/>
            <w:col w:w="2890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75"/>
          <w:sz w:val="9"/>
          <w:szCs w:val="9"/>
        </w:rPr>
        <w:lastRenderedPageBreak/>
        <w:t>::::,</w:t>
      </w:r>
      <w:r>
        <w:rPr>
          <w:rFonts w:ascii="Arial" w:eastAsia="Arial" w:hAnsi="Arial" w:cs="Arial"/>
          <w:color w:val="5A5B5E"/>
          <w:w w:val="75"/>
          <w:sz w:val="9"/>
          <w:szCs w:val="9"/>
        </w:rPr>
        <w:t xml:space="preserve">                   </w:t>
      </w:r>
      <w:r>
        <w:rPr>
          <w:rFonts w:ascii="Arial" w:eastAsia="Arial" w:hAnsi="Arial" w:cs="Arial"/>
          <w:color w:val="5A5B5E"/>
          <w:spacing w:val="11"/>
          <w:w w:val="75"/>
          <w:sz w:val="9"/>
          <w:szCs w:val="9"/>
        </w:rPr>
        <w:t xml:space="preserve"> </w:t>
      </w:r>
      <w:r>
        <w:rPr>
          <w:i/>
          <w:color w:val="5A5B5E"/>
          <w:w w:val="75"/>
          <w:position w:val="-10"/>
          <w:sz w:val="21"/>
          <w:szCs w:val="21"/>
        </w:rPr>
        <w:t xml:space="preserve">Q  </w:t>
      </w:r>
      <w:r>
        <w:rPr>
          <w:i/>
          <w:color w:val="5A5B5E"/>
          <w:spacing w:val="12"/>
          <w:w w:val="75"/>
          <w:position w:val="-10"/>
          <w:sz w:val="21"/>
          <w:szCs w:val="21"/>
        </w:rPr>
        <w:t xml:space="preserve"> </w:t>
      </w:r>
      <w:r>
        <w:rPr>
          <w:color w:val="5A5B5E"/>
          <w:w w:val="130"/>
          <w:sz w:val="14"/>
          <w:szCs w:val="14"/>
        </w:rPr>
        <w:t>o</w:t>
      </w:r>
    </w:p>
    <w:p w:rsidR="00390A91" w:rsidRDefault="00825FA5">
      <w:pPr>
        <w:spacing w:line="220" w:lineRule="atLeast"/>
        <w:ind w:left="4456" w:right="-55"/>
        <w:rPr>
          <w:rFonts w:ascii="Malgun Gothic" w:eastAsia="Malgun Gothic" w:hAnsi="Malgun Gothic" w:cs="Malgun Gothic"/>
        </w:rPr>
      </w:pPr>
      <w:r>
        <w:lastRenderedPageBreak/>
        <w:pict>
          <v:shape id="_x0000_s1265" type="#_x0000_t202" style="position:absolute;left:0;text-align:left;margin-left:352.55pt;margin-top:13.95pt;width:4.35pt;height:7.2pt;z-index:-4721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106"/>
                      <w:sz w:val="14"/>
                      <w:szCs w:val="14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w w:val="65"/>
          <w:sz w:val="21"/>
          <w:szCs w:val="21"/>
        </w:rPr>
        <w:t xml:space="preserve">&lt;.                     </w:t>
      </w:r>
      <w:r>
        <w:rPr>
          <w:rFonts w:ascii="Arial" w:eastAsia="Arial" w:hAnsi="Arial" w:cs="Arial"/>
          <w:color w:val="5A5B5E"/>
          <w:spacing w:val="19"/>
          <w:w w:val="65"/>
          <w:sz w:val="21"/>
          <w:szCs w:val="21"/>
        </w:rPr>
        <w:t xml:space="preserve"> </w:t>
      </w:r>
      <w:r>
        <w:rPr>
          <w:color w:val="5A5B5E"/>
          <w:position w:val="1"/>
          <w:sz w:val="8"/>
          <w:szCs w:val="8"/>
        </w:rPr>
        <w:t xml:space="preserve">Q)      </w:t>
      </w:r>
      <w:r>
        <w:rPr>
          <w:color w:val="5A5B5E"/>
          <w:spacing w:val="16"/>
          <w:position w:val="1"/>
          <w:sz w:val="8"/>
          <w:szCs w:val="8"/>
        </w:rPr>
        <w:t xml:space="preserve"> </w:t>
      </w:r>
      <w:r>
        <w:rPr>
          <w:color w:val="5A5B5E"/>
          <w:sz w:val="13"/>
          <w:szCs w:val="13"/>
        </w:rPr>
        <w:t xml:space="preserve">c:   </w:t>
      </w:r>
      <w:r>
        <w:rPr>
          <w:color w:val="5A5B5E"/>
          <w:spacing w:val="16"/>
          <w:sz w:val="13"/>
          <w:szCs w:val="13"/>
        </w:rPr>
        <w:t xml:space="preserve"> </w:t>
      </w:r>
      <w:r>
        <w:rPr>
          <w:color w:val="5A5B5E"/>
          <w:sz w:val="8"/>
          <w:szCs w:val="8"/>
        </w:rPr>
        <w:t xml:space="preserve">Q)       </w:t>
      </w:r>
      <w:r>
        <w:rPr>
          <w:color w:val="5A5B5E"/>
          <w:spacing w:val="1"/>
          <w:sz w:val="8"/>
          <w:szCs w:val="8"/>
        </w:rPr>
        <w:t xml:space="preserve"> </w:t>
      </w:r>
      <w:r>
        <w:rPr>
          <w:color w:val="5A5B5E"/>
          <w:sz w:val="8"/>
          <w:szCs w:val="8"/>
        </w:rPr>
        <w:t xml:space="preserve">Q)                  </w:t>
      </w:r>
      <w:r>
        <w:rPr>
          <w:color w:val="5A5B5E"/>
          <w:spacing w:val="20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9"/>
          <w:position w:val="-2"/>
        </w:rPr>
        <w:t>�</w:t>
      </w:r>
    </w:p>
    <w:p w:rsidR="00390A91" w:rsidRDefault="00825FA5">
      <w:pPr>
        <w:spacing w:line="220" w:lineRule="atLeast"/>
        <w:rPr>
          <w:sz w:val="18"/>
          <w:szCs w:val="18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6756" w:space="849"/>
            <w:col w:w="3375"/>
          </w:cols>
        </w:sectPr>
      </w:pPr>
      <w:r>
        <w:br w:type="column"/>
      </w:r>
      <w:r>
        <w:rPr>
          <w:color w:val="5A5B5E"/>
          <w:position w:val="1"/>
          <w:sz w:val="8"/>
          <w:szCs w:val="8"/>
        </w:rPr>
        <w:lastRenderedPageBreak/>
        <w:t xml:space="preserve">Q)                  </w:t>
      </w:r>
      <w:r>
        <w:rPr>
          <w:color w:val="5A5B5E"/>
          <w:spacing w:val="16"/>
          <w:position w:val="1"/>
          <w:sz w:val="8"/>
          <w:szCs w:val="8"/>
        </w:rPr>
        <w:t xml:space="preserve"> </w:t>
      </w:r>
      <w:r>
        <w:rPr>
          <w:color w:val="5A5B5E"/>
          <w:position w:val="3"/>
          <w:sz w:val="15"/>
          <w:szCs w:val="15"/>
        </w:rPr>
        <w:t xml:space="preserve">o                </w:t>
      </w:r>
      <w:r>
        <w:rPr>
          <w:color w:val="5A5B5E"/>
          <w:spacing w:val="17"/>
          <w:position w:val="3"/>
          <w:sz w:val="15"/>
          <w:szCs w:val="15"/>
        </w:rPr>
        <w:t xml:space="preserve"> </w:t>
      </w:r>
      <w:r>
        <w:rPr>
          <w:color w:val="5A5B5E"/>
          <w:w w:val="127"/>
          <w:sz w:val="18"/>
          <w:szCs w:val="18"/>
        </w:rPr>
        <w:t>0</w:t>
      </w:r>
    </w:p>
    <w:p w:rsidR="00390A91" w:rsidRDefault="00825FA5">
      <w:pPr>
        <w:spacing w:line="140" w:lineRule="atLeast"/>
        <w:jc w:val="right"/>
        <w:rPr>
          <w:sz w:val="16"/>
          <w:szCs w:val="16"/>
        </w:rPr>
      </w:pPr>
      <w:r>
        <w:rPr>
          <w:color w:val="5A5B5E"/>
          <w:sz w:val="13"/>
          <w:szCs w:val="13"/>
        </w:rPr>
        <w:lastRenderedPageBreak/>
        <w:t xml:space="preserve">c:                         </w:t>
      </w:r>
      <w:r>
        <w:rPr>
          <w:color w:val="5A5B5E"/>
          <w:spacing w:val="31"/>
          <w:sz w:val="13"/>
          <w:szCs w:val="13"/>
        </w:rPr>
        <w:t xml:space="preserve"> </w:t>
      </w:r>
      <w:r>
        <w:rPr>
          <w:color w:val="5A5B5E"/>
          <w:w w:val="97"/>
          <w:position w:val="-3"/>
          <w:sz w:val="16"/>
          <w:szCs w:val="16"/>
        </w:rPr>
        <w:t>-.</w:t>
      </w:r>
    </w:p>
    <w:p w:rsidR="00390A91" w:rsidRDefault="00825FA5">
      <w:pPr>
        <w:spacing w:line="140" w:lineRule="atLeast"/>
        <w:ind w:right="-37"/>
        <w:rPr>
          <w:sz w:val="11"/>
          <w:szCs w:val="11"/>
        </w:rPr>
      </w:pPr>
      <w:r>
        <w:br w:type="column"/>
      </w:r>
      <w:r>
        <w:rPr>
          <w:color w:val="5A5B5E"/>
          <w:w w:val="57"/>
          <w:sz w:val="11"/>
          <w:szCs w:val="11"/>
        </w:rPr>
        <w:lastRenderedPageBreak/>
        <w:t>::::,</w:t>
      </w:r>
    </w:p>
    <w:p w:rsidR="00390A91" w:rsidRDefault="00825FA5">
      <w:pPr>
        <w:spacing w:line="140" w:lineRule="atLeast"/>
        <w:ind w:right="-40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i/>
          <w:color w:val="5A5B5E"/>
          <w:w w:val="63"/>
          <w:sz w:val="8"/>
          <w:szCs w:val="8"/>
        </w:rPr>
        <w:lastRenderedPageBreak/>
        <w:t xml:space="preserve">CJ&gt;         </w:t>
      </w:r>
      <w:r>
        <w:rPr>
          <w:rFonts w:ascii="Arial" w:eastAsia="Arial" w:hAnsi="Arial" w:cs="Arial"/>
          <w:i/>
          <w:color w:val="5A5B5E"/>
          <w:spacing w:val="10"/>
          <w:w w:val="63"/>
          <w:sz w:val="8"/>
          <w:szCs w:val="8"/>
        </w:rPr>
        <w:t xml:space="preserve"> </w:t>
      </w:r>
      <w:r>
        <w:rPr>
          <w:color w:val="5A5B5E"/>
          <w:w w:val="108"/>
          <w:position w:val="5"/>
          <w:sz w:val="8"/>
          <w:szCs w:val="8"/>
        </w:rPr>
        <w:t>Q)</w:t>
      </w:r>
    </w:p>
    <w:p w:rsidR="00390A91" w:rsidRDefault="00825FA5">
      <w:pPr>
        <w:spacing w:line="140" w:lineRule="atLeast"/>
        <w:ind w:right="-58"/>
        <w:rPr>
          <w:sz w:val="13"/>
          <w:szCs w:val="13"/>
        </w:rPr>
      </w:pPr>
      <w:r>
        <w:br w:type="column"/>
      </w:r>
      <w:r>
        <w:rPr>
          <w:color w:val="5A5B5E"/>
          <w:w w:val="72"/>
          <w:sz w:val="25"/>
          <w:szCs w:val="25"/>
        </w:rPr>
        <w:lastRenderedPageBreak/>
        <w:t xml:space="preserve">s: </w:t>
      </w:r>
      <w:r>
        <w:rPr>
          <w:color w:val="5A5B5E"/>
          <w:spacing w:val="30"/>
          <w:w w:val="72"/>
          <w:sz w:val="25"/>
          <w:szCs w:val="25"/>
        </w:rPr>
        <w:t xml:space="preserve"> </w:t>
      </w:r>
      <w:r>
        <w:rPr>
          <w:color w:val="5A5B5E"/>
          <w:position w:val="1"/>
          <w:sz w:val="13"/>
          <w:szCs w:val="13"/>
        </w:rPr>
        <w:t>c:</w:t>
      </w:r>
    </w:p>
    <w:p w:rsidR="00390A91" w:rsidRDefault="00825FA5">
      <w:pPr>
        <w:spacing w:line="140" w:lineRule="atLeast"/>
        <w:rPr>
          <w:rFonts w:ascii="Arial" w:eastAsia="Arial" w:hAnsi="Arial" w:cs="Arial"/>
          <w:sz w:val="25"/>
          <w:szCs w:val="25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4788" w:space="638"/>
            <w:col w:w="87" w:space="1362"/>
            <w:col w:w="332" w:space="638"/>
            <w:col w:w="332" w:space="638"/>
            <w:col w:w="2165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41"/>
          <w:sz w:val="25"/>
          <w:szCs w:val="25"/>
        </w:rPr>
        <w:lastRenderedPageBreak/>
        <w:t>...</w:t>
      </w:r>
    </w:p>
    <w:p w:rsidR="00390A91" w:rsidRDefault="00825FA5">
      <w:pPr>
        <w:spacing w:line="80" w:lineRule="atLeast"/>
        <w:jc w:val="right"/>
        <w:rPr>
          <w:sz w:val="25"/>
          <w:szCs w:val="25"/>
        </w:rPr>
      </w:pPr>
      <w:r>
        <w:rPr>
          <w:rFonts w:ascii="Arial" w:eastAsia="Arial" w:hAnsi="Arial" w:cs="Arial"/>
          <w:color w:val="5A5B5E"/>
          <w:sz w:val="7"/>
          <w:szCs w:val="7"/>
        </w:rPr>
        <w:lastRenderedPageBreak/>
        <w:t xml:space="preserve">(1)       </w:t>
      </w:r>
      <w:r>
        <w:rPr>
          <w:rFonts w:ascii="Arial" w:eastAsia="Arial" w:hAnsi="Arial" w:cs="Arial"/>
          <w:color w:val="5A5B5E"/>
          <w:spacing w:val="3"/>
          <w:sz w:val="7"/>
          <w:szCs w:val="7"/>
        </w:rPr>
        <w:t xml:space="preserve"> </w:t>
      </w:r>
      <w:r>
        <w:rPr>
          <w:color w:val="5A5B5E"/>
          <w:w w:val="79"/>
          <w:position w:val="-7"/>
          <w:sz w:val="23"/>
          <w:szCs w:val="23"/>
        </w:rPr>
        <w:t xml:space="preserve">3  </w:t>
      </w:r>
      <w:r>
        <w:rPr>
          <w:color w:val="5A5B5E"/>
          <w:spacing w:val="12"/>
          <w:w w:val="79"/>
          <w:position w:val="-7"/>
          <w:sz w:val="23"/>
          <w:szCs w:val="23"/>
        </w:rPr>
        <w:t xml:space="preserve"> </w:t>
      </w:r>
      <w:r>
        <w:rPr>
          <w:color w:val="5A5B5E"/>
          <w:w w:val="123"/>
          <w:position w:val="-7"/>
          <w:sz w:val="25"/>
          <w:szCs w:val="25"/>
        </w:rPr>
        <w:t>s</w:t>
      </w:r>
    </w:p>
    <w:p w:rsidR="00390A91" w:rsidRDefault="00825FA5">
      <w:pPr>
        <w:spacing w:line="80" w:lineRule="atLeast"/>
        <w:ind w:right="-6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color w:val="5A5B5E"/>
          <w:w w:val="49"/>
          <w:position w:val="1"/>
          <w:sz w:val="16"/>
          <w:szCs w:val="16"/>
        </w:rPr>
        <w:lastRenderedPageBreak/>
        <w:t xml:space="preserve">CD              </w:t>
      </w:r>
      <w:r>
        <w:rPr>
          <w:rFonts w:ascii="Arial" w:eastAsia="Arial" w:hAnsi="Arial" w:cs="Arial"/>
          <w:color w:val="5A5B5E"/>
          <w:spacing w:val="10"/>
          <w:w w:val="49"/>
          <w:position w:val="1"/>
          <w:sz w:val="16"/>
          <w:szCs w:val="16"/>
        </w:rPr>
        <w:t xml:space="preserve"> </w:t>
      </w:r>
      <w:r>
        <w:rPr>
          <w:color w:val="5A5B5E"/>
          <w:w w:val="71"/>
          <w:position w:val="2"/>
          <w:sz w:val="14"/>
          <w:szCs w:val="14"/>
        </w:rPr>
        <w:t xml:space="preserve">&lt;O.  </w:t>
      </w:r>
      <w:r>
        <w:rPr>
          <w:color w:val="5A5B5E"/>
          <w:spacing w:val="17"/>
          <w:w w:val="7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53"/>
          <w:sz w:val="26"/>
          <w:szCs w:val="26"/>
        </w:rPr>
        <w:t>en</w:t>
      </w:r>
    </w:p>
    <w:p w:rsidR="00390A91" w:rsidRDefault="00825FA5">
      <w:pPr>
        <w:spacing w:line="80" w:lineRule="atLeast"/>
        <w:ind w:right="-60"/>
        <w:rPr>
          <w:sz w:val="10"/>
          <w:szCs w:val="10"/>
        </w:rPr>
      </w:pPr>
      <w:r>
        <w:br w:type="column"/>
      </w:r>
      <w:r>
        <w:rPr>
          <w:color w:val="5A5B5E"/>
          <w:position w:val="1"/>
          <w:sz w:val="14"/>
          <w:szCs w:val="14"/>
        </w:rPr>
        <w:lastRenderedPageBreak/>
        <w:t xml:space="preserve">c.   </w:t>
      </w:r>
      <w:r>
        <w:rPr>
          <w:color w:val="5A5B5E"/>
          <w:spacing w:val="7"/>
          <w:position w:val="1"/>
          <w:sz w:val="14"/>
          <w:szCs w:val="14"/>
        </w:rPr>
        <w:t xml:space="preserve"> </w:t>
      </w:r>
      <w:r>
        <w:rPr>
          <w:color w:val="5A5B5E"/>
          <w:w w:val="75"/>
          <w:position w:val="7"/>
          <w:sz w:val="22"/>
          <w:szCs w:val="22"/>
        </w:rPr>
        <w:t xml:space="preserve">a: </w:t>
      </w:r>
      <w:r>
        <w:rPr>
          <w:color w:val="5A5B5E"/>
          <w:spacing w:val="38"/>
          <w:w w:val="75"/>
          <w:position w:val="7"/>
          <w:sz w:val="22"/>
          <w:szCs w:val="22"/>
        </w:rPr>
        <w:t xml:space="preserve"> </w:t>
      </w:r>
      <w:r>
        <w:rPr>
          <w:color w:val="5A5B5E"/>
          <w:sz w:val="8"/>
          <w:szCs w:val="8"/>
        </w:rPr>
        <w:t xml:space="preserve">Q)       </w:t>
      </w:r>
      <w:r>
        <w:rPr>
          <w:color w:val="5A5B5E"/>
          <w:spacing w:val="1"/>
          <w:sz w:val="8"/>
          <w:szCs w:val="8"/>
        </w:rPr>
        <w:t xml:space="preserve"> </w:t>
      </w:r>
      <w:r>
        <w:rPr>
          <w:color w:val="5A5B5E"/>
          <w:w w:val="62"/>
          <w:sz w:val="10"/>
          <w:szCs w:val="10"/>
        </w:rPr>
        <w:t>CD</w:t>
      </w:r>
    </w:p>
    <w:p w:rsidR="00390A91" w:rsidRDefault="00825FA5">
      <w:pPr>
        <w:spacing w:line="0" w:lineRule="atLeast"/>
        <w:jc w:val="right"/>
        <w:rPr>
          <w:sz w:val="13"/>
          <w:szCs w:val="13"/>
        </w:rPr>
      </w:pPr>
      <w:r>
        <w:br w:type="column"/>
      </w:r>
      <w:r>
        <w:rPr>
          <w:color w:val="5A5B5E"/>
          <w:w w:val="92"/>
          <w:position w:val="2"/>
          <w:sz w:val="13"/>
          <w:szCs w:val="13"/>
        </w:rPr>
        <w:lastRenderedPageBreak/>
        <w:t>c:</w:t>
      </w:r>
    </w:p>
    <w:p w:rsidR="00390A91" w:rsidRDefault="00825FA5">
      <w:pPr>
        <w:spacing w:line="100" w:lineRule="atLeast"/>
        <w:ind w:left="-41"/>
        <w:jc w:val="right"/>
        <w:rPr>
          <w:rFonts w:ascii="Arial" w:eastAsia="Arial" w:hAnsi="Arial" w:cs="Arial"/>
          <w:sz w:val="9"/>
          <w:szCs w:val="9"/>
        </w:rPr>
      </w:pPr>
      <w:r>
        <w:rPr>
          <w:color w:val="5A5B5E"/>
          <w:w w:val="239"/>
          <w:sz w:val="10"/>
          <w:szCs w:val="10"/>
        </w:rPr>
        <w:t xml:space="preserve">0  </w:t>
      </w:r>
      <w:r>
        <w:rPr>
          <w:color w:val="5A5B5E"/>
          <w:position w:val="-3"/>
          <w:sz w:val="12"/>
          <w:szCs w:val="12"/>
        </w:rPr>
        <w:t xml:space="preserve">-0  </w:t>
      </w:r>
      <w:r>
        <w:rPr>
          <w:color w:val="5A5B5E"/>
          <w:spacing w:val="21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A5B5E"/>
          <w:w w:val="118"/>
          <w:sz w:val="9"/>
          <w:szCs w:val="9"/>
        </w:rPr>
        <w:t>"O</w:t>
      </w:r>
    </w:p>
    <w:p w:rsidR="00390A91" w:rsidRDefault="00825FA5">
      <w:pPr>
        <w:spacing w:line="0" w:lineRule="atLeast"/>
        <w:ind w:right="-43"/>
        <w:rPr>
          <w:sz w:val="14"/>
          <w:szCs w:val="14"/>
        </w:rPr>
      </w:pPr>
      <w:r>
        <w:br w:type="column"/>
      </w:r>
      <w:r>
        <w:rPr>
          <w:color w:val="5A5B5E"/>
          <w:position w:val="4"/>
          <w:sz w:val="10"/>
          <w:szCs w:val="10"/>
        </w:rPr>
        <w:lastRenderedPageBreak/>
        <w:t xml:space="preserve">&lt;O             </w:t>
      </w:r>
      <w:r>
        <w:rPr>
          <w:color w:val="5A5B5E"/>
          <w:spacing w:val="1"/>
          <w:position w:val="4"/>
          <w:sz w:val="10"/>
          <w:szCs w:val="10"/>
        </w:rPr>
        <w:t xml:space="preserve"> </w:t>
      </w:r>
      <w:r>
        <w:rPr>
          <w:color w:val="5A5B5E"/>
          <w:position w:val="2"/>
          <w:sz w:val="10"/>
          <w:szCs w:val="10"/>
        </w:rPr>
        <w:t xml:space="preserve">&lt;O              </w:t>
      </w:r>
      <w:r>
        <w:rPr>
          <w:color w:val="5A5B5E"/>
          <w:spacing w:val="14"/>
          <w:position w:val="2"/>
          <w:sz w:val="10"/>
          <w:szCs w:val="10"/>
        </w:rPr>
        <w:t xml:space="preserve"> </w:t>
      </w:r>
      <w:r>
        <w:rPr>
          <w:color w:val="5A5B5E"/>
          <w:w w:val="105"/>
          <w:sz w:val="14"/>
          <w:szCs w:val="14"/>
        </w:rPr>
        <w:t>-.</w:t>
      </w:r>
    </w:p>
    <w:p w:rsidR="00390A91" w:rsidRDefault="00825FA5">
      <w:pPr>
        <w:spacing w:line="80" w:lineRule="atLeast"/>
        <w:ind w:left="29"/>
        <w:rPr>
          <w:sz w:val="10"/>
          <w:szCs w:val="10"/>
        </w:rPr>
      </w:pPr>
      <w:r>
        <w:rPr>
          <w:rFonts w:ascii="Arial" w:eastAsia="Arial" w:hAnsi="Arial" w:cs="Arial"/>
          <w:color w:val="5A5B5E"/>
          <w:sz w:val="7"/>
          <w:szCs w:val="7"/>
        </w:rPr>
        <w:t xml:space="preserve">(1)                   </w:t>
      </w:r>
      <w:r>
        <w:rPr>
          <w:rFonts w:ascii="Arial" w:eastAsia="Arial" w:hAnsi="Arial" w:cs="Arial"/>
          <w:color w:val="5A5B5E"/>
          <w:spacing w:val="11"/>
          <w:sz w:val="7"/>
          <w:szCs w:val="7"/>
        </w:rPr>
        <w:t xml:space="preserve"> </w:t>
      </w:r>
      <w:r>
        <w:rPr>
          <w:color w:val="5A5B5E"/>
          <w:w w:val="65"/>
          <w:position w:val="-3"/>
          <w:sz w:val="10"/>
          <w:szCs w:val="10"/>
        </w:rPr>
        <w:t>CD</w:t>
      </w:r>
    </w:p>
    <w:p w:rsidR="00390A91" w:rsidRDefault="00825FA5">
      <w:pPr>
        <w:spacing w:line="8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6" w:space="720" w:equalWidth="0">
            <w:col w:w="3847" w:space="364"/>
            <w:col w:w="850" w:space="359"/>
            <w:col w:w="817" w:space="153"/>
            <w:col w:w="572" w:space="124"/>
            <w:col w:w="1085" w:space="398"/>
            <w:col w:w="2411"/>
          </w:cols>
        </w:sectPr>
      </w:pPr>
      <w:r>
        <w:br w:type="column"/>
      </w:r>
      <w:r>
        <w:rPr>
          <w:color w:val="5A5B5E"/>
          <w:w w:val="72"/>
          <w:position w:val="-5"/>
          <w:sz w:val="25"/>
          <w:szCs w:val="25"/>
        </w:rPr>
        <w:lastRenderedPageBreak/>
        <w:t xml:space="preserve">s: </w:t>
      </w:r>
      <w:r>
        <w:rPr>
          <w:color w:val="5A5B5E"/>
          <w:spacing w:val="30"/>
          <w:w w:val="72"/>
          <w:position w:val="-5"/>
          <w:sz w:val="25"/>
          <w:szCs w:val="25"/>
        </w:rPr>
        <w:t xml:space="preserve"> </w:t>
      </w:r>
      <w:r>
        <w:rPr>
          <w:rFonts w:ascii="Arial" w:eastAsia="Arial" w:hAnsi="Arial" w:cs="Arial"/>
          <w:color w:val="5A5B5E"/>
          <w:w w:val="138"/>
          <w:sz w:val="7"/>
          <w:szCs w:val="7"/>
        </w:rPr>
        <w:t>(/)</w:t>
      </w:r>
      <w:r>
        <w:rPr>
          <w:rFonts w:ascii="Arial" w:eastAsia="Arial" w:hAnsi="Arial" w:cs="Arial"/>
          <w:color w:val="5A5B5E"/>
          <w:w w:val="138"/>
          <w:sz w:val="7"/>
          <w:szCs w:val="7"/>
        </w:rPr>
        <w:t xml:space="preserve">                                                              </w:t>
      </w:r>
      <w:r>
        <w:rPr>
          <w:rFonts w:ascii="Arial" w:eastAsia="Arial" w:hAnsi="Arial" w:cs="Arial"/>
          <w:color w:val="5A5B5E"/>
          <w:spacing w:val="23"/>
          <w:w w:val="138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83"/>
          <w:position w:val="-8"/>
        </w:rPr>
        <w:t>�</w:t>
      </w:r>
    </w:p>
    <w:p w:rsidR="00390A91" w:rsidRDefault="00825FA5">
      <w:pPr>
        <w:spacing w:line="80" w:lineRule="atLeast"/>
        <w:jc w:val="right"/>
        <w:rPr>
          <w:rFonts w:ascii="Arial" w:eastAsia="Arial" w:hAnsi="Arial" w:cs="Arial"/>
          <w:sz w:val="17"/>
          <w:szCs w:val="17"/>
        </w:rPr>
      </w:pPr>
      <w:r>
        <w:rPr>
          <w:color w:val="5A5B5E"/>
          <w:position w:val="2"/>
          <w:sz w:val="16"/>
          <w:szCs w:val="16"/>
        </w:rPr>
        <w:lastRenderedPageBreak/>
        <w:t xml:space="preserve">3   </w:t>
      </w:r>
      <w:r>
        <w:rPr>
          <w:color w:val="5A5B5E"/>
          <w:spacing w:val="4"/>
          <w:position w:val="2"/>
          <w:sz w:val="16"/>
          <w:szCs w:val="16"/>
        </w:rPr>
        <w:t xml:space="preserve"> </w:t>
      </w:r>
      <w:r>
        <w:rPr>
          <w:color w:val="5A5B5E"/>
          <w:position w:val="8"/>
          <w:sz w:val="8"/>
          <w:szCs w:val="8"/>
        </w:rPr>
        <w:t xml:space="preserve">Q)      </w:t>
      </w:r>
      <w:r>
        <w:rPr>
          <w:color w:val="5A5B5E"/>
          <w:spacing w:val="16"/>
          <w:position w:val="8"/>
          <w:sz w:val="8"/>
          <w:szCs w:val="8"/>
        </w:rPr>
        <w:t xml:space="preserve"> </w:t>
      </w:r>
      <w:r>
        <w:rPr>
          <w:rFonts w:ascii="Arial" w:eastAsia="Arial" w:hAnsi="Arial" w:cs="Arial"/>
          <w:color w:val="5A5B5E"/>
          <w:w w:val="48"/>
          <w:sz w:val="17"/>
          <w:szCs w:val="17"/>
        </w:rPr>
        <w:t>!!?.</w:t>
      </w:r>
    </w:p>
    <w:p w:rsidR="00390A91" w:rsidRDefault="00825FA5">
      <w:pPr>
        <w:spacing w:line="120" w:lineRule="atLeast"/>
        <w:ind w:left="245"/>
        <w:rPr>
          <w:sz w:val="10"/>
          <w:szCs w:val="10"/>
        </w:rPr>
      </w:pPr>
      <w:r>
        <w:br w:type="column"/>
      </w:r>
      <w:r>
        <w:rPr>
          <w:color w:val="5A5B5E"/>
          <w:w w:val="62"/>
          <w:sz w:val="10"/>
          <w:szCs w:val="10"/>
        </w:rPr>
        <w:lastRenderedPageBreak/>
        <w:t>CD</w:t>
      </w:r>
    </w:p>
    <w:p w:rsidR="00390A91" w:rsidRDefault="00825FA5">
      <w:pPr>
        <w:spacing w:line="20" w:lineRule="exact"/>
        <w:ind w:right="-51"/>
        <w:rPr>
          <w:rFonts w:ascii="Arial" w:eastAsia="Arial" w:hAnsi="Arial" w:cs="Arial"/>
          <w:sz w:val="11"/>
          <w:szCs w:val="11"/>
        </w:rPr>
      </w:pPr>
      <w:r>
        <w:rPr>
          <w:color w:val="5A5B5E"/>
          <w:w w:val="138"/>
          <w:position w:val="-5"/>
          <w:sz w:val="7"/>
          <w:szCs w:val="7"/>
        </w:rPr>
        <w:t xml:space="preserve">(/)     </w:t>
      </w:r>
      <w:r>
        <w:rPr>
          <w:color w:val="5A5B5E"/>
          <w:spacing w:val="9"/>
          <w:w w:val="138"/>
          <w:position w:val="-5"/>
          <w:sz w:val="7"/>
          <w:szCs w:val="7"/>
        </w:rPr>
        <w:t xml:space="preserve"> </w:t>
      </w:r>
      <w:r>
        <w:rPr>
          <w:color w:val="5A5B5E"/>
          <w:position w:val="-11"/>
          <w:sz w:val="12"/>
          <w:szCs w:val="12"/>
        </w:rPr>
        <w:t xml:space="preserve">-0   </w:t>
      </w:r>
      <w:r>
        <w:rPr>
          <w:color w:val="5A5B5E"/>
          <w:spacing w:val="20"/>
          <w:position w:val="-11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9"/>
          <w:position w:val="-16"/>
        </w:rPr>
        <w:t>�</w:t>
      </w:r>
      <w:r>
        <w:rPr>
          <w:rFonts w:ascii="Malgun Gothic" w:eastAsia="Malgun Gothic" w:hAnsi="Malgun Gothic" w:cs="Malgun Gothic"/>
          <w:color w:val="5A5B5E"/>
          <w:w w:val="59"/>
          <w:position w:val="-16"/>
        </w:rPr>
        <w:t xml:space="preserve">   </w:t>
      </w:r>
      <w:r>
        <w:rPr>
          <w:rFonts w:ascii="Arial" w:eastAsia="Arial" w:hAnsi="Arial" w:cs="Arial"/>
          <w:color w:val="5A5B5E"/>
          <w:w w:val="82"/>
          <w:position w:val="-9"/>
          <w:sz w:val="11"/>
          <w:szCs w:val="11"/>
        </w:rPr>
        <w:t>OJ</w:t>
      </w:r>
    </w:p>
    <w:p w:rsidR="00390A91" w:rsidRDefault="00825FA5">
      <w:pPr>
        <w:spacing w:line="120" w:lineRule="atLeast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sz w:val="9"/>
          <w:szCs w:val="9"/>
        </w:rPr>
        <w:lastRenderedPageBreak/>
        <w:t>CT</w:t>
      </w:r>
    </w:p>
    <w:p w:rsidR="00390A91" w:rsidRDefault="00825FA5">
      <w:pPr>
        <w:spacing w:line="40" w:lineRule="exact"/>
        <w:ind w:left="-58"/>
        <w:jc w:val="right"/>
        <w:rPr>
          <w:sz w:val="14"/>
          <w:szCs w:val="14"/>
        </w:rPr>
      </w:pPr>
      <w:r>
        <w:rPr>
          <w:color w:val="5A5B5E"/>
          <w:w w:val="62"/>
          <w:position w:val="-20"/>
          <w:sz w:val="25"/>
          <w:szCs w:val="25"/>
        </w:rPr>
        <w:t xml:space="preserve">s:  </w:t>
      </w:r>
      <w:r>
        <w:rPr>
          <w:color w:val="5A5B5E"/>
          <w:spacing w:val="20"/>
          <w:w w:val="62"/>
          <w:position w:val="-20"/>
          <w:sz w:val="25"/>
          <w:szCs w:val="25"/>
        </w:rPr>
        <w:t xml:space="preserve"> </w:t>
      </w:r>
      <w:r>
        <w:rPr>
          <w:rFonts w:ascii="Arial" w:eastAsia="Arial" w:hAnsi="Arial" w:cs="Arial"/>
          <w:color w:val="5A5B5E"/>
          <w:w w:val="62"/>
          <w:position w:val="-14"/>
          <w:sz w:val="12"/>
          <w:szCs w:val="12"/>
        </w:rPr>
        <w:t xml:space="preserve">CD     </w:t>
      </w:r>
      <w:r>
        <w:rPr>
          <w:rFonts w:ascii="Arial" w:eastAsia="Arial" w:hAnsi="Arial" w:cs="Arial"/>
          <w:color w:val="5A5B5E"/>
          <w:spacing w:val="12"/>
          <w:w w:val="62"/>
          <w:position w:val="-14"/>
          <w:sz w:val="12"/>
          <w:szCs w:val="12"/>
        </w:rPr>
        <w:t xml:space="preserve"> </w:t>
      </w:r>
      <w:r>
        <w:rPr>
          <w:color w:val="5A5B5E"/>
          <w:w w:val="123"/>
          <w:position w:val="-13"/>
          <w:sz w:val="14"/>
          <w:szCs w:val="14"/>
        </w:rPr>
        <w:t>c.</w:t>
      </w:r>
    </w:p>
    <w:p w:rsidR="00390A91" w:rsidRDefault="00825FA5">
      <w:pPr>
        <w:spacing w:line="120" w:lineRule="atLeast"/>
        <w:ind w:right="-37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w w:val="147"/>
          <w:sz w:val="10"/>
          <w:szCs w:val="10"/>
        </w:rPr>
        <w:lastRenderedPageBreak/>
        <w:t xml:space="preserve">N  </w:t>
      </w:r>
      <w:r>
        <w:rPr>
          <w:rFonts w:ascii="Arial" w:eastAsia="Arial" w:hAnsi="Arial" w:cs="Arial"/>
          <w:color w:val="5A5B5E"/>
          <w:spacing w:val="16"/>
          <w:w w:val="147"/>
          <w:sz w:val="10"/>
          <w:szCs w:val="10"/>
        </w:rPr>
        <w:t xml:space="preserve"> </w:t>
      </w:r>
      <w:r>
        <w:rPr>
          <w:color w:val="5A5B5E"/>
          <w:w w:val="147"/>
          <w:position w:val="1"/>
          <w:sz w:val="10"/>
          <w:szCs w:val="10"/>
        </w:rPr>
        <w:t>)&gt;</w:t>
      </w:r>
    </w:p>
    <w:p w:rsidR="00390A91" w:rsidRDefault="00825FA5">
      <w:pPr>
        <w:spacing w:line="100" w:lineRule="atLeas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06"/>
          <w:sz w:val="7"/>
          <w:szCs w:val="7"/>
        </w:rPr>
        <w:lastRenderedPageBreak/>
        <w:t>(1)</w:t>
      </w:r>
    </w:p>
    <w:p w:rsidR="00390A91" w:rsidRDefault="00825FA5">
      <w:pPr>
        <w:spacing w:line="20" w:lineRule="exact"/>
        <w:ind w:right="-44"/>
        <w:rPr>
          <w:rFonts w:ascii="Arial" w:eastAsia="Arial" w:hAnsi="Arial" w:cs="Arial"/>
          <w:sz w:val="12"/>
          <w:szCs w:val="12"/>
        </w:rPr>
      </w:pPr>
      <w:r>
        <w:rPr>
          <w:color w:val="5A5B5E"/>
          <w:w w:val="130"/>
          <w:position w:val="-13"/>
          <w:sz w:val="14"/>
          <w:szCs w:val="14"/>
        </w:rPr>
        <w:t xml:space="preserve">o  </w:t>
      </w:r>
      <w:r>
        <w:rPr>
          <w:color w:val="5A5B5E"/>
          <w:spacing w:val="17"/>
          <w:w w:val="130"/>
          <w:position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49"/>
          <w:position w:val="-9"/>
          <w:sz w:val="12"/>
          <w:szCs w:val="12"/>
        </w:rPr>
        <w:t>CD</w:t>
      </w:r>
    </w:p>
    <w:p w:rsidR="00390A91" w:rsidRDefault="00825FA5">
      <w:pPr>
        <w:spacing w:line="80" w:lineRule="atLeast"/>
        <w:rPr>
          <w:sz w:val="15"/>
          <w:szCs w:val="15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6" w:space="720" w:equalWidth="0">
            <w:col w:w="3843" w:space="369"/>
            <w:col w:w="845" w:space="364"/>
            <w:col w:w="605" w:space="364"/>
            <w:col w:w="361" w:space="1089"/>
            <w:col w:w="332" w:space="398"/>
            <w:col w:w="2410"/>
          </w:cols>
        </w:sectPr>
      </w:pPr>
      <w:r>
        <w:br w:type="column"/>
      </w:r>
      <w:r>
        <w:rPr>
          <w:rFonts w:ascii="Arial" w:eastAsia="Arial" w:hAnsi="Arial" w:cs="Arial"/>
          <w:color w:val="5A5B5E"/>
          <w:sz w:val="7"/>
          <w:szCs w:val="7"/>
        </w:rPr>
        <w:lastRenderedPageBreak/>
        <w:t xml:space="preserve">(1)      </w:t>
      </w:r>
      <w:r>
        <w:rPr>
          <w:rFonts w:ascii="Arial" w:eastAsia="Arial" w:hAnsi="Arial" w:cs="Arial"/>
          <w:color w:val="5A5B5E"/>
          <w:spacing w:val="18"/>
          <w:sz w:val="7"/>
          <w:szCs w:val="7"/>
        </w:rPr>
        <w:t xml:space="preserve"> </w:t>
      </w:r>
      <w:r>
        <w:rPr>
          <w:color w:val="5A5B5E"/>
          <w:position w:val="-5"/>
          <w:sz w:val="15"/>
          <w:szCs w:val="15"/>
        </w:rPr>
        <w:t>Q,</w:t>
      </w:r>
    </w:p>
    <w:p w:rsidR="00390A91" w:rsidRDefault="00825FA5">
      <w:pPr>
        <w:spacing w:line="160" w:lineRule="atLeast"/>
        <w:ind w:left="3487" w:right="-50"/>
        <w:rPr>
          <w:sz w:val="7"/>
          <w:szCs w:val="7"/>
        </w:rPr>
      </w:pPr>
      <w:r>
        <w:rPr>
          <w:color w:val="5A5B5E"/>
          <w:w w:val="57"/>
          <w:position w:val="1"/>
          <w:sz w:val="11"/>
          <w:szCs w:val="11"/>
        </w:rPr>
        <w:lastRenderedPageBreak/>
        <w:t xml:space="preserve">::::,                                       </w:t>
      </w:r>
      <w:r>
        <w:rPr>
          <w:color w:val="5A5B5E"/>
          <w:spacing w:val="11"/>
          <w:w w:val="57"/>
          <w:position w:val="1"/>
          <w:sz w:val="11"/>
          <w:szCs w:val="11"/>
        </w:rPr>
        <w:t xml:space="preserve"> </w:t>
      </w:r>
      <w:r>
        <w:rPr>
          <w:color w:val="5A5B5E"/>
          <w:sz w:val="8"/>
          <w:szCs w:val="8"/>
        </w:rPr>
        <w:t xml:space="preserve">Q)      </w:t>
      </w:r>
      <w:r>
        <w:rPr>
          <w:color w:val="5A5B5E"/>
          <w:spacing w:val="16"/>
          <w:sz w:val="8"/>
          <w:szCs w:val="8"/>
        </w:rPr>
        <w:t xml:space="preserve"> </w:t>
      </w:r>
      <w:r>
        <w:rPr>
          <w:color w:val="5A5B5E"/>
          <w:position w:val="4"/>
          <w:sz w:val="8"/>
          <w:szCs w:val="8"/>
        </w:rPr>
        <w:t xml:space="preserve">Q)                 </w:t>
      </w:r>
      <w:r>
        <w:rPr>
          <w:color w:val="5A5B5E"/>
          <w:spacing w:val="7"/>
          <w:position w:val="4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76"/>
          <w:position w:val="-4"/>
        </w:rPr>
        <w:t>�</w:t>
      </w:r>
      <w:r>
        <w:rPr>
          <w:rFonts w:ascii="Malgun Gothic" w:eastAsia="Malgun Gothic" w:hAnsi="Malgun Gothic" w:cs="Malgun Gothic"/>
          <w:color w:val="5A5B5E"/>
          <w:w w:val="76"/>
          <w:position w:val="-4"/>
        </w:rPr>
        <w:t xml:space="preserve">          </w:t>
      </w:r>
      <w:r>
        <w:rPr>
          <w:rFonts w:ascii="Malgun Gothic" w:eastAsia="Malgun Gothic" w:hAnsi="Malgun Gothic" w:cs="Malgun Gothic"/>
          <w:color w:val="5A5B5E"/>
          <w:spacing w:val="18"/>
          <w:w w:val="76"/>
          <w:position w:val="-4"/>
        </w:rPr>
        <w:t xml:space="preserve"> </w:t>
      </w:r>
      <w:r>
        <w:rPr>
          <w:color w:val="5A5B5E"/>
          <w:w w:val="138"/>
          <w:position w:val="1"/>
          <w:sz w:val="7"/>
          <w:szCs w:val="7"/>
        </w:rPr>
        <w:t>(/)</w:t>
      </w:r>
    </w:p>
    <w:p w:rsidR="00390A91" w:rsidRDefault="00825FA5">
      <w:pPr>
        <w:spacing w:line="160" w:lineRule="atLeast"/>
        <w:rPr>
          <w:sz w:val="14"/>
          <w:szCs w:val="14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5753" w:space="393"/>
            <w:col w:w="4834"/>
          </w:cols>
        </w:sectPr>
      </w:pPr>
      <w:r>
        <w:br w:type="column"/>
      </w:r>
      <w:r>
        <w:rPr>
          <w:color w:val="5A5B5E"/>
          <w:w w:val="182"/>
          <w:position w:val="3"/>
          <w:sz w:val="10"/>
          <w:szCs w:val="10"/>
        </w:rPr>
        <w:lastRenderedPageBreak/>
        <w:t xml:space="preserve">0  </w:t>
      </w:r>
      <w:r>
        <w:rPr>
          <w:color w:val="5A5B5E"/>
          <w:spacing w:val="17"/>
          <w:w w:val="182"/>
          <w:position w:val="3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9"/>
          <w:position w:val="-8"/>
        </w:rPr>
        <w:t>�</w:t>
      </w:r>
      <w:r>
        <w:rPr>
          <w:rFonts w:ascii="Malgun Gothic" w:eastAsia="Malgun Gothic" w:hAnsi="Malgun Gothic" w:cs="Malgun Gothic"/>
          <w:color w:val="5A5B5E"/>
          <w:w w:val="59"/>
          <w:position w:val="-8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38"/>
          <w:w w:val="59"/>
          <w:position w:val="-8"/>
        </w:rPr>
        <w:t xml:space="preserve"> </w:t>
      </w:r>
      <w:r>
        <w:rPr>
          <w:color w:val="5A5B5E"/>
          <w:w w:val="184"/>
          <w:sz w:val="13"/>
          <w:szCs w:val="13"/>
        </w:rPr>
        <w:t>0</w:t>
      </w:r>
      <w:r>
        <w:rPr>
          <w:color w:val="5A5B5E"/>
          <w:spacing w:val="32"/>
          <w:w w:val="184"/>
          <w:sz w:val="13"/>
          <w:szCs w:val="13"/>
        </w:rPr>
        <w:t xml:space="preserve"> </w:t>
      </w:r>
      <w:r>
        <w:rPr>
          <w:rFonts w:ascii="Arial" w:eastAsia="Arial" w:hAnsi="Arial" w:cs="Arial"/>
          <w:color w:val="5A5B5E"/>
          <w:w w:val="61"/>
          <w:position w:val="1"/>
          <w:sz w:val="14"/>
          <w:szCs w:val="14"/>
        </w:rPr>
        <w:t xml:space="preserve">"!::!.    </w:t>
      </w:r>
      <w:r>
        <w:rPr>
          <w:rFonts w:ascii="Arial" w:eastAsia="Arial" w:hAnsi="Arial" w:cs="Arial"/>
          <w:color w:val="5A5B5E"/>
          <w:spacing w:val="6"/>
          <w:w w:val="61"/>
          <w:position w:val="1"/>
          <w:sz w:val="14"/>
          <w:szCs w:val="14"/>
        </w:rPr>
        <w:t xml:space="preserve"> </w:t>
      </w:r>
      <w:r>
        <w:rPr>
          <w:color w:val="5A5B5E"/>
          <w:position w:val="5"/>
          <w:sz w:val="16"/>
          <w:szCs w:val="16"/>
        </w:rPr>
        <w:t xml:space="preserve">3         </w:t>
      </w:r>
      <w:r>
        <w:rPr>
          <w:color w:val="5A5B5E"/>
          <w:spacing w:val="4"/>
          <w:position w:val="5"/>
          <w:sz w:val="16"/>
          <w:szCs w:val="16"/>
        </w:rPr>
        <w:t xml:space="preserve"> </w:t>
      </w:r>
      <w:r>
        <w:rPr>
          <w:color w:val="5A5B5E"/>
          <w:position w:val="3"/>
          <w:sz w:val="16"/>
          <w:szCs w:val="16"/>
        </w:rPr>
        <w:t xml:space="preserve">3         </w:t>
      </w:r>
      <w:r>
        <w:rPr>
          <w:color w:val="5A5B5E"/>
          <w:spacing w:val="4"/>
          <w:position w:val="3"/>
          <w:sz w:val="16"/>
          <w:szCs w:val="16"/>
        </w:rPr>
        <w:t xml:space="preserve"> </w:t>
      </w:r>
      <w:r>
        <w:rPr>
          <w:color w:val="5A5B5E"/>
          <w:w w:val="123"/>
          <w:sz w:val="14"/>
          <w:szCs w:val="14"/>
        </w:rPr>
        <w:t>c.</w:t>
      </w:r>
    </w:p>
    <w:p w:rsidR="00390A91" w:rsidRDefault="00825FA5">
      <w:pPr>
        <w:spacing w:line="200" w:lineRule="atLeast"/>
        <w:jc w:val="right"/>
        <w:rPr>
          <w:sz w:val="25"/>
          <w:szCs w:val="25"/>
        </w:rPr>
      </w:pPr>
      <w:r>
        <w:rPr>
          <w:color w:val="5A5B5E"/>
          <w:spacing w:val="-59"/>
          <w:w w:val="102"/>
          <w:position w:val="9"/>
          <w:sz w:val="8"/>
          <w:szCs w:val="8"/>
        </w:rPr>
        <w:lastRenderedPageBreak/>
        <w:t>Q</w:t>
      </w:r>
      <w:r>
        <w:rPr>
          <w:rFonts w:ascii="Arial" w:eastAsia="Arial" w:hAnsi="Arial" w:cs="Arial"/>
          <w:color w:val="5A5B5E"/>
          <w:w w:val="42"/>
          <w:sz w:val="34"/>
          <w:szCs w:val="34"/>
        </w:rPr>
        <w:t>,</w:t>
      </w:r>
      <w:r>
        <w:rPr>
          <w:rFonts w:ascii="Arial" w:eastAsia="Arial" w:hAnsi="Arial" w:cs="Arial"/>
          <w:color w:val="5A5B5E"/>
          <w:spacing w:val="-21"/>
          <w:w w:val="42"/>
          <w:sz w:val="34"/>
          <w:szCs w:val="34"/>
        </w:rPr>
        <w:t>.</w:t>
      </w:r>
      <w:r>
        <w:rPr>
          <w:color w:val="5A5B5E"/>
          <w:spacing w:val="-6"/>
          <w:w w:val="102"/>
          <w:position w:val="9"/>
          <w:sz w:val="8"/>
          <w:szCs w:val="8"/>
        </w:rPr>
        <w:t>)</w:t>
      </w:r>
      <w:r>
        <w:rPr>
          <w:rFonts w:ascii="Arial" w:eastAsia="Arial" w:hAnsi="Arial" w:cs="Arial"/>
          <w:color w:val="5A5B5E"/>
          <w:w w:val="42"/>
          <w:sz w:val="34"/>
          <w:szCs w:val="34"/>
        </w:rPr>
        <w:t>.</w:t>
      </w:r>
      <w:r>
        <w:rPr>
          <w:rFonts w:ascii="Arial" w:eastAsia="Arial" w:hAnsi="Arial" w:cs="Arial"/>
          <w:color w:val="5A5B5E"/>
          <w:spacing w:val="25"/>
          <w:sz w:val="34"/>
          <w:szCs w:val="34"/>
        </w:rPr>
        <w:t xml:space="preserve"> </w:t>
      </w:r>
      <w:r>
        <w:rPr>
          <w:color w:val="5A5B5E"/>
          <w:w w:val="130"/>
          <w:position w:val="3"/>
          <w:sz w:val="14"/>
          <w:szCs w:val="14"/>
        </w:rPr>
        <w:t xml:space="preserve">o  </w:t>
      </w:r>
      <w:r>
        <w:rPr>
          <w:color w:val="5A5B5E"/>
          <w:spacing w:val="17"/>
          <w:w w:val="130"/>
          <w:position w:val="3"/>
          <w:sz w:val="14"/>
          <w:szCs w:val="14"/>
        </w:rPr>
        <w:t xml:space="preserve"> </w:t>
      </w:r>
      <w:r>
        <w:rPr>
          <w:color w:val="5A5B5E"/>
          <w:w w:val="72"/>
          <w:position w:val="-5"/>
          <w:sz w:val="25"/>
          <w:szCs w:val="25"/>
        </w:rPr>
        <w:t>s:</w:t>
      </w:r>
    </w:p>
    <w:p w:rsidR="00390A91" w:rsidRDefault="00825FA5">
      <w:pPr>
        <w:spacing w:line="200" w:lineRule="atLeast"/>
        <w:ind w:right="-53"/>
        <w:rPr>
          <w:sz w:val="21"/>
          <w:szCs w:val="21"/>
        </w:rPr>
      </w:pPr>
      <w:r>
        <w:br w:type="column"/>
      </w:r>
      <w:r>
        <w:rPr>
          <w:rFonts w:ascii="Arial" w:eastAsia="Arial" w:hAnsi="Arial" w:cs="Arial"/>
          <w:i/>
          <w:color w:val="5A5B5E"/>
          <w:spacing w:val="-61"/>
          <w:w w:val="121"/>
          <w:sz w:val="9"/>
          <w:szCs w:val="9"/>
        </w:rPr>
        <w:lastRenderedPageBreak/>
        <w:t>7</w:t>
      </w:r>
      <w:r>
        <w:rPr>
          <w:i/>
          <w:color w:val="5A5B5E"/>
          <w:w w:val="46"/>
          <w:position w:val="-11"/>
          <w:sz w:val="21"/>
          <w:szCs w:val="21"/>
        </w:rPr>
        <w:t>e</w:t>
      </w:r>
      <w:r>
        <w:rPr>
          <w:i/>
          <w:color w:val="5A5B5E"/>
          <w:spacing w:val="-31"/>
          <w:w w:val="46"/>
          <w:position w:val="-11"/>
          <w:sz w:val="21"/>
          <w:szCs w:val="21"/>
        </w:rPr>
        <w:t>n</w:t>
      </w:r>
      <w:r>
        <w:rPr>
          <w:rFonts w:ascii="Arial" w:eastAsia="Arial" w:hAnsi="Arial" w:cs="Arial"/>
          <w:i/>
          <w:color w:val="5A5B5E"/>
          <w:w w:val="121"/>
          <w:sz w:val="9"/>
          <w:szCs w:val="9"/>
        </w:rPr>
        <w:t>'</w:t>
      </w:r>
      <w:r>
        <w:rPr>
          <w:rFonts w:ascii="Arial" w:eastAsia="Arial" w:hAnsi="Arial" w:cs="Arial"/>
          <w:i/>
          <w:color w:val="5A5B5E"/>
          <w:spacing w:val="-29"/>
          <w:w w:val="121"/>
          <w:sz w:val="9"/>
          <w:szCs w:val="9"/>
        </w:rPr>
        <w:t>"</w:t>
      </w:r>
      <w:r>
        <w:rPr>
          <w:i/>
          <w:color w:val="5A5B5E"/>
          <w:w w:val="54"/>
          <w:position w:val="-11"/>
          <w:sz w:val="21"/>
          <w:szCs w:val="21"/>
        </w:rPr>
        <w:t>·</w:t>
      </w:r>
    </w:p>
    <w:p w:rsidR="00390A91" w:rsidRDefault="00825FA5">
      <w:pPr>
        <w:spacing w:line="200" w:lineRule="atLeast"/>
        <w:ind w:right="-77"/>
        <w:rPr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5A5B5E"/>
          <w:w w:val="144"/>
          <w:position w:val="-6"/>
          <w:sz w:val="10"/>
          <w:szCs w:val="10"/>
        </w:rPr>
        <w:lastRenderedPageBreak/>
        <w:t xml:space="preserve">o,              </w:t>
      </w:r>
      <w:r>
        <w:rPr>
          <w:rFonts w:ascii="Arial" w:eastAsia="Arial" w:hAnsi="Arial" w:cs="Arial"/>
          <w:color w:val="5A5B5E"/>
          <w:spacing w:val="11"/>
          <w:w w:val="144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48"/>
          <w:position w:val="-11"/>
          <w:sz w:val="17"/>
          <w:szCs w:val="17"/>
        </w:rPr>
        <w:t xml:space="preserve">!!?.    </w:t>
      </w:r>
      <w:r>
        <w:rPr>
          <w:rFonts w:ascii="Arial" w:eastAsia="Arial" w:hAnsi="Arial" w:cs="Arial"/>
          <w:color w:val="5A5B5E"/>
          <w:spacing w:val="11"/>
          <w:w w:val="48"/>
          <w:position w:val="-11"/>
          <w:sz w:val="17"/>
          <w:szCs w:val="17"/>
        </w:rPr>
        <w:t xml:space="preserve"> </w:t>
      </w:r>
      <w:r>
        <w:rPr>
          <w:color w:val="5A5B5E"/>
          <w:position w:val="-16"/>
          <w:sz w:val="33"/>
          <w:szCs w:val="33"/>
        </w:rPr>
        <w:t>s</w:t>
      </w:r>
      <w:r>
        <w:rPr>
          <w:color w:val="5A5B5E"/>
          <w:spacing w:val="33"/>
          <w:position w:val="-16"/>
          <w:sz w:val="33"/>
          <w:szCs w:val="33"/>
        </w:rPr>
        <w:t xml:space="preserve"> </w:t>
      </w:r>
      <w:r>
        <w:rPr>
          <w:rFonts w:ascii="Arial" w:eastAsia="Arial" w:hAnsi="Arial" w:cs="Arial"/>
          <w:color w:val="5A5B5E"/>
          <w:w w:val="362"/>
          <w:position w:val="-6"/>
          <w:sz w:val="12"/>
          <w:szCs w:val="12"/>
        </w:rPr>
        <w:t xml:space="preserve">I </w:t>
      </w:r>
      <w:r>
        <w:rPr>
          <w:rFonts w:ascii="Arial" w:eastAsia="Arial" w:hAnsi="Arial" w:cs="Arial"/>
          <w:color w:val="5A5B5E"/>
          <w:w w:val="66"/>
          <w:sz w:val="10"/>
          <w:szCs w:val="10"/>
        </w:rPr>
        <w:t xml:space="preserve">::::,                    </w:t>
      </w:r>
      <w:r>
        <w:rPr>
          <w:rFonts w:ascii="Arial" w:eastAsia="Arial" w:hAnsi="Arial" w:cs="Arial"/>
          <w:color w:val="5A5B5E"/>
          <w:spacing w:val="10"/>
          <w:w w:val="66"/>
          <w:sz w:val="10"/>
          <w:szCs w:val="10"/>
        </w:rPr>
        <w:t xml:space="preserve"> </w:t>
      </w:r>
      <w:r>
        <w:rPr>
          <w:color w:val="5A5B5E"/>
          <w:w w:val="66"/>
          <w:position w:val="-9"/>
          <w:sz w:val="16"/>
          <w:szCs w:val="16"/>
        </w:rPr>
        <w:t xml:space="preserve">;i&gt;   </w:t>
      </w:r>
      <w:r>
        <w:rPr>
          <w:color w:val="5A5B5E"/>
          <w:spacing w:val="16"/>
          <w:w w:val="66"/>
          <w:position w:val="-9"/>
          <w:sz w:val="16"/>
          <w:szCs w:val="16"/>
        </w:rPr>
        <w:t xml:space="preserve"> </w:t>
      </w:r>
      <w:r>
        <w:rPr>
          <w:color w:val="5A5B5E"/>
          <w:w w:val="106"/>
          <w:position w:val="-3"/>
          <w:sz w:val="22"/>
          <w:szCs w:val="22"/>
        </w:rPr>
        <w:t>s</w:t>
      </w:r>
      <w:r>
        <w:rPr>
          <w:color w:val="7B7C7F"/>
          <w:w w:val="47"/>
          <w:position w:val="-3"/>
          <w:sz w:val="22"/>
          <w:szCs w:val="22"/>
        </w:rPr>
        <w:t>:</w:t>
      </w:r>
    </w:p>
    <w:p w:rsidR="00390A91" w:rsidRDefault="00825FA5">
      <w:pPr>
        <w:spacing w:line="20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01"/>
          <w:sz w:val="7"/>
          <w:szCs w:val="7"/>
        </w:rPr>
        <w:lastRenderedPageBreak/>
        <w:t>(1)</w:t>
      </w:r>
    </w:p>
    <w:p w:rsidR="00390A91" w:rsidRDefault="00825FA5">
      <w:pPr>
        <w:spacing w:line="20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3848" w:space="604"/>
            <w:col w:w="120" w:space="119"/>
            <w:col w:w="2300" w:space="124"/>
            <w:col w:w="87" w:space="398"/>
            <w:col w:w="3380"/>
          </w:cols>
        </w:sectPr>
      </w:pPr>
      <w:r>
        <w:br w:type="column"/>
      </w:r>
      <w:r>
        <w:rPr>
          <w:color w:val="5A5B5E"/>
          <w:w w:val="65"/>
          <w:position w:val="2"/>
          <w:sz w:val="10"/>
          <w:szCs w:val="10"/>
        </w:rPr>
        <w:lastRenderedPageBreak/>
        <w:t>CD</w:t>
      </w:r>
      <w:r>
        <w:rPr>
          <w:color w:val="5A5B5E"/>
          <w:w w:val="65"/>
          <w:position w:val="2"/>
          <w:sz w:val="10"/>
          <w:szCs w:val="10"/>
        </w:rPr>
        <w:t xml:space="preserve">        </w:t>
      </w:r>
      <w:r>
        <w:rPr>
          <w:color w:val="5A5B5E"/>
          <w:spacing w:val="4"/>
          <w:w w:val="65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A5B5E"/>
          <w:w w:val="65"/>
          <w:sz w:val="17"/>
          <w:szCs w:val="17"/>
        </w:rPr>
        <w:t xml:space="preserve">Q                  </w:t>
      </w:r>
      <w:r>
        <w:rPr>
          <w:rFonts w:ascii="Arial" w:eastAsia="Arial" w:hAnsi="Arial" w:cs="Arial"/>
          <w:i/>
          <w:color w:val="5A5B5E"/>
          <w:spacing w:val="28"/>
          <w:w w:val="65"/>
          <w:sz w:val="17"/>
          <w:szCs w:val="17"/>
        </w:rPr>
        <w:t xml:space="preserve"> </w:t>
      </w:r>
      <w:r>
        <w:rPr>
          <w:rFonts w:ascii="Arial" w:eastAsia="Arial" w:hAnsi="Arial" w:cs="Arial"/>
          <w:color w:val="5A5B5E"/>
          <w:position w:val="3"/>
          <w:sz w:val="9"/>
          <w:szCs w:val="9"/>
        </w:rPr>
        <w:t xml:space="preserve">"O                                                                                </w:t>
      </w:r>
      <w:r>
        <w:rPr>
          <w:rFonts w:ascii="Arial" w:eastAsia="Arial" w:hAnsi="Arial" w:cs="Arial"/>
          <w:color w:val="5A5B5E"/>
          <w:spacing w:val="14"/>
          <w:position w:val="3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81"/>
          <w:position w:val="-12"/>
        </w:rPr>
        <w:t>�</w:t>
      </w:r>
    </w:p>
    <w:p w:rsidR="00390A91" w:rsidRDefault="00825FA5">
      <w:pPr>
        <w:spacing w:line="220" w:lineRule="atLeast"/>
        <w:ind w:left="6146"/>
        <w:rPr>
          <w:rFonts w:ascii="Arial" w:eastAsia="Arial" w:hAnsi="Arial" w:cs="Arial"/>
          <w:sz w:val="9"/>
          <w:szCs w:val="9"/>
        </w:rPr>
        <w:sectPr w:rsidR="00390A91">
          <w:type w:val="continuous"/>
          <w:pgSz w:w="12340" w:h="16940"/>
          <w:pgMar w:top="0" w:right="460" w:bottom="280" w:left="900" w:header="720" w:footer="720" w:gutter="0"/>
          <w:cols w:space="720"/>
        </w:sectPr>
      </w:pPr>
      <w:r>
        <w:lastRenderedPageBreak/>
        <w:pict>
          <v:shape id="_x0000_s1264" type="#_x0000_t202" style="position:absolute;left:0;text-align:left;margin-left:485.5pt;margin-top:8.6pt;width:6pt;height:19.2pt;z-index:-4720;mso-position-horizontal-relative:page" filled="f" stroked="f">
            <v:textbox inset="0,0,0,0">
              <w:txbxContent>
                <w:p w:rsidR="00390A91" w:rsidRDefault="00825FA5">
                  <w:pPr>
                    <w:spacing w:line="380" w:lineRule="exact"/>
                    <w:ind w:right="-78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sz w:val="38"/>
                      <w:szCs w:val="38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66"/>
          <w:position w:val="-12"/>
          <w:sz w:val="61"/>
          <w:szCs w:val="61"/>
        </w:rPr>
        <w:t xml:space="preserve">-       </w:t>
      </w:r>
      <w:r>
        <w:rPr>
          <w:color w:val="5A5B5E"/>
          <w:spacing w:val="31"/>
          <w:w w:val="66"/>
          <w:position w:val="-12"/>
          <w:sz w:val="61"/>
          <w:szCs w:val="61"/>
        </w:rPr>
        <w:t xml:space="preserve"> </w:t>
      </w:r>
      <w:r>
        <w:rPr>
          <w:color w:val="5A5B5E"/>
          <w:w w:val="66"/>
          <w:position w:val="-17"/>
          <w:sz w:val="61"/>
          <w:szCs w:val="61"/>
        </w:rPr>
        <w:t xml:space="preserve">-  </w:t>
      </w:r>
      <w:r>
        <w:rPr>
          <w:color w:val="5A5B5E"/>
          <w:spacing w:val="44"/>
          <w:w w:val="66"/>
          <w:position w:val="-17"/>
          <w:sz w:val="61"/>
          <w:szCs w:val="61"/>
        </w:rPr>
        <w:t xml:space="preserve"> </w:t>
      </w:r>
      <w:r>
        <w:rPr>
          <w:color w:val="5A5B5E"/>
          <w:w w:val="66"/>
          <w:position w:val="-9"/>
          <w:sz w:val="15"/>
          <w:szCs w:val="15"/>
        </w:rPr>
        <w:t xml:space="preserve">Q,    </w:t>
      </w:r>
      <w:r>
        <w:rPr>
          <w:color w:val="5A5B5E"/>
          <w:spacing w:val="24"/>
          <w:w w:val="66"/>
          <w:position w:val="-9"/>
          <w:sz w:val="15"/>
          <w:szCs w:val="15"/>
        </w:rPr>
        <w:t xml:space="preserve"> </w:t>
      </w:r>
      <w:r>
        <w:rPr>
          <w:color w:val="5A5B5E"/>
          <w:w w:val="130"/>
          <w:position w:val="-3"/>
          <w:sz w:val="7"/>
          <w:szCs w:val="7"/>
        </w:rPr>
        <w:t xml:space="preserve">(/)     </w:t>
      </w:r>
      <w:r>
        <w:rPr>
          <w:color w:val="5A5B5E"/>
          <w:spacing w:val="22"/>
          <w:w w:val="130"/>
          <w:position w:val="-3"/>
          <w:sz w:val="7"/>
          <w:szCs w:val="7"/>
        </w:rPr>
        <w:t xml:space="preserve"> </w:t>
      </w:r>
      <w:r>
        <w:rPr>
          <w:rFonts w:ascii="Arial" w:eastAsia="Arial" w:hAnsi="Arial" w:cs="Arial"/>
          <w:color w:val="5A5B5E"/>
          <w:w w:val="69"/>
          <w:sz w:val="9"/>
          <w:szCs w:val="9"/>
        </w:rPr>
        <w:t>::::,</w:t>
      </w:r>
    </w:p>
    <w:p w:rsidR="00390A91" w:rsidRDefault="00825FA5">
      <w:pPr>
        <w:spacing w:line="460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A5B5E"/>
          <w:w w:val="106"/>
          <w:sz w:val="7"/>
          <w:szCs w:val="7"/>
        </w:rPr>
        <w:lastRenderedPageBreak/>
        <w:t>(1)</w:t>
      </w:r>
    </w:p>
    <w:p w:rsidR="00390A91" w:rsidRDefault="00825FA5">
      <w:pPr>
        <w:spacing w:line="460" w:lineRule="atLeas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A5B5E"/>
          <w:w w:val="48"/>
          <w:sz w:val="16"/>
          <w:szCs w:val="16"/>
        </w:rPr>
        <w:lastRenderedPageBreak/>
        <w:t xml:space="preserve">en                              </w:t>
      </w:r>
      <w:r>
        <w:rPr>
          <w:rFonts w:ascii="Arial" w:eastAsia="Arial" w:hAnsi="Arial" w:cs="Arial"/>
          <w:color w:val="5A5B5E"/>
          <w:sz w:val="9"/>
          <w:szCs w:val="9"/>
        </w:rPr>
        <w:t xml:space="preserve">:::,-                               </w:t>
      </w:r>
      <w:r>
        <w:rPr>
          <w:rFonts w:ascii="Arial" w:eastAsia="Arial" w:hAnsi="Arial" w:cs="Arial"/>
          <w:color w:val="5A5B5E"/>
          <w:spacing w:val="8"/>
          <w:sz w:val="9"/>
          <w:szCs w:val="9"/>
        </w:rPr>
        <w:t xml:space="preserve"> </w:t>
      </w:r>
      <w:r>
        <w:rPr>
          <w:color w:val="5A5B5E"/>
          <w:w w:val="68"/>
          <w:position w:val="2"/>
          <w:sz w:val="14"/>
          <w:szCs w:val="14"/>
        </w:rPr>
        <w:t>&lt;O</w:t>
      </w:r>
      <w:r>
        <w:rPr>
          <w:color w:val="7B7C7F"/>
          <w:w w:val="68"/>
          <w:position w:val="2"/>
          <w:sz w:val="14"/>
          <w:szCs w:val="14"/>
        </w:rPr>
        <w:t xml:space="preserve">.  </w:t>
      </w:r>
      <w:r>
        <w:rPr>
          <w:color w:val="7B7C7F"/>
          <w:spacing w:val="21"/>
          <w:w w:val="6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sz w:val="17"/>
          <w:szCs w:val="17"/>
        </w:rPr>
        <w:t>"&lt;</w:t>
      </w:r>
    </w:p>
    <w:p w:rsidR="00390A91" w:rsidRDefault="00825FA5">
      <w:pPr>
        <w:spacing w:line="460" w:lineRule="atLeast"/>
        <w:ind w:right="-46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A5B5E"/>
          <w:w w:val="347"/>
          <w:position w:val="-3"/>
          <w:sz w:val="12"/>
          <w:szCs w:val="12"/>
        </w:rPr>
        <w:lastRenderedPageBreak/>
        <w:t xml:space="preserve">I  </w:t>
      </w:r>
      <w:r>
        <w:rPr>
          <w:rFonts w:ascii="Arial" w:eastAsia="Arial" w:hAnsi="Arial" w:cs="Arial"/>
          <w:color w:val="5A5B5E"/>
          <w:spacing w:val="19"/>
          <w:w w:val="347"/>
          <w:position w:val="-3"/>
          <w:sz w:val="12"/>
          <w:szCs w:val="12"/>
        </w:rPr>
        <w:t xml:space="preserve"> </w:t>
      </w:r>
      <w:r>
        <w:rPr>
          <w:color w:val="5A5B5E"/>
          <w:w w:val="123"/>
          <w:sz w:val="14"/>
          <w:szCs w:val="14"/>
        </w:rPr>
        <w:t>c.</w:t>
      </w:r>
    </w:p>
    <w:p w:rsidR="00390A91" w:rsidRDefault="00825FA5">
      <w:pPr>
        <w:spacing w:line="460" w:lineRule="atLeast"/>
        <w:ind w:right="-5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i/>
          <w:color w:val="5A5B5E"/>
          <w:position w:val="-3"/>
          <w:sz w:val="21"/>
          <w:szCs w:val="21"/>
        </w:rPr>
        <w:lastRenderedPageBreak/>
        <w:t xml:space="preserve">F     </w:t>
      </w:r>
      <w:r>
        <w:rPr>
          <w:rFonts w:ascii="Arial" w:eastAsia="Arial" w:hAnsi="Arial" w:cs="Arial"/>
          <w:i/>
          <w:color w:val="5A5B5E"/>
          <w:spacing w:val="26"/>
          <w:position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5A5B5E"/>
          <w:w w:val="53"/>
          <w:sz w:val="14"/>
          <w:szCs w:val="14"/>
        </w:rPr>
        <w:t xml:space="preserve">;:?.     </w:t>
      </w:r>
      <w:r>
        <w:rPr>
          <w:rFonts w:ascii="Arial" w:eastAsia="Arial" w:hAnsi="Arial" w:cs="Arial"/>
          <w:color w:val="5A5B5E"/>
          <w:spacing w:val="12"/>
          <w:w w:val="53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53"/>
          <w:position w:val="-5"/>
          <w:sz w:val="16"/>
          <w:szCs w:val="16"/>
        </w:rPr>
        <w:t>en</w:t>
      </w:r>
    </w:p>
    <w:p w:rsidR="00390A91" w:rsidRDefault="00825FA5">
      <w:pPr>
        <w:spacing w:line="460" w:lineRule="atLeast"/>
        <w:rPr>
          <w:sz w:val="12"/>
          <w:szCs w:val="12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3574" w:space="638"/>
            <w:col w:w="2055" w:space="124"/>
            <w:col w:w="601" w:space="105"/>
            <w:col w:w="836" w:space="148"/>
            <w:col w:w="2899"/>
          </w:cols>
        </w:sectPr>
      </w:pPr>
      <w:r>
        <w:br w:type="column"/>
      </w:r>
      <w:r>
        <w:rPr>
          <w:color w:val="5A5B5E"/>
          <w:sz w:val="8"/>
          <w:szCs w:val="8"/>
        </w:rPr>
        <w:lastRenderedPageBreak/>
        <w:t xml:space="preserve">Q)                   </w:t>
      </w:r>
      <w:r>
        <w:rPr>
          <w:color w:val="5A5B5E"/>
          <w:spacing w:val="1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5"/>
          <w:position w:val="-8"/>
        </w:rPr>
        <w:t>�</w:t>
      </w:r>
      <w:r>
        <w:rPr>
          <w:rFonts w:ascii="Malgun Gothic" w:eastAsia="Malgun Gothic" w:hAnsi="Malgun Gothic" w:cs="Malgun Gothic"/>
          <w:color w:val="5A5B5E"/>
          <w:w w:val="45"/>
          <w:position w:val="-8"/>
        </w:rPr>
        <w:t xml:space="preserve">   </w:t>
      </w:r>
      <w:r>
        <w:rPr>
          <w:rFonts w:ascii="Malgun Gothic" w:eastAsia="Malgun Gothic" w:hAnsi="Malgun Gothic" w:cs="Malgun Gothic"/>
          <w:color w:val="5A5B5E"/>
          <w:spacing w:val="27"/>
          <w:w w:val="45"/>
          <w:position w:val="-8"/>
        </w:rPr>
        <w:t xml:space="preserve"> </w:t>
      </w:r>
      <w:r>
        <w:rPr>
          <w:b/>
          <w:color w:val="5A5B5E"/>
          <w:w w:val="151"/>
          <w:position w:val="-10"/>
          <w:sz w:val="12"/>
          <w:szCs w:val="12"/>
        </w:rPr>
        <w:t>0</w:t>
      </w:r>
    </w:p>
    <w:p w:rsidR="00390A91" w:rsidRDefault="00825FA5">
      <w:pPr>
        <w:spacing w:line="320" w:lineRule="atLeas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Malgun Gothic" w:eastAsia="Malgun Gothic" w:hAnsi="Malgun Gothic" w:cs="Malgun Gothic"/>
          <w:color w:val="5A5B5E"/>
          <w:w w:val="70"/>
          <w:position w:val="-11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70"/>
          <w:position w:val="-11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4"/>
          <w:w w:val="70"/>
          <w:position w:val="-11"/>
        </w:rPr>
        <w:t xml:space="preserve"> </w:t>
      </w:r>
      <w:r>
        <w:rPr>
          <w:color w:val="5A5B5E"/>
          <w:w w:val="70"/>
          <w:position w:val="-10"/>
          <w:sz w:val="15"/>
          <w:szCs w:val="15"/>
        </w:rPr>
        <w:t xml:space="preserve">Q,    </w:t>
      </w:r>
      <w:r>
        <w:rPr>
          <w:color w:val="5A5B5E"/>
          <w:spacing w:val="6"/>
          <w:w w:val="70"/>
          <w:position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5A5B5E"/>
          <w:sz w:val="7"/>
          <w:szCs w:val="7"/>
        </w:rPr>
        <w:t xml:space="preserve">(1)                                </w:t>
      </w:r>
      <w:r>
        <w:rPr>
          <w:rFonts w:ascii="Arial" w:eastAsia="Arial" w:hAnsi="Arial" w:cs="Arial"/>
          <w:color w:val="5A5B5E"/>
          <w:spacing w:val="3"/>
          <w:sz w:val="7"/>
          <w:szCs w:val="7"/>
        </w:rPr>
        <w:t xml:space="preserve"> </w:t>
      </w:r>
      <w:r>
        <w:rPr>
          <w:color w:val="5A5B5E"/>
          <w:w w:val="67"/>
          <w:position w:val="-7"/>
          <w:sz w:val="17"/>
          <w:szCs w:val="17"/>
        </w:rPr>
        <w:t xml:space="preserve">Di   </w:t>
      </w:r>
      <w:r>
        <w:rPr>
          <w:color w:val="5A5B5E"/>
          <w:spacing w:val="11"/>
          <w:w w:val="67"/>
          <w:position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5A5B5E"/>
          <w:w w:val="52"/>
          <w:position w:val="-3"/>
          <w:sz w:val="12"/>
          <w:szCs w:val="12"/>
        </w:rPr>
        <w:t>CD</w:t>
      </w:r>
    </w:p>
    <w:p w:rsidR="00390A91" w:rsidRDefault="00825FA5">
      <w:pPr>
        <w:spacing w:line="320" w:lineRule="atLeast"/>
        <w:ind w:right="-54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color w:val="5A5B5E"/>
          <w:position w:val="4"/>
          <w:sz w:val="8"/>
          <w:szCs w:val="8"/>
        </w:rPr>
        <w:lastRenderedPageBreak/>
        <w:t xml:space="preserve">Q)                  </w:t>
      </w:r>
      <w:r>
        <w:rPr>
          <w:color w:val="5A5B5E"/>
          <w:spacing w:val="16"/>
          <w:position w:val="4"/>
          <w:sz w:val="8"/>
          <w:szCs w:val="8"/>
        </w:rPr>
        <w:t xml:space="preserve"> </w:t>
      </w:r>
      <w:r>
        <w:rPr>
          <w:color w:val="5A5B5E"/>
          <w:w w:val="133"/>
          <w:sz w:val="18"/>
          <w:szCs w:val="18"/>
        </w:rPr>
        <w:t xml:space="preserve">0 </w:t>
      </w:r>
      <w:r>
        <w:rPr>
          <w:color w:val="5A5B5E"/>
          <w:spacing w:val="5"/>
          <w:w w:val="133"/>
          <w:sz w:val="18"/>
          <w:szCs w:val="18"/>
        </w:rPr>
        <w:t xml:space="preserve"> </w:t>
      </w:r>
      <w:r>
        <w:rPr>
          <w:color w:val="5A5B5E"/>
          <w:w w:val="133"/>
          <w:position w:val="-4"/>
          <w:sz w:val="21"/>
          <w:szCs w:val="21"/>
        </w:rPr>
        <w:t>s</w:t>
      </w:r>
      <w:r>
        <w:rPr>
          <w:color w:val="5A5B5E"/>
          <w:spacing w:val="61"/>
          <w:w w:val="13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5A5B5E"/>
          <w:w w:val="133"/>
          <w:sz w:val="12"/>
          <w:szCs w:val="12"/>
        </w:rPr>
        <w:t>zr</w:t>
      </w:r>
    </w:p>
    <w:p w:rsidR="00390A91" w:rsidRDefault="00825FA5">
      <w:pPr>
        <w:spacing w:line="320" w:lineRule="atLeast"/>
        <w:ind w:right="-41"/>
        <w:rPr>
          <w:sz w:val="12"/>
          <w:szCs w:val="12"/>
        </w:rPr>
      </w:pPr>
      <w:r>
        <w:br w:type="column"/>
      </w:r>
      <w:r>
        <w:rPr>
          <w:color w:val="5A5B5E"/>
          <w:w w:val="182"/>
          <w:sz w:val="10"/>
          <w:szCs w:val="10"/>
        </w:rPr>
        <w:lastRenderedPageBreak/>
        <w:t xml:space="preserve">0  </w:t>
      </w:r>
      <w:r>
        <w:rPr>
          <w:color w:val="5A5B5E"/>
          <w:spacing w:val="17"/>
          <w:w w:val="182"/>
          <w:sz w:val="10"/>
          <w:szCs w:val="10"/>
        </w:rPr>
        <w:t xml:space="preserve"> </w:t>
      </w:r>
      <w:r>
        <w:rPr>
          <w:color w:val="5A5B5E"/>
          <w:w w:val="115"/>
          <w:position w:val="2"/>
          <w:sz w:val="12"/>
          <w:szCs w:val="12"/>
        </w:rPr>
        <w:t>-0</w:t>
      </w:r>
    </w:p>
    <w:p w:rsidR="00390A91" w:rsidRDefault="00825FA5">
      <w:pPr>
        <w:spacing w:line="320" w:lineRule="atLeast"/>
        <w:rPr>
          <w:sz w:val="23"/>
          <w:szCs w:val="23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4783" w:space="153"/>
            <w:col w:w="1085" w:space="364"/>
            <w:col w:w="360" w:space="1819"/>
            <w:col w:w="2416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86"/>
          <w:sz w:val="19"/>
          <w:szCs w:val="19"/>
        </w:rPr>
        <w:lastRenderedPageBreak/>
        <w:t>a</w:t>
      </w:r>
      <w:r>
        <w:rPr>
          <w:rFonts w:ascii="Arial" w:eastAsia="Arial" w:hAnsi="Arial" w:cs="Arial"/>
          <w:color w:val="7B7C7F"/>
          <w:w w:val="45"/>
          <w:sz w:val="19"/>
          <w:szCs w:val="19"/>
        </w:rPr>
        <w:t>·</w:t>
      </w:r>
      <w:r>
        <w:rPr>
          <w:rFonts w:ascii="Arial" w:eastAsia="Arial" w:hAnsi="Arial" w:cs="Arial"/>
          <w:color w:val="7B7C7F"/>
          <w:sz w:val="19"/>
          <w:szCs w:val="19"/>
        </w:rPr>
        <w:t xml:space="preserve"> </w:t>
      </w:r>
      <w:r>
        <w:rPr>
          <w:rFonts w:ascii="Arial" w:eastAsia="Arial" w:hAnsi="Arial" w:cs="Arial"/>
          <w:color w:val="7B7C7F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5A5B5E"/>
          <w:w w:val="75"/>
          <w:sz w:val="11"/>
          <w:szCs w:val="11"/>
        </w:rPr>
        <w:t xml:space="preserve">:::,-                     </w:t>
      </w:r>
      <w:r>
        <w:rPr>
          <w:rFonts w:ascii="Arial" w:eastAsia="Arial" w:hAnsi="Arial" w:cs="Arial"/>
          <w:color w:val="5A5B5E"/>
          <w:spacing w:val="5"/>
          <w:w w:val="75"/>
          <w:sz w:val="11"/>
          <w:szCs w:val="11"/>
        </w:rPr>
        <w:t xml:space="preserve"> </w:t>
      </w:r>
      <w:r>
        <w:rPr>
          <w:b/>
          <w:color w:val="5A5B5E"/>
          <w:w w:val="135"/>
          <w:sz w:val="24"/>
          <w:szCs w:val="24"/>
        </w:rPr>
        <w:t xml:space="preserve">c            </w:t>
      </w:r>
      <w:r>
        <w:rPr>
          <w:b/>
          <w:color w:val="5A5B5E"/>
          <w:spacing w:val="31"/>
          <w:w w:val="135"/>
          <w:sz w:val="24"/>
          <w:szCs w:val="24"/>
        </w:rPr>
        <w:t xml:space="preserve"> </w:t>
      </w:r>
      <w:r>
        <w:rPr>
          <w:color w:val="5A5B5E"/>
          <w:w w:val="55"/>
          <w:position w:val="-6"/>
          <w:sz w:val="23"/>
          <w:szCs w:val="23"/>
        </w:rPr>
        <w:t>i;;::</w:t>
      </w:r>
    </w:p>
    <w:p w:rsidR="00390A91" w:rsidRDefault="00825FA5">
      <w:pPr>
        <w:spacing w:line="20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i/>
          <w:color w:val="5A5B5E"/>
          <w:w w:val="121"/>
          <w:sz w:val="9"/>
          <w:szCs w:val="9"/>
        </w:rPr>
        <w:lastRenderedPageBreak/>
        <w:t>7'"</w:t>
      </w:r>
    </w:p>
    <w:p w:rsidR="00390A91" w:rsidRDefault="00825FA5">
      <w:pPr>
        <w:spacing w:line="60" w:lineRule="atLeast"/>
        <w:ind w:right="514"/>
        <w:jc w:val="right"/>
        <w:rPr>
          <w:sz w:val="16"/>
          <w:szCs w:val="16"/>
        </w:rPr>
      </w:pPr>
      <w:r>
        <w:rPr>
          <w:color w:val="5A5B5E"/>
          <w:w w:val="113"/>
          <w:sz w:val="16"/>
          <w:szCs w:val="16"/>
        </w:rPr>
        <w:t>3</w:t>
      </w:r>
    </w:p>
    <w:p w:rsidR="00390A91" w:rsidRDefault="00825FA5">
      <w:pPr>
        <w:spacing w:line="240" w:lineRule="atLeast"/>
        <w:ind w:right="-61"/>
        <w:rPr>
          <w:rFonts w:ascii="Arial" w:eastAsia="Arial" w:hAnsi="Arial" w:cs="Arial"/>
          <w:sz w:val="27"/>
          <w:szCs w:val="27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59"/>
          <w:sz w:val="15"/>
          <w:szCs w:val="15"/>
        </w:rPr>
        <w:lastRenderedPageBreak/>
        <w:t>�</w:t>
      </w:r>
      <w:r>
        <w:rPr>
          <w:rFonts w:ascii="Arial" w:eastAsia="Arial" w:hAnsi="Arial" w:cs="Arial"/>
          <w:color w:val="5A5B5E"/>
          <w:w w:val="59"/>
          <w:sz w:val="15"/>
          <w:szCs w:val="15"/>
        </w:rPr>
        <w:t xml:space="preserve">-    </w:t>
      </w:r>
      <w:r>
        <w:rPr>
          <w:rFonts w:ascii="Arial" w:eastAsia="Arial" w:hAnsi="Arial" w:cs="Arial"/>
          <w:color w:val="5A5B5E"/>
          <w:spacing w:val="3"/>
          <w:w w:val="5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5A5B5E"/>
          <w:w w:val="79"/>
          <w:sz w:val="27"/>
          <w:szCs w:val="27"/>
        </w:rPr>
        <w:t>a</w:t>
      </w:r>
    </w:p>
    <w:p w:rsidR="00390A91" w:rsidRDefault="00825FA5">
      <w:pPr>
        <w:spacing w:line="240" w:lineRule="atLeast"/>
        <w:ind w:right="-39"/>
        <w:rPr>
          <w:sz w:val="10"/>
          <w:szCs w:val="10"/>
        </w:rPr>
      </w:pPr>
      <w:r>
        <w:br w:type="column"/>
      </w:r>
      <w:r>
        <w:rPr>
          <w:color w:val="5A5B5E"/>
          <w:w w:val="138"/>
          <w:sz w:val="7"/>
          <w:szCs w:val="7"/>
        </w:rPr>
        <w:lastRenderedPageBreak/>
        <w:t xml:space="preserve">(/)               </w:t>
      </w:r>
      <w:r>
        <w:rPr>
          <w:color w:val="5A5B5E"/>
          <w:spacing w:val="7"/>
          <w:w w:val="138"/>
          <w:sz w:val="7"/>
          <w:szCs w:val="7"/>
        </w:rPr>
        <w:t xml:space="preserve"> </w:t>
      </w:r>
      <w:r>
        <w:rPr>
          <w:color w:val="5A5B5E"/>
          <w:w w:val="182"/>
          <w:position w:val="-5"/>
          <w:sz w:val="10"/>
          <w:szCs w:val="10"/>
        </w:rPr>
        <w:t>0</w:t>
      </w:r>
    </w:p>
    <w:p w:rsidR="00390A91" w:rsidRDefault="00825FA5">
      <w:pPr>
        <w:spacing w:line="240" w:lineRule="atLeast"/>
        <w:ind w:right="-56"/>
        <w:rPr>
          <w:sz w:val="10"/>
          <w:szCs w:val="10"/>
        </w:rPr>
      </w:pPr>
      <w:r>
        <w:br w:type="column"/>
      </w:r>
      <w:r>
        <w:rPr>
          <w:color w:val="5A5B5E"/>
          <w:sz w:val="13"/>
          <w:szCs w:val="13"/>
        </w:rPr>
        <w:lastRenderedPageBreak/>
        <w:t xml:space="preserve">c:   </w:t>
      </w:r>
      <w:r>
        <w:rPr>
          <w:color w:val="5A5B5E"/>
          <w:spacing w:val="21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3"/>
          <w:position w:val="-9"/>
        </w:rPr>
        <w:t>�</w:t>
      </w:r>
      <w:r>
        <w:rPr>
          <w:rFonts w:ascii="Malgun Gothic" w:eastAsia="Malgun Gothic" w:hAnsi="Malgun Gothic" w:cs="Malgun Gothic"/>
          <w:color w:val="5A5B5E"/>
          <w:w w:val="43"/>
          <w:position w:val="-9"/>
        </w:rPr>
        <w:t xml:space="preserve">    </w:t>
      </w:r>
      <w:r>
        <w:rPr>
          <w:rFonts w:ascii="Malgun Gothic" w:eastAsia="Malgun Gothic" w:hAnsi="Malgun Gothic" w:cs="Malgun Gothic"/>
          <w:color w:val="5A5B5E"/>
          <w:spacing w:val="2"/>
          <w:w w:val="43"/>
          <w:position w:val="-9"/>
        </w:rPr>
        <w:t xml:space="preserve"> </w:t>
      </w:r>
      <w:r>
        <w:rPr>
          <w:rFonts w:ascii="Arial" w:eastAsia="Arial" w:hAnsi="Arial" w:cs="Arial"/>
          <w:color w:val="5A5B5E"/>
          <w:position w:val="-2"/>
          <w:sz w:val="13"/>
          <w:szCs w:val="13"/>
        </w:rPr>
        <w:t xml:space="preserve">-.   </w:t>
      </w:r>
      <w:r>
        <w:rPr>
          <w:rFonts w:ascii="Arial" w:eastAsia="Arial" w:hAnsi="Arial" w:cs="Arial"/>
          <w:color w:val="5A5B5E"/>
          <w:spacing w:val="21"/>
          <w:position w:val="-2"/>
          <w:sz w:val="13"/>
          <w:szCs w:val="13"/>
        </w:rPr>
        <w:t xml:space="preserve"> </w:t>
      </w:r>
      <w:r>
        <w:rPr>
          <w:color w:val="5A5B5E"/>
          <w:w w:val="62"/>
          <w:sz w:val="10"/>
          <w:szCs w:val="10"/>
        </w:rPr>
        <w:t>CD</w:t>
      </w:r>
    </w:p>
    <w:p w:rsidR="00390A91" w:rsidRDefault="00825FA5">
      <w:pPr>
        <w:spacing w:line="240" w:lineRule="atLeast"/>
        <w:ind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A5B5E"/>
          <w:position w:val="3"/>
          <w:sz w:val="13"/>
          <w:szCs w:val="13"/>
        </w:rPr>
        <w:lastRenderedPageBreak/>
        <w:t xml:space="preserve">c:                 </w:t>
      </w:r>
      <w:r>
        <w:rPr>
          <w:color w:val="5A5B5E"/>
          <w:spacing w:val="17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5A5B5E"/>
          <w:position w:val="2"/>
          <w:sz w:val="9"/>
          <w:szCs w:val="9"/>
        </w:rPr>
        <w:t xml:space="preserve">"O     </w:t>
      </w:r>
      <w:r>
        <w:rPr>
          <w:rFonts w:ascii="Arial" w:eastAsia="Arial" w:hAnsi="Arial" w:cs="Arial"/>
          <w:color w:val="5A5B5E"/>
          <w:spacing w:val="22"/>
          <w:position w:val="2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7"/>
        </w:rPr>
        <w:t>�</w:t>
      </w:r>
    </w:p>
    <w:p w:rsidR="00390A91" w:rsidRDefault="00825FA5">
      <w:pPr>
        <w:spacing w:line="240" w:lineRule="atLeast"/>
        <w:rPr>
          <w:sz w:val="18"/>
          <w:szCs w:val="18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6" w:space="720" w:equalWidth="0">
            <w:col w:w="4328" w:space="119"/>
            <w:col w:w="365" w:space="119"/>
            <w:col w:w="576" w:space="633"/>
            <w:col w:w="817" w:space="153"/>
            <w:col w:w="1085" w:space="369"/>
            <w:col w:w="2416"/>
          </w:cols>
        </w:sectPr>
      </w:pPr>
      <w:r>
        <w:br w:type="column"/>
      </w:r>
      <w:r>
        <w:rPr>
          <w:color w:val="5A5B5E"/>
          <w:position w:val="1"/>
          <w:sz w:val="14"/>
          <w:szCs w:val="14"/>
        </w:rPr>
        <w:lastRenderedPageBreak/>
        <w:t xml:space="preserve">c.   </w:t>
      </w:r>
      <w:r>
        <w:rPr>
          <w:color w:val="5A5B5E"/>
          <w:spacing w:val="2"/>
          <w:position w:val="1"/>
          <w:sz w:val="14"/>
          <w:szCs w:val="14"/>
        </w:rPr>
        <w:t xml:space="preserve"> </w:t>
      </w:r>
      <w:r>
        <w:rPr>
          <w:color w:val="5A5B5E"/>
          <w:w w:val="91"/>
          <w:sz w:val="18"/>
          <w:szCs w:val="18"/>
        </w:rPr>
        <w:t>:;</w:t>
      </w:r>
      <w:r>
        <w:rPr>
          <w:color w:val="7B7C7F"/>
          <w:w w:val="56"/>
          <w:sz w:val="18"/>
          <w:szCs w:val="18"/>
        </w:rPr>
        <w:t>·</w:t>
      </w:r>
    </w:p>
    <w:p w:rsidR="00390A91" w:rsidRDefault="00825FA5">
      <w:pPr>
        <w:spacing w:line="240" w:lineRule="atLeast"/>
        <w:jc w:val="right"/>
        <w:rPr>
          <w:sz w:val="25"/>
          <w:szCs w:val="25"/>
        </w:rPr>
      </w:pPr>
      <w:r>
        <w:rPr>
          <w:color w:val="5A5B5E"/>
          <w:sz w:val="10"/>
          <w:szCs w:val="10"/>
        </w:rPr>
        <w:lastRenderedPageBreak/>
        <w:t xml:space="preserve">&lt;O    </w:t>
      </w:r>
      <w:r>
        <w:rPr>
          <w:color w:val="5A5B5E"/>
          <w:spacing w:val="24"/>
          <w:sz w:val="10"/>
          <w:szCs w:val="10"/>
        </w:rPr>
        <w:t xml:space="preserve"> </w:t>
      </w:r>
      <w:r>
        <w:rPr>
          <w:color w:val="5A5B5E"/>
          <w:w w:val="69"/>
          <w:sz w:val="25"/>
          <w:szCs w:val="25"/>
        </w:rPr>
        <w:t>s:</w:t>
      </w:r>
    </w:p>
    <w:p w:rsidR="00390A91" w:rsidRDefault="00825FA5">
      <w:pPr>
        <w:spacing w:line="240" w:lineRule="atLeast"/>
        <w:ind w:right="-59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A5B5E"/>
          <w:position w:val="5"/>
          <w:sz w:val="8"/>
          <w:szCs w:val="8"/>
        </w:rPr>
        <w:lastRenderedPageBreak/>
        <w:t xml:space="preserve">Q)                 </w:t>
      </w:r>
      <w:r>
        <w:rPr>
          <w:color w:val="5A5B5E"/>
          <w:spacing w:val="7"/>
          <w:position w:val="5"/>
          <w:sz w:val="8"/>
          <w:szCs w:val="8"/>
        </w:rPr>
        <w:t xml:space="preserve"> </w:t>
      </w:r>
      <w:r>
        <w:rPr>
          <w:color w:val="5A5B5E"/>
          <w:position w:val="2"/>
          <w:sz w:val="15"/>
          <w:szCs w:val="15"/>
        </w:rPr>
        <w:t xml:space="preserve">;;!. </w:t>
      </w:r>
      <w:r>
        <w:rPr>
          <w:color w:val="5A5B5E"/>
          <w:spacing w:val="27"/>
          <w:position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5A5B5E"/>
          <w:position w:val="2"/>
          <w:sz w:val="7"/>
          <w:szCs w:val="7"/>
        </w:rPr>
        <w:t xml:space="preserve">(1)       </w:t>
      </w:r>
      <w:r>
        <w:rPr>
          <w:rFonts w:ascii="Arial" w:eastAsia="Arial" w:hAnsi="Arial" w:cs="Arial"/>
          <w:color w:val="5A5B5E"/>
          <w:spacing w:val="3"/>
          <w:position w:val="2"/>
          <w:sz w:val="7"/>
          <w:szCs w:val="7"/>
        </w:rPr>
        <w:t xml:space="preserve"> </w:t>
      </w:r>
      <w:r>
        <w:rPr>
          <w:color w:val="5A5B5E"/>
          <w:w w:val="172"/>
          <w:position w:val="3"/>
          <w:sz w:val="10"/>
          <w:szCs w:val="10"/>
        </w:rPr>
        <w:t xml:space="preserve">0  </w:t>
      </w:r>
      <w:r>
        <w:rPr>
          <w:color w:val="5A5B5E"/>
          <w:spacing w:val="25"/>
          <w:w w:val="172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50"/>
          <w:position w:val="2"/>
          <w:sz w:val="12"/>
          <w:szCs w:val="12"/>
        </w:rPr>
        <w:t xml:space="preserve">CD                      </w:t>
      </w:r>
      <w:r>
        <w:rPr>
          <w:rFonts w:ascii="Arial" w:eastAsia="Arial" w:hAnsi="Arial" w:cs="Arial"/>
          <w:color w:val="5A5B5E"/>
          <w:spacing w:val="15"/>
          <w:w w:val="50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5A5B5E"/>
          <w:w w:val="50"/>
          <w:sz w:val="17"/>
          <w:szCs w:val="17"/>
        </w:rPr>
        <w:t xml:space="preserve">!!?.    </w:t>
      </w:r>
      <w:r>
        <w:rPr>
          <w:rFonts w:ascii="Arial" w:eastAsia="Arial" w:hAnsi="Arial" w:cs="Arial"/>
          <w:color w:val="5A5B5E"/>
          <w:spacing w:val="2"/>
          <w:w w:val="50"/>
          <w:sz w:val="17"/>
          <w:szCs w:val="17"/>
        </w:rPr>
        <w:t xml:space="preserve"> </w:t>
      </w:r>
      <w:r>
        <w:rPr>
          <w:rFonts w:ascii="Arial" w:eastAsia="Arial" w:hAnsi="Arial" w:cs="Arial"/>
          <w:color w:val="5A5B5E"/>
          <w:position w:val="3"/>
          <w:sz w:val="7"/>
          <w:szCs w:val="7"/>
        </w:rPr>
        <w:t xml:space="preserve">(1)       </w:t>
      </w:r>
      <w:r>
        <w:rPr>
          <w:rFonts w:ascii="Arial" w:eastAsia="Arial" w:hAnsi="Arial" w:cs="Arial"/>
          <w:color w:val="5A5B5E"/>
          <w:spacing w:val="3"/>
          <w:position w:val="3"/>
          <w:sz w:val="7"/>
          <w:szCs w:val="7"/>
        </w:rPr>
        <w:t xml:space="preserve"> </w:t>
      </w:r>
      <w:r>
        <w:rPr>
          <w:color w:val="5A5B5E"/>
          <w:w w:val="172"/>
          <w:position w:val="2"/>
          <w:sz w:val="10"/>
          <w:szCs w:val="10"/>
        </w:rPr>
        <w:t xml:space="preserve">0 </w:t>
      </w:r>
      <w:r>
        <w:rPr>
          <w:color w:val="5A5B5E"/>
          <w:spacing w:val="39"/>
          <w:w w:val="172"/>
          <w:position w:val="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9"/>
          <w:position w:val="-8"/>
        </w:rPr>
        <w:t>�</w:t>
      </w:r>
    </w:p>
    <w:p w:rsidR="00390A91" w:rsidRDefault="00825FA5">
      <w:pPr>
        <w:spacing w:line="24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01"/>
          <w:sz w:val="7"/>
          <w:szCs w:val="7"/>
        </w:rPr>
        <w:lastRenderedPageBreak/>
        <w:t>(1)</w:t>
      </w:r>
    </w:p>
    <w:p w:rsidR="00390A91" w:rsidRDefault="00825FA5">
      <w:pPr>
        <w:spacing w:line="240" w:lineRule="atLeast"/>
        <w:ind w:right="-51"/>
        <w:rPr>
          <w:rFonts w:ascii="Arial" w:eastAsia="Arial" w:hAnsi="Arial" w:cs="Arial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23"/>
        </w:rPr>
        <w:lastRenderedPageBreak/>
        <w:t>�</w:t>
      </w:r>
      <w:r>
        <w:rPr>
          <w:rFonts w:ascii="Arial" w:eastAsia="Arial" w:hAnsi="Arial" w:cs="Arial"/>
          <w:color w:val="5A5B5E"/>
          <w:w w:val="62"/>
        </w:rPr>
        <w:t>i"</w:t>
      </w:r>
    </w:p>
    <w:p w:rsidR="00390A91" w:rsidRDefault="00825FA5">
      <w:pPr>
        <w:spacing w:line="240" w:lineRule="atLeast"/>
        <w:rPr>
          <w:rFonts w:ascii="Arial" w:eastAsia="Arial" w:hAnsi="Arial" w:cs="Arial"/>
          <w:sz w:val="45"/>
          <w:szCs w:val="45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3598" w:space="124"/>
            <w:col w:w="2511" w:space="153"/>
            <w:col w:w="87" w:space="153"/>
            <w:col w:w="121" w:space="119"/>
            <w:col w:w="4114"/>
          </w:cols>
        </w:sectPr>
      </w:pPr>
      <w:r>
        <w:br w:type="column"/>
      </w:r>
      <w:r>
        <w:rPr>
          <w:color w:val="5A5B5E"/>
          <w:w w:val="55"/>
          <w:position w:val="-11"/>
          <w:sz w:val="25"/>
          <w:szCs w:val="25"/>
        </w:rPr>
        <w:lastRenderedPageBreak/>
        <w:t xml:space="preserve">8-                </w:t>
      </w:r>
      <w:r>
        <w:rPr>
          <w:color w:val="5A5B5E"/>
          <w:spacing w:val="26"/>
          <w:w w:val="55"/>
          <w:position w:val="-11"/>
          <w:sz w:val="25"/>
          <w:szCs w:val="25"/>
        </w:rPr>
        <w:t xml:space="preserve"> </w:t>
      </w:r>
      <w:r>
        <w:rPr>
          <w:color w:val="5A5B5E"/>
          <w:w w:val="182"/>
          <w:position w:val="-2"/>
          <w:sz w:val="10"/>
          <w:szCs w:val="10"/>
        </w:rPr>
        <w:t xml:space="preserve">0  </w:t>
      </w:r>
      <w:r>
        <w:rPr>
          <w:color w:val="5A5B5E"/>
          <w:spacing w:val="17"/>
          <w:w w:val="18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66"/>
          <w:sz w:val="10"/>
          <w:szCs w:val="10"/>
        </w:rPr>
        <w:t xml:space="preserve">::::,       </w:t>
      </w:r>
      <w:r>
        <w:rPr>
          <w:rFonts w:ascii="Arial" w:eastAsia="Arial" w:hAnsi="Arial" w:cs="Arial"/>
          <w:color w:val="5A5B5E"/>
          <w:spacing w:val="2"/>
          <w:w w:val="66"/>
          <w:sz w:val="10"/>
          <w:szCs w:val="10"/>
        </w:rPr>
        <w:t xml:space="preserve"> </w:t>
      </w:r>
      <w:r>
        <w:rPr>
          <w:color w:val="5A5B5E"/>
          <w:w w:val="155"/>
          <w:position w:val="-4"/>
          <w:sz w:val="16"/>
          <w:szCs w:val="16"/>
        </w:rPr>
        <w:t xml:space="preserve">0    </w:t>
      </w:r>
      <w:r>
        <w:rPr>
          <w:color w:val="5A5B5E"/>
          <w:spacing w:val="55"/>
          <w:w w:val="155"/>
          <w:position w:val="-4"/>
          <w:sz w:val="16"/>
          <w:szCs w:val="16"/>
        </w:rPr>
        <w:t xml:space="preserve"> </w:t>
      </w:r>
      <w:r>
        <w:rPr>
          <w:color w:val="5A5B5E"/>
          <w:w w:val="62"/>
          <w:position w:val="2"/>
          <w:sz w:val="10"/>
          <w:szCs w:val="10"/>
        </w:rPr>
        <w:t xml:space="preserve">CD        </w:t>
      </w:r>
      <w:r>
        <w:rPr>
          <w:color w:val="5A5B5E"/>
          <w:spacing w:val="14"/>
          <w:w w:val="62"/>
          <w:position w:val="2"/>
          <w:sz w:val="10"/>
          <w:szCs w:val="10"/>
        </w:rPr>
        <w:t xml:space="preserve"> </w:t>
      </w:r>
      <w:r>
        <w:rPr>
          <w:b/>
          <w:color w:val="5A5B5E"/>
          <w:w w:val="151"/>
          <w:position w:val="1"/>
          <w:sz w:val="12"/>
          <w:szCs w:val="12"/>
        </w:rPr>
        <w:t xml:space="preserve">0                                      </w:t>
      </w:r>
      <w:r>
        <w:rPr>
          <w:b/>
          <w:color w:val="5A5B5E"/>
          <w:spacing w:val="4"/>
          <w:w w:val="15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color w:val="5A5B5E"/>
          <w:spacing w:val="-37"/>
          <w:w w:val="61"/>
          <w:position w:val="-3"/>
          <w:sz w:val="18"/>
          <w:szCs w:val="18"/>
        </w:rPr>
        <w:t>t</w:t>
      </w:r>
      <w:r>
        <w:rPr>
          <w:rFonts w:ascii="Arial" w:eastAsia="Arial" w:hAnsi="Arial" w:cs="Arial"/>
          <w:color w:val="5A5B5E"/>
          <w:spacing w:val="-21"/>
          <w:w w:val="40"/>
          <w:position w:val="-11"/>
          <w:sz w:val="45"/>
          <w:szCs w:val="45"/>
        </w:rPr>
        <w:t>.</w:t>
      </w:r>
      <w:r>
        <w:rPr>
          <w:rFonts w:ascii="Arial" w:eastAsia="Arial" w:hAnsi="Arial" w:cs="Arial"/>
          <w:b/>
          <w:color w:val="5A5B5E"/>
          <w:spacing w:val="-12"/>
          <w:w w:val="61"/>
          <w:position w:val="-3"/>
          <w:sz w:val="18"/>
          <w:szCs w:val="18"/>
        </w:rPr>
        <w:t>'</w:t>
      </w:r>
      <w:r>
        <w:rPr>
          <w:rFonts w:ascii="Arial" w:eastAsia="Arial" w:hAnsi="Arial" w:cs="Arial"/>
          <w:color w:val="5A5B5E"/>
          <w:spacing w:val="-38"/>
          <w:w w:val="40"/>
          <w:position w:val="-11"/>
          <w:sz w:val="45"/>
          <w:szCs w:val="45"/>
        </w:rPr>
        <w:t>.</w:t>
      </w:r>
      <w:r>
        <w:rPr>
          <w:rFonts w:ascii="Arial" w:eastAsia="Arial" w:hAnsi="Arial" w:cs="Arial"/>
          <w:b/>
          <w:color w:val="5A5B5E"/>
          <w:w w:val="61"/>
          <w:position w:val="-3"/>
          <w:sz w:val="18"/>
          <w:szCs w:val="18"/>
        </w:rPr>
        <w:t>-</w:t>
      </w:r>
      <w:r>
        <w:rPr>
          <w:rFonts w:ascii="Arial" w:eastAsia="Arial" w:hAnsi="Arial" w:cs="Arial"/>
          <w:b/>
          <w:color w:val="5A5B5E"/>
          <w:spacing w:val="-62"/>
          <w:w w:val="61"/>
          <w:position w:val="-3"/>
          <w:sz w:val="18"/>
          <w:szCs w:val="18"/>
        </w:rPr>
        <w:t>&lt;</w:t>
      </w:r>
      <w:r>
        <w:rPr>
          <w:rFonts w:ascii="Arial" w:eastAsia="Arial" w:hAnsi="Arial" w:cs="Arial"/>
          <w:color w:val="5A5B5E"/>
          <w:w w:val="46"/>
          <w:position w:val="-11"/>
          <w:sz w:val="45"/>
          <w:szCs w:val="45"/>
        </w:rPr>
        <w:t>.</w:t>
      </w:r>
    </w:p>
    <w:p w:rsidR="00390A91" w:rsidRDefault="00825FA5">
      <w:pPr>
        <w:spacing w:line="30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A5B5E"/>
          <w:w w:val="73"/>
          <w:sz w:val="9"/>
          <w:szCs w:val="9"/>
        </w:rPr>
        <w:lastRenderedPageBreak/>
        <w:t>::::,</w:t>
      </w:r>
    </w:p>
    <w:p w:rsidR="00390A91" w:rsidRDefault="00825FA5">
      <w:pPr>
        <w:spacing w:line="280" w:lineRule="atLeast"/>
        <w:ind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A5B5E"/>
          <w:w w:val="65"/>
          <w:position w:val="2"/>
          <w:sz w:val="10"/>
          <w:szCs w:val="10"/>
        </w:rPr>
        <w:lastRenderedPageBreak/>
        <w:t>CD</w:t>
      </w:r>
      <w:r>
        <w:rPr>
          <w:color w:val="5A5B5E"/>
          <w:w w:val="65"/>
          <w:position w:val="2"/>
          <w:sz w:val="10"/>
          <w:szCs w:val="10"/>
        </w:rPr>
        <w:t xml:space="preserve">                                                                                  </w:t>
      </w:r>
      <w:r>
        <w:rPr>
          <w:color w:val="5A5B5E"/>
          <w:spacing w:val="9"/>
          <w:w w:val="65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position w:val="-3"/>
          <w:sz w:val="9"/>
          <w:szCs w:val="9"/>
        </w:rPr>
        <w:t xml:space="preserve">CT   </w:t>
      </w:r>
      <w:r>
        <w:rPr>
          <w:rFonts w:ascii="Arial" w:eastAsia="Arial" w:hAnsi="Arial" w:cs="Arial"/>
          <w:color w:val="5A5B5E"/>
          <w:spacing w:val="25"/>
          <w:position w:val="-3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180"/>
          <w:sz w:val="10"/>
          <w:szCs w:val="10"/>
        </w:rPr>
        <w:t xml:space="preserve">() </w:t>
      </w:r>
      <w:r>
        <w:rPr>
          <w:rFonts w:ascii="Arial" w:eastAsia="Arial" w:hAnsi="Arial" w:cs="Arial"/>
          <w:color w:val="5A5B5E"/>
          <w:spacing w:val="20"/>
          <w:w w:val="180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9"/>
          <w:position w:val="-1"/>
        </w:rPr>
        <w:t>�</w:t>
      </w:r>
    </w:p>
    <w:p w:rsidR="00390A91" w:rsidRDefault="00825FA5">
      <w:pPr>
        <w:spacing w:line="280" w:lineRule="atLeast"/>
        <w:rPr>
          <w:rFonts w:ascii="Arial" w:eastAsia="Arial" w:hAnsi="Arial" w:cs="Arial"/>
          <w:sz w:val="14"/>
          <w:szCs w:val="14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3329" w:space="878"/>
            <w:col w:w="2055" w:space="604"/>
            <w:col w:w="4114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64"/>
          <w:position w:val="2"/>
        </w:rPr>
        <w:lastRenderedPageBreak/>
        <w:t xml:space="preserve">ro  </w:t>
      </w:r>
      <w:r>
        <w:rPr>
          <w:rFonts w:ascii="Arial" w:eastAsia="Arial" w:hAnsi="Arial" w:cs="Arial"/>
          <w:color w:val="5A5B5E"/>
          <w:spacing w:val="24"/>
          <w:w w:val="64"/>
          <w:position w:val="2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64"/>
          <w:position w:val="-2"/>
        </w:rPr>
        <w:t>�</w:t>
      </w:r>
      <w:r>
        <w:rPr>
          <w:rFonts w:ascii="Malgun Gothic" w:eastAsia="Malgun Gothic" w:hAnsi="Malgun Gothic" w:cs="Malgun Gothic"/>
          <w:color w:val="5A5B5E"/>
          <w:w w:val="64"/>
          <w:position w:val="-2"/>
        </w:rPr>
        <w:t xml:space="preserve">      </w:t>
      </w:r>
      <w:r>
        <w:rPr>
          <w:rFonts w:ascii="Malgun Gothic" w:eastAsia="Malgun Gothic" w:hAnsi="Malgun Gothic" w:cs="Malgun Gothic"/>
          <w:color w:val="5A5B5E"/>
          <w:spacing w:val="40"/>
          <w:w w:val="64"/>
          <w:position w:val="-2"/>
        </w:rPr>
        <w:t xml:space="preserve"> </w:t>
      </w:r>
      <w:r>
        <w:rPr>
          <w:color w:val="5A5B5E"/>
          <w:position w:val="1"/>
          <w:sz w:val="7"/>
          <w:szCs w:val="7"/>
        </w:rPr>
        <w:t xml:space="preserve">(")        </w:t>
      </w:r>
      <w:r>
        <w:rPr>
          <w:color w:val="5A5B5E"/>
          <w:spacing w:val="7"/>
          <w:position w:val="1"/>
          <w:sz w:val="7"/>
          <w:szCs w:val="7"/>
        </w:rPr>
        <w:t xml:space="preserve"> </w:t>
      </w:r>
      <w:r>
        <w:rPr>
          <w:color w:val="5A5B5E"/>
          <w:w w:val="182"/>
          <w:sz w:val="10"/>
          <w:szCs w:val="10"/>
        </w:rPr>
        <w:t xml:space="preserve">0                  </w:t>
      </w:r>
      <w:r>
        <w:rPr>
          <w:color w:val="5A5B5E"/>
          <w:spacing w:val="13"/>
          <w:w w:val="182"/>
          <w:sz w:val="10"/>
          <w:szCs w:val="10"/>
        </w:rPr>
        <w:t xml:space="preserve"> </w:t>
      </w:r>
      <w:r>
        <w:rPr>
          <w:color w:val="5A5B5E"/>
          <w:w w:val="38"/>
          <w:position w:val="-23"/>
          <w:sz w:val="45"/>
          <w:szCs w:val="45"/>
        </w:rPr>
        <w:t xml:space="preserve">..           </w:t>
      </w:r>
      <w:r>
        <w:rPr>
          <w:color w:val="5A5B5E"/>
          <w:spacing w:val="29"/>
          <w:w w:val="38"/>
          <w:position w:val="-23"/>
          <w:sz w:val="45"/>
          <w:szCs w:val="45"/>
        </w:rPr>
        <w:t xml:space="preserve"> </w:t>
      </w:r>
      <w:r>
        <w:rPr>
          <w:rFonts w:ascii="Arial" w:eastAsia="Arial" w:hAnsi="Arial" w:cs="Arial"/>
          <w:b/>
          <w:color w:val="5A5B5E"/>
          <w:w w:val="68"/>
          <w:position w:val="1"/>
          <w:sz w:val="14"/>
          <w:szCs w:val="14"/>
        </w:rPr>
        <w:t>;;tJ</w:t>
      </w:r>
    </w:p>
    <w:p w:rsidR="00390A91" w:rsidRDefault="00825FA5">
      <w:pPr>
        <w:spacing w:line="160" w:lineRule="atLeas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A5B5E"/>
          <w:w w:val="106"/>
          <w:sz w:val="14"/>
          <w:szCs w:val="14"/>
        </w:rPr>
        <w:lastRenderedPageBreak/>
        <w:t>&lt;</w:t>
      </w:r>
    </w:p>
    <w:p w:rsidR="00390A91" w:rsidRDefault="00825FA5">
      <w:pPr>
        <w:spacing w:line="100" w:lineRule="atLeast"/>
        <w:ind w:right="461"/>
        <w:jc w:val="right"/>
        <w:rPr>
          <w:sz w:val="17"/>
          <w:szCs w:val="17"/>
        </w:rPr>
      </w:pPr>
      <w:r>
        <w:pict>
          <v:shape id="_x0000_s1263" type="#_x0000_t202" style="position:absolute;left:0;text-align:left;margin-left:352.05pt;margin-top:-.25pt;width:6pt;height:9.5pt;z-index:-4678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81"/>
                      <w:sz w:val="19"/>
                      <w:szCs w:val="19"/>
                    </w:rPr>
                    <w:t>o</w:t>
                  </w:r>
                  <w:r>
                    <w:rPr>
                      <w:rFonts w:ascii="Arial" w:eastAsia="Arial" w:hAnsi="Arial" w:cs="Arial"/>
                      <w:color w:val="7B7C7F"/>
                      <w:w w:val="53"/>
                      <w:sz w:val="19"/>
                      <w:szCs w:val="19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-4"/>
          <w:sz w:val="13"/>
          <w:szCs w:val="13"/>
        </w:rPr>
        <w:t xml:space="preserve">c:            </w:t>
      </w:r>
      <w:r>
        <w:rPr>
          <w:rFonts w:ascii="Arial" w:eastAsia="Arial" w:hAnsi="Arial" w:cs="Arial"/>
          <w:color w:val="5A5B5E"/>
          <w:sz w:val="7"/>
          <w:szCs w:val="7"/>
        </w:rPr>
        <w:t xml:space="preserve">(")                    </w:t>
      </w:r>
      <w:r>
        <w:rPr>
          <w:rFonts w:ascii="Arial" w:eastAsia="Arial" w:hAnsi="Arial" w:cs="Arial"/>
          <w:color w:val="5A5B5E"/>
          <w:spacing w:val="6"/>
          <w:sz w:val="7"/>
          <w:szCs w:val="7"/>
        </w:rPr>
        <w:t xml:space="preserve"> </w:t>
      </w:r>
      <w:r>
        <w:rPr>
          <w:color w:val="5A5B5E"/>
          <w:w w:val="83"/>
          <w:position w:val="-10"/>
          <w:sz w:val="17"/>
          <w:szCs w:val="17"/>
        </w:rPr>
        <w:t>?-</w:t>
      </w:r>
    </w:p>
    <w:p w:rsidR="00390A91" w:rsidRDefault="00825FA5">
      <w:pPr>
        <w:spacing w:line="260" w:lineRule="atLeast"/>
        <w:ind w:right="-74"/>
        <w:rPr>
          <w:sz w:val="36"/>
          <w:szCs w:val="36"/>
        </w:rPr>
      </w:pPr>
      <w:r>
        <w:br w:type="column"/>
      </w:r>
      <w:r>
        <w:rPr>
          <w:color w:val="5A5B5E"/>
          <w:w w:val="57"/>
          <w:sz w:val="11"/>
          <w:szCs w:val="11"/>
        </w:rPr>
        <w:lastRenderedPageBreak/>
        <w:t>::::,</w:t>
      </w:r>
      <w:r>
        <w:rPr>
          <w:color w:val="5A5B5E"/>
          <w:w w:val="57"/>
          <w:sz w:val="11"/>
          <w:szCs w:val="11"/>
        </w:rPr>
        <w:t xml:space="preserve">                        </w:t>
      </w:r>
      <w:r>
        <w:rPr>
          <w:color w:val="5A5B5E"/>
          <w:spacing w:val="1"/>
          <w:w w:val="57"/>
          <w:sz w:val="11"/>
          <w:szCs w:val="11"/>
        </w:rPr>
        <w:t xml:space="preserve"> </w:t>
      </w:r>
      <w:r>
        <w:rPr>
          <w:color w:val="5A5B5E"/>
          <w:w w:val="82"/>
          <w:position w:val="-4"/>
          <w:sz w:val="36"/>
          <w:szCs w:val="36"/>
        </w:rPr>
        <w:t>s</w:t>
      </w:r>
    </w:p>
    <w:p w:rsidR="00390A91" w:rsidRDefault="00825FA5">
      <w:pPr>
        <w:spacing w:line="20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w w:val="73"/>
          <w:sz w:val="9"/>
          <w:szCs w:val="9"/>
        </w:rPr>
        <w:lastRenderedPageBreak/>
        <w:t>::::,</w:t>
      </w:r>
    </w:p>
    <w:p w:rsidR="00390A91" w:rsidRDefault="00825FA5">
      <w:pPr>
        <w:spacing w:line="80" w:lineRule="atLeast"/>
        <w:rPr>
          <w:sz w:val="14"/>
          <w:szCs w:val="14"/>
        </w:rPr>
      </w:pPr>
      <w:r>
        <w:pict>
          <v:shape id="_x0000_s1262" type="#_x0000_t202" style="position:absolute;margin-left:516.7pt;margin-top:-5.75pt;width:7.2pt;height:10.1pt;z-index:-4679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color w:val="5A5B5E"/>
                      <w:w w:val="8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123"/>
          <w:sz w:val="14"/>
          <w:szCs w:val="14"/>
        </w:rPr>
        <w:t>c.</w:t>
      </w:r>
    </w:p>
    <w:p w:rsidR="00390A91" w:rsidRDefault="00825FA5">
      <w:pPr>
        <w:spacing w:line="260" w:lineRule="atLeast"/>
        <w:rPr>
          <w:sz w:val="51"/>
          <w:szCs w:val="51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6473" w:space="638"/>
            <w:col w:w="596" w:space="854"/>
            <w:col w:w="1018" w:space="1084"/>
            <w:col w:w="317"/>
          </w:cols>
        </w:sectPr>
      </w:pPr>
      <w:r>
        <w:br w:type="column"/>
      </w:r>
      <w:r>
        <w:rPr>
          <w:color w:val="5A5B5E"/>
          <w:w w:val="42"/>
          <w:sz w:val="51"/>
          <w:szCs w:val="51"/>
        </w:rPr>
        <w:lastRenderedPageBreak/>
        <w:t>...</w:t>
      </w:r>
    </w:p>
    <w:p w:rsidR="00390A91" w:rsidRDefault="00825FA5">
      <w:pPr>
        <w:spacing w:line="360" w:lineRule="atLeast"/>
        <w:jc w:val="right"/>
        <w:rPr>
          <w:sz w:val="7"/>
          <w:szCs w:val="7"/>
        </w:rPr>
      </w:pPr>
      <w:r>
        <w:rPr>
          <w:color w:val="5A5B5E"/>
          <w:w w:val="130"/>
          <w:sz w:val="7"/>
          <w:szCs w:val="7"/>
        </w:rPr>
        <w:lastRenderedPageBreak/>
        <w:t>(/)</w:t>
      </w:r>
    </w:p>
    <w:p w:rsidR="00390A91" w:rsidRDefault="00825FA5">
      <w:pPr>
        <w:spacing w:line="380" w:lineRule="atLeas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06"/>
          <w:sz w:val="7"/>
          <w:szCs w:val="7"/>
        </w:rPr>
        <w:lastRenderedPageBreak/>
        <w:t>(1)</w:t>
      </w:r>
    </w:p>
    <w:p w:rsidR="00390A91" w:rsidRDefault="00825FA5">
      <w:pPr>
        <w:spacing w:before="50" w:line="0" w:lineRule="atLeas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A5B5E"/>
          <w:w w:val="180"/>
          <w:sz w:val="10"/>
          <w:szCs w:val="10"/>
        </w:rPr>
        <w:t>()</w:t>
      </w:r>
    </w:p>
    <w:p w:rsidR="00390A91" w:rsidRDefault="00825FA5">
      <w:pPr>
        <w:spacing w:line="360" w:lineRule="atLeast"/>
        <w:ind w:left="5" w:right="-42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A5B5E"/>
          <w:w w:val="64"/>
          <w:sz w:val="9"/>
          <w:szCs w:val="9"/>
        </w:rPr>
        <w:lastRenderedPageBreak/>
        <w:t xml:space="preserve">::::,                                       </w:t>
      </w:r>
      <w:r>
        <w:rPr>
          <w:rFonts w:ascii="Arial" w:eastAsia="Arial" w:hAnsi="Arial" w:cs="Arial"/>
          <w:color w:val="5A5B5E"/>
          <w:spacing w:val="6"/>
          <w:w w:val="64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64"/>
          <w:position w:val="-3"/>
          <w:sz w:val="10"/>
          <w:szCs w:val="10"/>
        </w:rPr>
        <w:t xml:space="preserve">::::,       </w:t>
      </w:r>
      <w:r>
        <w:rPr>
          <w:rFonts w:ascii="Arial" w:eastAsia="Arial" w:hAnsi="Arial" w:cs="Arial"/>
          <w:color w:val="5A5B5E"/>
          <w:spacing w:val="14"/>
          <w:w w:val="64"/>
          <w:position w:val="-3"/>
          <w:sz w:val="10"/>
          <w:szCs w:val="10"/>
        </w:rPr>
        <w:t xml:space="preserve"> </w:t>
      </w:r>
      <w:r>
        <w:rPr>
          <w:color w:val="5A5B5E"/>
          <w:w w:val="64"/>
          <w:sz w:val="11"/>
          <w:szCs w:val="11"/>
        </w:rPr>
        <w:t xml:space="preserve">::::,       </w:t>
      </w:r>
      <w:r>
        <w:rPr>
          <w:color w:val="5A5B5E"/>
          <w:spacing w:val="2"/>
          <w:w w:val="64"/>
          <w:sz w:val="11"/>
          <w:szCs w:val="11"/>
        </w:rPr>
        <w:t xml:space="preserve"> </w:t>
      </w:r>
      <w:r>
        <w:rPr>
          <w:color w:val="5A5B5E"/>
          <w:w w:val="123"/>
          <w:position w:val="-2"/>
          <w:sz w:val="14"/>
          <w:szCs w:val="14"/>
        </w:rPr>
        <w:t>c.</w:t>
      </w:r>
    </w:p>
    <w:p w:rsidR="00390A91" w:rsidRDefault="00825FA5">
      <w:pPr>
        <w:spacing w:line="0" w:lineRule="atLeast"/>
        <w:rPr>
          <w:sz w:val="10"/>
          <w:szCs w:val="10"/>
        </w:rPr>
      </w:pPr>
      <w:r>
        <w:rPr>
          <w:color w:val="5A5B5E"/>
          <w:sz w:val="8"/>
          <w:szCs w:val="8"/>
        </w:rPr>
        <w:t xml:space="preserve">Q)                   </w:t>
      </w:r>
      <w:r>
        <w:rPr>
          <w:color w:val="5A5B5E"/>
          <w:spacing w:val="1"/>
          <w:sz w:val="8"/>
          <w:szCs w:val="8"/>
        </w:rPr>
        <w:t xml:space="preserve"> </w:t>
      </w:r>
      <w:r>
        <w:rPr>
          <w:color w:val="5A5B5E"/>
          <w:w w:val="182"/>
          <w:position w:val="-4"/>
          <w:sz w:val="10"/>
          <w:szCs w:val="10"/>
        </w:rPr>
        <w:t>0</w:t>
      </w:r>
    </w:p>
    <w:p w:rsidR="00390A91" w:rsidRDefault="00825FA5">
      <w:pPr>
        <w:spacing w:line="360" w:lineRule="atLeast"/>
        <w:ind w:left="459" w:right="454"/>
        <w:jc w:val="center"/>
        <w:rPr>
          <w:sz w:val="13"/>
          <w:szCs w:val="13"/>
        </w:rPr>
      </w:pPr>
      <w:r>
        <w:br w:type="column"/>
      </w:r>
      <w:r>
        <w:rPr>
          <w:color w:val="5A5B5E"/>
          <w:w w:val="92"/>
          <w:sz w:val="13"/>
          <w:szCs w:val="13"/>
        </w:rPr>
        <w:lastRenderedPageBreak/>
        <w:t>c:</w:t>
      </w:r>
    </w:p>
    <w:p w:rsidR="00390A91" w:rsidRDefault="00825FA5">
      <w:pPr>
        <w:spacing w:line="0" w:lineRule="atLeast"/>
        <w:ind w:left="-36" w:right="-36"/>
        <w:jc w:val="center"/>
        <w:rPr>
          <w:rFonts w:ascii="Malgun Gothic" w:eastAsia="Malgun Gothic" w:hAnsi="Malgun Gothic" w:cs="Malgun Gothic"/>
          <w:sz w:val="19"/>
          <w:szCs w:val="19"/>
        </w:rPr>
      </w:pPr>
      <w:r>
        <w:rPr>
          <w:color w:val="5A5B5E"/>
          <w:w w:val="182"/>
          <w:position w:val="-1"/>
          <w:sz w:val="10"/>
          <w:szCs w:val="10"/>
        </w:rPr>
        <w:t xml:space="preserve">0  </w:t>
      </w:r>
      <w:r>
        <w:rPr>
          <w:color w:val="5A5B5E"/>
          <w:spacing w:val="17"/>
          <w:w w:val="182"/>
          <w:position w:val="-1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7"/>
          <w:position w:val="-2"/>
        </w:rPr>
        <w:t>�</w:t>
      </w:r>
      <w:r>
        <w:rPr>
          <w:rFonts w:ascii="Malgun Gothic" w:eastAsia="Malgun Gothic" w:hAnsi="Malgun Gothic" w:cs="Malgun Gothic"/>
          <w:color w:val="5A5B5E"/>
          <w:w w:val="57"/>
          <w:position w:val="-2"/>
        </w:rPr>
        <w:t xml:space="preserve">             </w:t>
      </w:r>
      <w:r>
        <w:rPr>
          <w:rFonts w:ascii="Malgun Gothic" w:eastAsia="Malgun Gothic" w:hAnsi="Malgun Gothic" w:cs="Malgun Gothic"/>
          <w:color w:val="5A5B5E"/>
          <w:spacing w:val="30"/>
          <w:w w:val="57"/>
          <w:position w:val="-2"/>
        </w:rPr>
        <w:t xml:space="preserve"> </w:t>
      </w:r>
      <w:r>
        <w:rPr>
          <w:rFonts w:ascii="Arial" w:eastAsia="Arial" w:hAnsi="Arial" w:cs="Arial"/>
          <w:color w:val="5A5B5E"/>
          <w:w w:val="60"/>
          <w:sz w:val="19"/>
          <w:szCs w:val="19"/>
        </w:rPr>
        <w:t>-</w:t>
      </w:r>
      <w:r>
        <w:rPr>
          <w:rFonts w:ascii="Malgun Gothic" w:eastAsia="Malgun Gothic" w:hAnsi="Malgun Gothic" w:cs="Malgun Gothic"/>
          <w:color w:val="5A5B5E"/>
          <w:w w:val="37"/>
          <w:sz w:val="19"/>
          <w:szCs w:val="19"/>
        </w:rPr>
        <w:t>�</w:t>
      </w:r>
    </w:p>
    <w:p w:rsidR="00390A91" w:rsidRDefault="00825FA5">
      <w:pPr>
        <w:spacing w:line="400" w:lineRule="atLeast"/>
        <w:ind w:right="-35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A5B5E"/>
          <w:sz w:val="7"/>
          <w:szCs w:val="7"/>
        </w:rPr>
        <w:lastRenderedPageBreak/>
        <w:t xml:space="preserve">(1)                   </w:t>
      </w:r>
      <w:r>
        <w:rPr>
          <w:rFonts w:ascii="Arial" w:eastAsia="Arial" w:hAnsi="Arial" w:cs="Arial"/>
          <w:color w:val="5A5B5E"/>
          <w:spacing w:val="11"/>
          <w:sz w:val="7"/>
          <w:szCs w:val="7"/>
        </w:rPr>
        <w:t xml:space="preserve"> </w:t>
      </w:r>
      <w:r>
        <w:rPr>
          <w:color w:val="5A5B5E"/>
          <w:w w:val="102"/>
          <w:position w:val="-2"/>
          <w:sz w:val="8"/>
          <w:szCs w:val="8"/>
        </w:rPr>
        <w:t>Q)</w:t>
      </w:r>
    </w:p>
    <w:p w:rsidR="00390A91" w:rsidRDefault="00825FA5">
      <w:pPr>
        <w:spacing w:line="20" w:lineRule="exact"/>
        <w:rPr>
          <w:rFonts w:ascii="Arial" w:eastAsia="Arial" w:hAnsi="Arial" w:cs="Arial"/>
          <w:sz w:val="19"/>
          <w:szCs w:val="19"/>
        </w:rPr>
      </w:pPr>
      <w:r>
        <w:rPr>
          <w:color w:val="5A5B5E"/>
          <w:w w:val="78"/>
          <w:position w:val="-14"/>
          <w:sz w:val="22"/>
          <w:szCs w:val="22"/>
        </w:rPr>
        <w:t xml:space="preserve">s: </w:t>
      </w:r>
      <w:r>
        <w:rPr>
          <w:color w:val="5A5B5E"/>
          <w:spacing w:val="39"/>
          <w:w w:val="78"/>
          <w:position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5A5B5E"/>
          <w:w w:val="81"/>
          <w:position w:val="-10"/>
          <w:sz w:val="19"/>
          <w:szCs w:val="19"/>
        </w:rPr>
        <w:t>o</w:t>
      </w:r>
      <w:r>
        <w:rPr>
          <w:rFonts w:ascii="Arial" w:eastAsia="Arial" w:hAnsi="Arial" w:cs="Arial"/>
          <w:color w:val="5A5B5E"/>
          <w:w w:val="53"/>
          <w:position w:val="-10"/>
          <w:sz w:val="19"/>
          <w:szCs w:val="19"/>
        </w:rPr>
        <w:t>·</w:t>
      </w:r>
    </w:p>
    <w:p w:rsidR="00390A91" w:rsidRDefault="00825FA5">
      <w:pPr>
        <w:spacing w:line="340" w:lineRule="atLeast"/>
        <w:ind w:right="-42"/>
        <w:rPr>
          <w:sz w:val="12"/>
          <w:szCs w:val="12"/>
        </w:rPr>
      </w:pPr>
      <w:r>
        <w:br w:type="column"/>
      </w:r>
      <w:r>
        <w:rPr>
          <w:color w:val="5A5B5E"/>
          <w:sz w:val="14"/>
          <w:szCs w:val="14"/>
        </w:rPr>
        <w:lastRenderedPageBreak/>
        <w:t xml:space="preserve">c.   </w:t>
      </w:r>
      <w:r>
        <w:rPr>
          <w:color w:val="5A5B5E"/>
          <w:spacing w:val="2"/>
          <w:sz w:val="14"/>
          <w:szCs w:val="14"/>
        </w:rPr>
        <w:t xml:space="preserve"> </w:t>
      </w:r>
      <w:r>
        <w:rPr>
          <w:color w:val="5A5B5E"/>
          <w:w w:val="143"/>
          <w:sz w:val="7"/>
          <w:szCs w:val="7"/>
        </w:rPr>
        <w:t xml:space="preserve">(/)                        </w:t>
      </w:r>
      <w:r>
        <w:rPr>
          <w:color w:val="5A5B5E"/>
          <w:spacing w:val="9"/>
          <w:w w:val="143"/>
          <w:sz w:val="7"/>
          <w:szCs w:val="7"/>
        </w:rPr>
        <w:t xml:space="preserve"> </w:t>
      </w:r>
      <w:r>
        <w:rPr>
          <w:b/>
          <w:color w:val="5A5B5E"/>
          <w:w w:val="143"/>
          <w:position w:val="2"/>
          <w:sz w:val="12"/>
          <w:szCs w:val="12"/>
        </w:rPr>
        <w:t>0</w:t>
      </w:r>
    </w:p>
    <w:p w:rsidR="00390A91" w:rsidRDefault="00825FA5">
      <w:pPr>
        <w:spacing w:line="20" w:lineRule="atLeast"/>
        <w:rPr>
          <w:sz w:val="10"/>
          <w:szCs w:val="10"/>
        </w:rPr>
      </w:pPr>
      <w:r>
        <w:rPr>
          <w:color w:val="5A5B5E"/>
          <w:w w:val="62"/>
          <w:sz w:val="11"/>
          <w:szCs w:val="11"/>
        </w:rPr>
        <w:t xml:space="preserve">::::,                                     </w:t>
      </w:r>
      <w:r>
        <w:rPr>
          <w:color w:val="5A5B5E"/>
          <w:w w:val="62"/>
          <w:position w:val="-2"/>
          <w:sz w:val="10"/>
          <w:szCs w:val="10"/>
        </w:rPr>
        <w:t>CD</w:t>
      </w:r>
    </w:p>
    <w:p w:rsidR="00390A91" w:rsidRDefault="00825FA5">
      <w:pPr>
        <w:spacing w:line="360" w:lineRule="atLeast"/>
        <w:rPr>
          <w:sz w:val="13"/>
          <w:szCs w:val="13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7" w:space="720" w:equalWidth="0">
            <w:col w:w="3324" w:space="153"/>
            <w:col w:w="120" w:space="119"/>
            <w:col w:w="1335" w:space="359"/>
            <w:col w:w="1061" w:space="153"/>
            <w:col w:w="572" w:space="638"/>
            <w:col w:w="1056" w:space="537"/>
            <w:col w:w="1553"/>
          </w:cols>
        </w:sectPr>
      </w:pPr>
      <w:r>
        <w:br w:type="column"/>
      </w:r>
      <w:r>
        <w:rPr>
          <w:color w:val="5A5B5E"/>
          <w:w w:val="135"/>
          <w:sz w:val="13"/>
          <w:szCs w:val="13"/>
        </w:rPr>
        <w:lastRenderedPageBreak/>
        <w:t>(')</w:t>
      </w:r>
    </w:p>
    <w:p w:rsidR="00390A91" w:rsidRDefault="00825FA5">
      <w:pPr>
        <w:spacing w:line="320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color w:val="5A5B5E"/>
          <w:sz w:val="10"/>
          <w:szCs w:val="10"/>
        </w:rPr>
        <w:lastRenderedPageBreak/>
        <w:t xml:space="preserve">&lt;O                                           </w:t>
      </w:r>
      <w:r>
        <w:rPr>
          <w:color w:val="5A5B5E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27"/>
          <w:sz w:val="7"/>
          <w:szCs w:val="7"/>
        </w:rPr>
        <w:t>(")</w:t>
      </w:r>
    </w:p>
    <w:p w:rsidR="00390A91" w:rsidRDefault="00825FA5">
      <w:pPr>
        <w:spacing w:line="260" w:lineRule="atLeast"/>
        <w:ind w:left="1909" w:right="1386"/>
        <w:jc w:val="center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5A5B5E"/>
          <w:w w:val="161"/>
          <w:sz w:val="6"/>
          <w:szCs w:val="6"/>
        </w:rPr>
        <w:lastRenderedPageBreak/>
        <w:t>(/)</w:t>
      </w:r>
    </w:p>
    <w:p w:rsidR="00390A91" w:rsidRDefault="00825FA5">
      <w:pPr>
        <w:spacing w:line="40" w:lineRule="atLeast"/>
        <w:ind w:right="-55"/>
        <w:rPr>
          <w:sz w:val="16"/>
          <w:szCs w:val="16"/>
        </w:rPr>
      </w:pPr>
      <w:r>
        <w:pict>
          <v:shape id="_x0000_s1261" type="#_x0000_t202" style="position:absolute;margin-left:398.85pt;margin-top:11.85pt;width:6pt;height:4.7pt;z-index:-4717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118"/>
                      <w:sz w:val="9"/>
                      <w:szCs w:val="9"/>
                    </w:rPr>
                    <w:t>"O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51"/>
          <w:position w:val="2"/>
          <w:sz w:val="10"/>
          <w:szCs w:val="10"/>
        </w:rPr>
        <w:t xml:space="preserve">CD            </w:t>
      </w:r>
      <w:r>
        <w:rPr>
          <w:color w:val="5A5B5E"/>
          <w:spacing w:val="3"/>
          <w:w w:val="51"/>
          <w:position w:val="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1"/>
          <w:position w:val="-5"/>
        </w:rPr>
        <w:t>�</w:t>
      </w:r>
      <w:r>
        <w:rPr>
          <w:rFonts w:ascii="Malgun Gothic" w:eastAsia="Malgun Gothic" w:hAnsi="Malgun Gothic" w:cs="Malgun Gothic"/>
          <w:color w:val="5A5B5E"/>
          <w:w w:val="51"/>
          <w:position w:val="-5"/>
        </w:rPr>
        <w:t xml:space="preserve">        </w:t>
      </w:r>
      <w:r>
        <w:rPr>
          <w:rFonts w:ascii="Malgun Gothic" w:eastAsia="Malgun Gothic" w:hAnsi="Malgun Gothic" w:cs="Malgun Gothic"/>
          <w:color w:val="5A5B5E"/>
          <w:spacing w:val="27"/>
          <w:w w:val="51"/>
          <w:position w:val="-5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72"/>
          <w:position w:val="-5"/>
        </w:rPr>
        <w:t>�</w:t>
      </w:r>
      <w:r>
        <w:rPr>
          <w:rFonts w:ascii="Malgun Gothic" w:eastAsia="Malgun Gothic" w:hAnsi="Malgun Gothic" w:cs="Malgun Gothic"/>
          <w:color w:val="5A5B5E"/>
          <w:w w:val="72"/>
          <w:position w:val="-5"/>
        </w:rPr>
        <w:t xml:space="preserve">           </w:t>
      </w:r>
      <w:r>
        <w:rPr>
          <w:rFonts w:ascii="Malgun Gothic" w:eastAsia="Malgun Gothic" w:hAnsi="Malgun Gothic" w:cs="Malgun Gothic"/>
          <w:color w:val="5A5B5E"/>
          <w:spacing w:val="6"/>
          <w:w w:val="72"/>
          <w:position w:val="-5"/>
        </w:rPr>
        <w:t xml:space="preserve"> </w:t>
      </w:r>
      <w:r>
        <w:rPr>
          <w:rFonts w:ascii="Arial" w:eastAsia="Arial" w:hAnsi="Arial" w:cs="Arial"/>
          <w:color w:val="5A5B5E"/>
          <w:w w:val="72"/>
          <w:position w:val="6"/>
          <w:sz w:val="9"/>
          <w:szCs w:val="9"/>
        </w:rPr>
        <w:t xml:space="preserve">::::,     </w:t>
      </w:r>
      <w:r>
        <w:rPr>
          <w:rFonts w:ascii="Arial" w:eastAsia="Arial" w:hAnsi="Arial" w:cs="Arial"/>
          <w:color w:val="5A5B5E"/>
          <w:spacing w:val="13"/>
          <w:w w:val="72"/>
          <w:position w:val="6"/>
          <w:sz w:val="9"/>
          <w:szCs w:val="9"/>
        </w:rPr>
        <w:t xml:space="preserve"> </w:t>
      </w:r>
      <w:r>
        <w:rPr>
          <w:color w:val="5A5B5E"/>
          <w:position w:val="1"/>
          <w:sz w:val="10"/>
          <w:szCs w:val="10"/>
        </w:rPr>
        <w:t xml:space="preserve">&lt;O    </w:t>
      </w:r>
      <w:r>
        <w:rPr>
          <w:color w:val="5A5B5E"/>
          <w:spacing w:val="19"/>
          <w:position w:val="1"/>
          <w:sz w:val="10"/>
          <w:szCs w:val="10"/>
        </w:rPr>
        <w:t xml:space="preserve"> </w:t>
      </w:r>
      <w:r>
        <w:rPr>
          <w:color w:val="5A5B5E"/>
          <w:w w:val="82"/>
          <w:position w:val="-3"/>
          <w:sz w:val="15"/>
          <w:szCs w:val="15"/>
        </w:rPr>
        <w:t>Q,</w:t>
      </w:r>
      <w:r>
        <w:rPr>
          <w:color w:val="5A5B5E"/>
          <w:w w:val="82"/>
          <w:position w:val="-3"/>
          <w:sz w:val="15"/>
          <w:szCs w:val="15"/>
        </w:rPr>
        <w:t xml:space="preserve">          </w:t>
      </w:r>
      <w:r>
        <w:rPr>
          <w:color w:val="5A5B5E"/>
          <w:spacing w:val="27"/>
          <w:w w:val="82"/>
          <w:position w:val="-3"/>
          <w:sz w:val="15"/>
          <w:szCs w:val="15"/>
        </w:rPr>
        <w:t xml:space="preserve"> </w:t>
      </w:r>
      <w:r>
        <w:rPr>
          <w:color w:val="5A5B5E"/>
          <w:position w:val="1"/>
          <w:sz w:val="14"/>
          <w:szCs w:val="14"/>
        </w:rPr>
        <w:t xml:space="preserve">c.   </w:t>
      </w:r>
      <w:r>
        <w:rPr>
          <w:color w:val="5A5B5E"/>
          <w:spacing w:val="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A5B5E"/>
          <w:w w:val="81"/>
          <w:position w:val="4"/>
          <w:sz w:val="12"/>
          <w:szCs w:val="12"/>
        </w:rPr>
        <w:t xml:space="preserve">C/l                 </w:t>
      </w:r>
      <w:r>
        <w:rPr>
          <w:rFonts w:ascii="Arial" w:eastAsia="Arial" w:hAnsi="Arial" w:cs="Arial"/>
          <w:b/>
          <w:color w:val="5A5B5E"/>
          <w:spacing w:val="19"/>
          <w:w w:val="81"/>
          <w:position w:val="4"/>
          <w:sz w:val="12"/>
          <w:szCs w:val="12"/>
        </w:rPr>
        <w:t xml:space="preserve"> </w:t>
      </w:r>
      <w:r>
        <w:rPr>
          <w:b/>
          <w:color w:val="5A5B5E"/>
          <w:w w:val="139"/>
          <w:sz w:val="16"/>
          <w:szCs w:val="16"/>
        </w:rPr>
        <w:t>-f</w:t>
      </w:r>
    </w:p>
    <w:p w:rsidR="00390A91" w:rsidRDefault="00825FA5">
      <w:pPr>
        <w:spacing w:line="320" w:lineRule="atLeast"/>
        <w:rPr>
          <w:rFonts w:ascii="Arial" w:eastAsia="Arial" w:hAnsi="Arial" w:cs="Arial"/>
          <w:sz w:val="19"/>
          <w:szCs w:val="19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5019" w:space="1123"/>
            <w:col w:w="3437" w:space="1084"/>
            <w:col w:w="317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67"/>
          <w:sz w:val="19"/>
          <w:szCs w:val="19"/>
        </w:rPr>
        <w:lastRenderedPageBreak/>
        <w:t>;:!</w:t>
      </w:r>
    </w:p>
    <w:p w:rsidR="00390A91" w:rsidRDefault="00825FA5">
      <w:pPr>
        <w:spacing w:line="160" w:lineRule="atLeast"/>
        <w:jc w:val="right"/>
        <w:rPr>
          <w:sz w:val="10"/>
          <w:szCs w:val="10"/>
        </w:rPr>
      </w:pPr>
      <w:r>
        <w:lastRenderedPageBreak/>
        <w:pict>
          <v:shape id="_x0000_s1260" type="#_x0000_t202" style="position:absolute;left:0;text-align:left;margin-left:230.85pt;margin-top:17.5pt;width:52.8pt;height:10.5pt;z-index:-4719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color w:val="5A5B5E"/>
                      <w:position w:val="4"/>
                      <w:sz w:val="16"/>
                      <w:szCs w:val="16"/>
                    </w:rPr>
                    <w:t xml:space="preserve">3                     </w:t>
                  </w:r>
                  <w:r>
                    <w:rPr>
                      <w:color w:val="5A5B5E"/>
                      <w:spacing w:val="9"/>
                      <w:position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A5B5E"/>
                      <w:w w:val="43"/>
                      <w:position w:val="-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A5B5E"/>
          <w:w w:val="55"/>
          <w:position w:val="5"/>
        </w:rPr>
        <w:t>�</w:t>
      </w:r>
      <w:r>
        <w:rPr>
          <w:rFonts w:ascii="Malgun Gothic" w:eastAsia="Malgun Gothic" w:hAnsi="Malgun Gothic" w:cs="Malgun Gothic"/>
          <w:color w:val="5A5B5E"/>
          <w:w w:val="55"/>
          <w:position w:val="5"/>
        </w:rPr>
        <w:t xml:space="preserve">  </w:t>
      </w:r>
      <w:r>
        <w:rPr>
          <w:rFonts w:ascii="Malgun Gothic" w:eastAsia="Malgun Gothic" w:hAnsi="Malgun Gothic" w:cs="Malgun Gothic"/>
          <w:color w:val="5A5B5E"/>
          <w:spacing w:val="14"/>
          <w:w w:val="55"/>
          <w:position w:val="5"/>
        </w:rPr>
        <w:t xml:space="preserve"> </w:t>
      </w:r>
      <w:r>
        <w:rPr>
          <w:color w:val="5A5B5E"/>
          <w:w w:val="172"/>
          <w:position w:val="3"/>
          <w:sz w:val="10"/>
          <w:szCs w:val="10"/>
        </w:rPr>
        <w:t xml:space="preserve">0  </w:t>
      </w:r>
      <w:r>
        <w:rPr>
          <w:color w:val="5A5B5E"/>
          <w:spacing w:val="25"/>
          <w:w w:val="172"/>
          <w:position w:val="3"/>
          <w:sz w:val="10"/>
          <w:szCs w:val="10"/>
        </w:rPr>
        <w:t xml:space="preserve"> </w:t>
      </w:r>
      <w:r>
        <w:rPr>
          <w:color w:val="5A5B5E"/>
          <w:w w:val="65"/>
          <w:sz w:val="10"/>
          <w:szCs w:val="10"/>
        </w:rPr>
        <w:t>CD</w:t>
      </w:r>
    </w:p>
    <w:p w:rsidR="00390A91" w:rsidRDefault="00825FA5">
      <w:pPr>
        <w:spacing w:line="16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w w:val="66"/>
          <w:sz w:val="10"/>
          <w:szCs w:val="10"/>
        </w:rPr>
        <w:lastRenderedPageBreak/>
        <w:t>::::,</w:t>
      </w:r>
    </w:p>
    <w:p w:rsidR="00390A91" w:rsidRDefault="00825FA5">
      <w:pPr>
        <w:spacing w:line="160" w:lineRule="atLeast"/>
        <w:ind w:right="-61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57"/>
          <w:position w:val="4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57"/>
          <w:position w:val="4"/>
        </w:rPr>
        <w:t xml:space="preserve">  </w:t>
      </w:r>
      <w:r>
        <w:rPr>
          <w:rFonts w:ascii="Malgun Gothic" w:eastAsia="Malgun Gothic" w:hAnsi="Malgun Gothic" w:cs="Malgun Gothic"/>
          <w:color w:val="5A5B5E"/>
          <w:spacing w:val="4"/>
          <w:w w:val="57"/>
          <w:position w:val="4"/>
        </w:rPr>
        <w:t xml:space="preserve"> </w:t>
      </w:r>
      <w:r>
        <w:rPr>
          <w:rFonts w:ascii="Arial" w:eastAsia="Arial" w:hAnsi="Arial" w:cs="Arial"/>
          <w:color w:val="5A5B5E"/>
          <w:w w:val="362"/>
          <w:position w:val="4"/>
          <w:sz w:val="12"/>
          <w:szCs w:val="12"/>
        </w:rPr>
        <w:t xml:space="preserve">I </w:t>
      </w:r>
      <w:r>
        <w:rPr>
          <w:rFonts w:ascii="Arial" w:eastAsia="Arial" w:hAnsi="Arial" w:cs="Arial"/>
          <w:color w:val="5A5B5E"/>
          <w:sz w:val="7"/>
          <w:szCs w:val="7"/>
        </w:rPr>
        <w:t xml:space="preserve">(1)                   </w:t>
      </w:r>
      <w:r>
        <w:rPr>
          <w:rFonts w:ascii="Arial" w:eastAsia="Arial" w:hAnsi="Arial" w:cs="Arial"/>
          <w:color w:val="5A5B5E"/>
          <w:spacing w:val="11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7"/>
          <w:position w:val="-3"/>
        </w:rPr>
        <w:t>�</w:t>
      </w:r>
    </w:p>
    <w:p w:rsidR="00390A91" w:rsidRDefault="00825FA5">
      <w:pPr>
        <w:spacing w:line="180" w:lineRule="atLeast"/>
        <w:ind w:left="485"/>
        <w:rPr>
          <w:sz w:val="14"/>
          <w:szCs w:val="14"/>
        </w:rPr>
      </w:pPr>
      <w:r>
        <w:br w:type="column"/>
      </w:r>
      <w:r>
        <w:rPr>
          <w:color w:val="5A5B5E"/>
          <w:w w:val="123"/>
          <w:sz w:val="14"/>
          <w:szCs w:val="14"/>
        </w:rPr>
        <w:lastRenderedPageBreak/>
        <w:t>c.</w:t>
      </w:r>
    </w:p>
    <w:p w:rsidR="00390A91" w:rsidRDefault="00825FA5">
      <w:pPr>
        <w:spacing w:line="0" w:lineRule="atLeast"/>
        <w:rPr>
          <w:rFonts w:ascii="Arial" w:eastAsia="Arial" w:hAnsi="Arial" w:cs="Arial"/>
          <w:sz w:val="9"/>
          <w:szCs w:val="9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3809" w:space="393"/>
            <w:col w:w="92" w:space="153"/>
            <w:col w:w="1080" w:space="1094"/>
            <w:col w:w="4359"/>
          </w:cols>
        </w:sectPr>
      </w:pPr>
      <w:r>
        <w:rPr>
          <w:rFonts w:ascii="Arial" w:eastAsia="Arial" w:hAnsi="Arial" w:cs="Arial"/>
          <w:color w:val="5A5B5E"/>
          <w:w w:val="73"/>
          <w:position w:val="-7"/>
          <w:sz w:val="9"/>
          <w:szCs w:val="9"/>
        </w:rPr>
        <w:t>::::,</w:t>
      </w:r>
    </w:p>
    <w:p w:rsidR="00390A91" w:rsidRDefault="00825FA5">
      <w:pPr>
        <w:spacing w:line="80" w:lineRule="atLeast"/>
        <w:jc w:val="right"/>
        <w:rPr>
          <w:sz w:val="16"/>
          <w:szCs w:val="16"/>
        </w:rPr>
      </w:pPr>
      <w:r>
        <w:rPr>
          <w:rFonts w:ascii="Arial" w:eastAsia="Arial" w:hAnsi="Arial" w:cs="Arial"/>
          <w:color w:val="5A5B5E"/>
          <w:w w:val="49"/>
          <w:position w:val="1"/>
          <w:sz w:val="16"/>
          <w:szCs w:val="16"/>
        </w:rPr>
        <w:lastRenderedPageBreak/>
        <w:t xml:space="preserve">CD    </w:t>
      </w:r>
      <w:r>
        <w:rPr>
          <w:rFonts w:ascii="Arial" w:eastAsia="Arial" w:hAnsi="Arial" w:cs="Arial"/>
          <w:color w:val="5A5B5E"/>
          <w:spacing w:val="21"/>
          <w:w w:val="49"/>
          <w:position w:val="1"/>
          <w:sz w:val="16"/>
          <w:szCs w:val="16"/>
        </w:rPr>
        <w:t xml:space="preserve"> </w:t>
      </w:r>
      <w:r>
        <w:rPr>
          <w:color w:val="5A5B5E"/>
          <w:w w:val="107"/>
          <w:sz w:val="16"/>
          <w:szCs w:val="16"/>
        </w:rPr>
        <w:t>3</w:t>
      </w:r>
    </w:p>
    <w:p w:rsidR="00390A91" w:rsidRDefault="00825FA5">
      <w:pPr>
        <w:spacing w:line="60" w:lineRule="atLeast"/>
        <w:ind w:left="696" w:right="-37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position w:val="1"/>
          <w:sz w:val="9"/>
          <w:szCs w:val="9"/>
        </w:rPr>
        <w:lastRenderedPageBreak/>
        <w:t xml:space="preserve">"O     </w:t>
      </w:r>
      <w:r>
        <w:rPr>
          <w:rFonts w:ascii="Arial" w:eastAsia="Arial" w:hAnsi="Arial" w:cs="Arial"/>
          <w:color w:val="5A5B5E"/>
          <w:spacing w:val="22"/>
          <w:position w:val="1"/>
          <w:sz w:val="9"/>
          <w:szCs w:val="9"/>
        </w:rPr>
        <w:t xml:space="preserve"> </w:t>
      </w:r>
      <w:r>
        <w:rPr>
          <w:color w:val="5A5B5E"/>
          <w:w w:val="182"/>
          <w:sz w:val="10"/>
          <w:szCs w:val="10"/>
        </w:rPr>
        <w:t>0</w:t>
      </w:r>
    </w:p>
    <w:p w:rsidR="00390A91" w:rsidRDefault="00825FA5">
      <w:pPr>
        <w:spacing w:line="40" w:lineRule="atLeast"/>
        <w:ind w:left="453" w:right="424"/>
        <w:jc w:val="center"/>
        <w:rPr>
          <w:sz w:val="16"/>
          <w:szCs w:val="16"/>
        </w:rPr>
      </w:pPr>
      <w:r>
        <w:rPr>
          <w:color w:val="5A5B5E"/>
          <w:w w:val="149"/>
          <w:sz w:val="16"/>
          <w:szCs w:val="16"/>
        </w:rPr>
        <w:t>0</w:t>
      </w:r>
    </w:p>
    <w:p w:rsidR="00390A91" w:rsidRDefault="00825FA5">
      <w:pPr>
        <w:spacing w:line="80" w:lineRule="atLeast"/>
        <w:ind w:right="-53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color w:val="5A5B5E"/>
          <w:sz w:val="14"/>
          <w:szCs w:val="14"/>
        </w:rPr>
        <w:lastRenderedPageBreak/>
        <w:t xml:space="preserve">c.         </w:t>
      </w:r>
      <w:r>
        <w:rPr>
          <w:color w:val="5A5B5E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position w:val="-7"/>
          <w:sz w:val="17"/>
          <w:szCs w:val="17"/>
        </w:rPr>
        <w:t>"&lt;</w:t>
      </w:r>
    </w:p>
    <w:p w:rsidR="00390A91" w:rsidRDefault="00825FA5">
      <w:pPr>
        <w:spacing w:line="20" w:lineRule="atLeas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A5B5E"/>
          <w:w w:val="52"/>
          <w:sz w:val="12"/>
          <w:szCs w:val="12"/>
        </w:rPr>
        <w:lastRenderedPageBreak/>
        <w:t>CD</w:t>
      </w:r>
    </w:p>
    <w:p w:rsidR="00390A91" w:rsidRDefault="00825FA5">
      <w:pPr>
        <w:spacing w:line="60" w:lineRule="atLeast"/>
        <w:rPr>
          <w:sz w:val="7"/>
          <w:szCs w:val="7"/>
        </w:rPr>
      </w:pPr>
      <w:r>
        <w:pict>
          <v:shape id="_x0000_s1259" type="#_x0000_t202" style="position:absolute;margin-left:339.8pt;margin-top:-6.85pt;width:6pt;height:10pt;z-index:-4718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5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138"/>
          <w:sz w:val="7"/>
          <w:szCs w:val="7"/>
        </w:rPr>
        <w:t>(/)</w:t>
      </w:r>
    </w:p>
    <w:p w:rsidR="00390A91" w:rsidRDefault="00825FA5">
      <w:pPr>
        <w:spacing w:line="80" w:lineRule="atLeast"/>
        <w:ind w:right="-52"/>
        <w:rPr>
          <w:sz w:val="21"/>
          <w:szCs w:val="21"/>
        </w:rPr>
      </w:pPr>
      <w:r>
        <w:br w:type="column"/>
      </w:r>
      <w:r>
        <w:rPr>
          <w:color w:val="5A5B5E"/>
          <w:position w:val="5"/>
          <w:sz w:val="8"/>
          <w:szCs w:val="8"/>
        </w:rPr>
        <w:lastRenderedPageBreak/>
        <w:t>Q)</w:t>
      </w:r>
      <w:r>
        <w:rPr>
          <w:color w:val="5A5B5E"/>
          <w:position w:val="5"/>
          <w:sz w:val="8"/>
          <w:szCs w:val="8"/>
        </w:rPr>
        <w:t xml:space="preserve">       </w:t>
      </w:r>
      <w:r>
        <w:rPr>
          <w:color w:val="5A5B5E"/>
          <w:spacing w:val="1"/>
          <w:position w:val="5"/>
          <w:sz w:val="8"/>
          <w:szCs w:val="8"/>
        </w:rPr>
        <w:t xml:space="preserve"> </w:t>
      </w:r>
      <w:r>
        <w:rPr>
          <w:color w:val="5A5B5E"/>
          <w:w w:val="62"/>
          <w:sz w:val="10"/>
          <w:szCs w:val="10"/>
        </w:rPr>
        <w:t xml:space="preserve">CD        </w:t>
      </w:r>
      <w:r>
        <w:rPr>
          <w:color w:val="5A5B5E"/>
          <w:spacing w:val="14"/>
          <w:w w:val="62"/>
          <w:sz w:val="10"/>
          <w:szCs w:val="10"/>
        </w:rPr>
        <w:t xml:space="preserve"> </w:t>
      </w:r>
      <w:r>
        <w:rPr>
          <w:i/>
          <w:color w:val="5A5B5E"/>
          <w:w w:val="43"/>
          <w:sz w:val="21"/>
          <w:szCs w:val="21"/>
        </w:rPr>
        <w:t>en</w:t>
      </w:r>
      <w:r>
        <w:rPr>
          <w:i/>
          <w:color w:val="7B7C7F"/>
          <w:w w:val="63"/>
          <w:sz w:val="21"/>
          <w:szCs w:val="21"/>
        </w:rPr>
        <w:t>·</w:t>
      </w:r>
    </w:p>
    <w:p w:rsidR="00390A91" w:rsidRDefault="00825FA5">
      <w:pPr>
        <w:spacing w:line="80" w:lineRule="atLeast"/>
        <w:ind w:left="29" w:right="-4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5A5B5E"/>
          <w:w w:val="172"/>
          <w:sz w:val="10"/>
          <w:szCs w:val="10"/>
        </w:rPr>
        <w:lastRenderedPageBreak/>
        <w:t xml:space="preserve">0       </w:t>
      </w:r>
      <w:r>
        <w:rPr>
          <w:color w:val="5A5B5E"/>
          <w:spacing w:val="21"/>
          <w:w w:val="17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position w:val="7"/>
          <w:sz w:val="9"/>
          <w:szCs w:val="9"/>
        </w:rPr>
        <w:t xml:space="preserve">"O    </w:t>
      </w:r>
      <w:r>
        <w:rPr>
          <w:rFonts w:ascii="Arial" w:eastAsia="Arial" w:hAnsi="Arial" w:cs="Arial"/>
          <w:color w:val="5A5B5E"/>
          <w:spacing w:val="18"/>
          <w:position w:val="7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118"/>
          <w:position w:val="2"/>
          <w:sz w:val="9"/>
          <w:szCs w:val="9"/>
        </w:rPr>
        <w:t>"O</w:t>
      </w:r>
    </w:p>
    <w:p w:rsidR="00390A91" w:rsidRDefault="00825FA5">
      <w:pPr>
        <w:spacing w:line="80" w:lineRule="atLeast"/>
        <w:sectPr w:rsidR="00390A91">
          <w:type w:val="continuous"/>
          <w:pgSz w:w="12340" w:h="16940"/>
          <w:pgMar w:top="0" w:right="460" w:bottom="280" w:left="900" w:header="720" w:footer="720" w:gutter="0"/>
          <w:cols w:num="7" w:space="720" w:equalWidth="0">
            <w:col w:w="3564" w:space="153"/>
            <w:col w:w="1061" w:space="148"/>
            <w:col w:w="606" w:space="119"/>
            <w:col w:w="365" w:space="119"/>
            <w:col w:w="605" w:space="335"/>
            <w:col w:w="845" w:space="633"/>
            <w:col w:w="2427"/>
          </w:cols>
        </w:sectPr>
      </w:pPr>
      <w:r>
        <w:br w:type="column"/>
      </w:r>
      <w:r>
        <w:rPr>
          <w:color w:val="5A5B5E"/>
          <w:w w:val="136"/>
          <w:sz w:val="8"/>
          <w:szCs w:val="8"/>
        </w:rPr>
        <w:lastRenderedPageBreak/>
        <w:t xml:space="preserve">(,&gt;  </w:t>
      </w:r>
      <w:r>
        <w:rPr>
          <w:color w:val="5A5B5E"/>
          <w:spacing w:val="9"/>
          <w:w w:val="136"/>
          <w:sz w:val="8"/>
          <w:szCs w:val="8"/>
        </w:rPr>
        <w:t xml:space="preserve"> </w:t>
      </w:r>
      <w:r>
        <w:rPr>
          <w:b/>
          <w:color w:val="5A5B5E"/>
          <w:w w:val="66"/>
          <w:position w:val="1"/>
          <w:sz w:val="17"/>
          <w:szCs w:val="17"/>
        </w:rPr>
        <w:t xml:space="preserve">"2.                </w:t>
      </w:r>
      <w:r>
        <w:rPr>
          <w:b/>
          <w:color w:val="5A5B5E"/>
          <w:spacing w:val="28"/>
          <w:w w:val="66"/>
          <w:position w:val="1"/>
          <w:sz w:val="17"/>
          <w:szCs w:val="17"/>
        </w:rPr>
        <w:t xml:space="preserve"> </w:t>
      </w:r>
      <w:r>
        <w:rPr>
          <w:b/>
          <w:color w:val="5A5B5E"/>
          <w:w w:val="153"/>
          <w:position w:val="-4"/>
        </w:rPr>
        <w:t>0</w:t>
      </w:r>
    </w:p>
    <w:p w:rsidR="00390A91" w:rsidRDefault="00825FA5">
      <w:pPr>
        <w:spacing w:line="80" w:lineRule="atLeast"/>
        <w:jc w:val="right"/>
        <w:rPr>
          <w:sz w:val="10"/>
          <w:szCs w:val="10"/>
        </w:rPr>
      </w:pPr>
      <w:r>
        <w:rPr>
          <w:color w:val="5A5B5E"/>
          <w:position w:val="2"/>
          <w:sz w:val="10"/>
          <w:szCs w:val="10"/>
        </w:rPr>
        <w:lastRenderedPageBreak/>
        <w:t xml:space="preserve">&lt;O   </w:t>
      </w:r>
      <w:r>
        <w:rPr>
          <w:color w:val="5A5B5E"/>
          <w:spacing w:val="16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sz w:val="9"/>
          <w:szCs w:val="9"/>
        </w:rPr>
        <w:t xml:space="preserve">"O     </w:t>
      </w:r>
      <w:r>
        <w:rPr>
          <w:rFonts w:ascii="Arial" w:eastAsia="Arial" w:hAnsi="Arial" w:cs="Arial"/>
          <w:color w:val="5A5B5E"/>
          <w:spacing w:val="22"/>
          <w:sz w:val="9"/>
          <w:szCs w:val="9"/>
        </w:rPr>
        <w:t xml:space="preserve"> </w:t>
      </w:r>
      <w:r>
        <w:rPr>
          <w:color w:val="5A5B5E"/>
          <w:w w:val="62"/>
          <w:position w:val="-3"/>
          <w:sz w:val="10"/>
          <w:szCs w:val="10"/>
        </w:rPr>
        <w:t>CD</w:t>
      </w:r>
    </w:p>
    <w:p w:rsidR="00390A91" w:rsidRDefault="00825FA5">
      <w:pPr>
        <w:spacing w:line="80" w:lineRule="atLeast"/>
        <w:ind w:right="-48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A5B5E"/>
          <w:w w:val="52"/>
          <w:position w:val="6"/>
          <w:sz w:val="12"/>
          <w:szCs w:val="12"/>
        </w:rPr>
        <w:lastRenderedPageBreak/>
        <w:t xml:space="preserve">CD                     </w:t>
      </w:r>
      <w:r>
        <w:rPr>
          <w:rFonts w:ascii="Arial" w:eastAsia="Arial" w:hAnsi="Arial" w:cs="Arial"/>
          <w:color w:val="5A5B5E"/>
          <w:spacing w:val="14"/>
          <w:w w:val="52"/>
          <w:position w:val="6"/>
          <w:sz w:val="12"/>
          <w:szCs w:val="12"/>
        </w:rPr>
        <w:t xml:space="preserve"> </w:t>
      </w:r>
      <w:r>
        <w:rPr>
          <w:color w:val="5A5B5E"/>
          <w:sz w:val="14"/>
          <w:szCs w:val="14"/>
        </w:rPr>
        <w:t xml:space="preserve">c.                </w:t>
      </w:r>
      <w:r>
        <w:rPr>
          <w:color w:val="5A5B5E"/>
          <w:spacing w:val="32"/>
          <w:sz w:val="14"/>
          <w:szCs w:val="14"/>
        </w:rPr>
        <w:t xml:space="preserve"> </w:t>
      </w:r>
      <w:r>
        <w:rPr>
          <w:color w:val="5A5B5E"/>
          <w:sz w:val="13"/>
          <w:szCs w:val="13"/>
        </w:rPr>
        <w:t>c:</w:t>
      </w:r>
    </w:p>
    <w:p w:rsidR="00390A91" w:rsidRDefault="00825FA5">
      <w:pPr>
        <w:spacing w:line="80" w:lineRule="atLeast"/>
        <w:ind w:right="-5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A5B5E"/>
          <w:position w:val="1"/>
          <w:sz w:val="7"/>
          <w:szCs w:val="7"/>
        </w:rPr>
        <w:lastRenderedPageBreak/>
        <w:t xml:space="preserve">(1)     </w:t>
      </w:r>
      <w:r>
        <w:rPr>
          <w:rFonts w:ascii="Arial" w:eastAsia="Arial" w:hAnsi="Arial" w:cs="Arial"/>
          <w:color w:val="5A5B5E"/>
          <w:spacing w:val="5"/>
          <w:position w:val="1"/>
          <w:sz w:val="7"/>
          <w:szCs w:val="7"/>
        </w:rPr>
        <w:t xml:space="preserve"> </w:t>
      </w:r>
      <w:r>
        <w:rPr>
          <w:color w:val="5A5B5E"/>
          <w:w w:val="64"/>
          <w:position w:val="-3"/>
          <w:sz w:val="16"/>
          <w:szCs w:val="16"/>
        </w:rPr>
        <w:t xml:space="preserve">..9:                       </w:t>
      </w:r>
      <w:r>
        <w:rPr>
          <w:color w:val="5A5B5E"/>
          <w:spacing w:val="13"/>
          <w:w w:val="64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A5B5E"/>
          <w:w w:val="64"/>
          <w:position w:val="1"/>
          <w:sz w:val="16"/>
          <w:szCs w:val="16"/>
        </w:rPr>
        <w:t>;;;</w:t>
      </w:r>
      <w:r>
        <w:rPr>
          <w:rFonts w:ascii="Arial" w:eastAsia="Arial" w:hAnsi="Arial" w:cs="Arial"/>
          <w:color w:val="7B7C7F"/>
          <w:w w:val="64"/>
          <w:position w:val="1"/>
          <w:sz w:val="16"/>
          <w:szCs w:val="16"/>
        </w:rPr>
        <w:t xml:space="preserve">·                    </w:t>
      </w:r>
      <w:r>
        <w:rPr>
          <w:rFonts w:ascii="Arial" w:eastAsia="Arial" w:hAnsi="Arial" w:cs="Arial"/>
          <w:color w:val="7B7C7F"/>
          <w:spacing w:val="9"/>
          <w:w w:val="64"/>
          <w:position w:val="1"/>
          <w:sz w:val="16"/>
          <w:szCs w:val="16"/>
        </w:rPr>
        <w:t xml:space="preserve"> </w:t>
      </w:r>
      <w:r>
        <w:rPr>
          <w:color w:val="5A5B5E"/>
          <w:position w:val="-3"/>
          <w:sz w:val="18"/>
          <w:szCs w:val="18"/>
        </w:rPr>
        <w:t>0</w:t>
      </w:r>
      <w:r>
        <w:rPr>
          <w:color w:val="5A5B5E"/>
          <w:position w:val="-3"/>
          <w:sz w:val="18"/>
          <w:szCs w:val="18"/>
        </w:rPr>
        <w:t xml:space="preserve">       </w:t>
      </w:r>
      <w:r>
        <w:rPr>
          <w:color w:val="5A5B5E"/>
          <w:spacing w:val="35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5A5B5E"/>
          <w:w w:val="77"/>
          <w:sz w:val="14"/>
          <w:szCs w:val="14"/>
        </w:rPr>
        <w:t>;;o</w:t>
      </w:r>
    </w:p>
    <w:p w:rsidR="00390A91" w:rsidRDefault="00825FA5">
      <w:pPr>
        <w:spacing w:line="8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3804" w:space="638"/>
            <w:col w:w="1297" w:space="158"/>
            <w:col w:w="2295" w:space="369"/>
            <w:col w:w="241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64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64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21"/>
          <w:w w:val="64"/>
        </w:rPr>
        <w:t xml:space="preserve"> </w:t>
      </w:r>
      <w:r>
        <w:rPr>
          <w:rFonts w:ascii="Arial" w:eastAsia="Arial" w:hAnsi="Arial" w:cs="Arial"/>
          <w:color w:val="5A5B5E"/>
          <w:w w:val="64"/>
          <w:position w:val="1"/>
          <w:sz w:val="11"/>
          <w:szCs w:val="11"/>
        </w:rPr>
        <w:t xml:space="preserve">:::,                                                                                          </w:t>
      </w:r>
      <w:r>
        <w:rPr>
          <w:rFonts w:ascii="Arial" w:eastAsia="Arial" w:hAnsi="Arial" w:cs="Arial"/>
          <w:color w:val="5A5B5E"/>
          <w:spacing w:val="10"/>
          <w:w w:val="64"/>
          <w:position w:val="1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64"/>
        </w:rPr>
        <w:t>�</w:t>
      </w:r>
    </w:p>
    <w:p w:rsidR="00390A91" w:rsidRDefault="00825FA5">
      <w:pPr>
        <w:spacing w:line="40" w:lineRule="atLeast"/>
        <w:jc w:val="right"/>
        <w:rPr>
          <w:sz w:val="8"/>
          <w:szCs w:val="8"/>
        </w:rPr>
      </w:pPr>
      <w:r>
        <w:rPr>
          <w:rFonts w:ascii="Arial" w:eastAsia="Arial" w:hAnsi="Arial" w:cs="Arial"/>
          <w:color w:val="5A5B5E"/>
          <w:w w:val="61"/>
          <w:sz w:val="15"/>
          <w:szCs w:val="15"/>
        </w:rPr>
        <w:lastRenderedPageBreak/>
        <w:t>cii</w:t>
      </w:r>
      <w:r>
        <w:rPr>
          <w:rFonts w:ascii="Arial" w:eastAsia="Arial" w:hAnsi="Arial" w:cs="Arial"/>
          <w:color w:val="7B7C7F"/>
          <w:w w:val="61"/>
          <w:sz w:val="15"/>
          <w:szCs w:val="15"/>
        </w:rPr>
        <w:t xml:space="preserve">"   </w:t>
      </w:r>
      <w:r>
        <w:rPr>
          <w:rFonts w:ascii="Arial" w:eastAsia="Arial" w:hAnsi="Arial" w:cs="Arial"/>
          <w:color w:val="7B7C7F"/>
          <w:spacing w:val="19"/>
          <w:w w:val="61"/>
          <w:sz w:val="15"/>
          <w:szCs w:val="15"/>
        </w:rPr>
        <w:t xml:space="preserve"> </w:t>
      </w:r>
      <w:r>
        <w:rPr>
          <w:color w:val="5A5B5E"/>
          <w:w w:val="108"/>
          <w:position w:val="3"/>
          <w:sz w:val="8"/>
          <w:szCs w:val="8"/>
        </w:rPr>
        <w:t>Q)</w:t>
      </w:r>
    </w:p>
    <w:p w:rsidR="00390A91" w:rsidRDefault="00825FA5">
      <w:pPr>
        <w:spacing w:line="40" w:lineRule="atLeast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A5B5E"/>
          <w:w w:val="56"/>
          <w:sz w:val="14"/>
          <w:szCs w:val="14"/>
        </w:rPr>
        <w:lastRenderedPageBreak/>
        <w:t>;:?.</w:t>
      </w:r>
    </w:p>
    <w:p w:rsidR="00390A91" w:rsidRDefault="00825FA5">
      <w:pPr>
        <w:spacing w:line="40" w:lineRule="atLeast"/>
        <w:ind w:right="-50"/>
        <w:rPr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43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43"/>
        </w:rPr>
        <w:t xml:space="preserve">    </w:t>
      </w:r>
      <w:r>
        <w:rPr>
          <w:rFonts w:ascii="Malgun Gothic" w:eastAsia="Malgun Gothic" w:hAnsi="Malgun Gothic" w:cs="Malgun Gothic"/>
          <w:color w:val="5A5B5E"/>
          <w:spacing w:val="2"/>
          <w:w w:val="43"/>
        </w:rPr>
        <w:t xml:space="preserve"> </w:t>
      </w:r>
      <w:r>
        <w:rPr>
          <w:rFonts w:ascii="Arial" w:eastAsia="Arial" w:hAnsi="Arial" w:cs="Arial"/>
          <w:color w:val="5A5B5E"/>
          <w:w w:val="69"/>
          <w:position w:val="2"/>
          <w:sz w:val="9"/>
          <w:szCs w:val="9"/>
        </w:rPr>
        <w:t xml:space="preserve">::::,       </w:t>
      </w:r>
      <w:r>
        <w:rPr>
          <w:rFonts w:ascii="Arial" w:eastAsia="Arial" w:hAnsi="Arial" w:cs="Arial"/>
          <w:color w:val="5A5B5E"/>
          <w:spacing w:val="16"/>
          <w:w w:val="69"/>
          <w:position w:val="2"/>
          <w:sz w:val="9"/>
          <w:szCs w:val="9"/>
        </w:rPr>
        <w:t xml:space="preserve"> </w:t>
      </w:r>
      <w:r>
        <w:rPr>
          <w:color w:val="5A5B5E"/>
          <w:w w:val="69"/>
          <w:position w:val="1"/>
          <w:sz w:val="10"/>
          <w:szCs w:val="10"/>
        </w:rPr>
        <w:t>CD</w:t>
      </w:r>
    </w:p>
    <w:p w:rsidR="00390A91" w:rsidRDefault="00825FA5">
      <w:pPr>
        <w:spacing w:line="40" w:lineRule="atLeas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A5B5E"/>
          <w:w w:val="64"/>
          <w:sz w:val="13"/>
          <w:szCs w:val="13"/>
        </w:rPr>
        <w:lastRenderedPageBreak/>
        <w:t>&lt;ii</w:t>
      </w:r>
      <w:r>
        <w:rPr>
          <w:rFonts w:ascii="Arial" w:eastAsia="Arial" w:hAnsi="Arial" w:cs="Arial"/>
          <w:color w:val="5A5B5E"/>
          <w:w w:val="73"/>
          <w:sz w:val="13"/>
          <w:szCs w:val="13"/>
        </w:rPr>
        <w:t>"</w:t>
      </w:r>
    </w:p>
    <w:p w:rsidR="00390A91" w:rsidRDefault="00825FA5">
      <w:pPr>
        <w:spacing w:line="40" w:lineRule="atLeas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A5B5E"/>
          <w:w w:val="76"/>
          <w:sz w:val="17"/>
          <w:szCs w:val="17"/>
        </w:rPr>
        <w:lastRenderedPageBreak/>
        <w:t>iil</w:t>
      </w:r>
    </w:p>
    <w:p w:rsidR="00390A91" w:rsidRDefault="00825FA5">
      <w:pPr>
        <w:spacing w:line="40" w:lineRule="atLeast"/>
        <w:ind w:right="-57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i/>
          <w:color w:val="5A5B5E"/>
          <w:position w:val="-9"/>
        </w:rPr>
        <w:lastRenderedPageBreak/>
        <w:t xml:space="preserve">it </w:t>
      </w:r>
      <w:r>
        <w:rPr>
          <w:rFonts w:ascii="Arial" w:eastAsia="Arial" w:hAnsi="Arial" w:cs="Arial"/>
          <w:i/>
          <w:color w:val="5A5B5E"/>
          <w:spacing w:val="29"/>
          <w:position w:val="-9"/>
        </w:rPr>
        <w:t xml:space="preserve"> </w:t>
      </w:r>
      <w:r>
        <w:rPr>
          <w:color w:val="5A5B5E"/>
          <w:sz w:val="8"/>
          <w:szCs w:val="8"/>
        </w:rPr>
        <w:t xml:space="preserve">Q)       </w:t>
      </w:r>
      <w:r>
        <w:rPr>
          <w:color w:val="5A5B5E"/>
          <w:spacing w:val="1"/>
          <w:sz w:val="8"/>
          <w:szCs w:val="8"/>
        </w:rPr>
        <w:t xml:space="preserve"> </w:t>
      </w:r>
      <w:r>
        <w:rPr>
          <w:color w:val="5A5B5E"/>
          <w:sz w:val="13"/>
          <w:szCs w:val="13"/>
        </w:rPr>
        <w:t>c:</w:t>
      </w:r>
    </w:p>
    <w:p w:rsidR="00390A91" w:rsidRDefault="00825FA5">
      <w:pPr>
        <w:spacing w:line="4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27"/>
          <w:sz w:val="7"/>
          <w:szCs w:val="7"/>
        </w:rPr>
        <w:lastRenderedPageBreak/>
        <w:t>(")</w:t>
      </w:r>
    </w:p>
    <w:p w:rsidR="00390A91" w:rsidRDefault="00825FA5">
      <w:pPr>
        <w:spacing w:line="40" w:lineRule="atLeast"/>
        <w:ind w:right="-64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47"/>
          <w:position w:val="-7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47"/>
          <w:position w:val="-7"/>
        </w:rPr>
        <w:t xml:space="preserve">          </w:t>
      </w:r>
      <w:r>
        <w:rPr>
          <w:rFonts w:ascii="Malgun Gothic" w:eastAsia="Malgun Gothic" w:hAnsi="Malgun Gothic" w:cs="Malgun Gothic"/>
          <w:color w:val="5A5B5E"/>
          <w:spacing w:val="27"/>
          <w:w w:val="47"/>
          <w:position w:val="-7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7"/>
          <w:position w:val="2"/>
        </w:rPr>
        <w:t>�</w:t>
      </w:r>
      <w:r>
        <w:rPr>
          <w:rFonts w:ascii="Malgun Gothic" w:eastAsia="Malgun Gothic" w:hAnsi="Malgun Gothic" w:cs="Malgun Gothic"/>
          <w:color w:val="5A5B5E"/>
          <w:w w:val="47"/>
          <w:position w:val="2"/>
        </w:rPr>
        <w:t xml:space="preserve">                  </w:t>
      </w:r>
      <w:r>
        <w:rPr>
          <w:rFonts w:ascii="Malgun Gothic" w:eastAsia="Malgun Gothic" w:hAnsi="Malgun Gothic" w:cs="Malgun Gothic"/>
          <w:color w:val="5A5B5E"/>
          <w:spacing w:val="4"/>
          <w:w w:val="47"/>
          <w:position w:val="2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7"/>
        </w:rPr>
        <w:t>�</w:t>
      </w:r>
    </w:p>
    <w:p w:rsidR="00390A91" w:rsidRDefault="00825FA5">
      <w:pPr>
        <w:spacing w:line="4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9" w:space="720" w:equalWidth="0">
            <w:col w:w="3564" w:space="153"/>
            <w:col w:w="111" w:space="374"/>
            <w:col w:w="572" w:space="153"/>
            <w:col w:w="121" w:space="364"/>
            <w:col w:w="87" w:space="153"/>
            <w:col w:w="572" w:space="153"/>
            <w:col w:w="92" w:space="153"/>
            <w:col w:w="1296" w:space="153"/>
            <w:col w:w="2909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45"/>
          <w:position w:val="-6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45"/>
          <w:position w:val="-6"/>
        </w:rPr>
        <w:t xml:space="preserve">                   </w:t>
      </w:r>
      <w:r>
        <w:rPr>
          <w:rFonts w:ascii="Malgun Gothic" w:eastAsia="Malgun Gothic" w:hAnsi="Malgun Gothic" w:cs="Malgun Gothic"/>
          <w:color w:val="5A5B5E"/>
          <w:spacing w:val="7"/>
          <w:w w:val="45"/>
          <w:position w:val="-6"/>
        </w:rPr>
        <w:t xml:space="preserve"> </w:t>
      </w:r>
      <w:r>
        <w:rPr>
          <w:rFonts w:ascii="Arial" w:eastAsia="Arial" w:hAnsi="Arial" w:cs="Arial"/>
          <w:color w:val="5A5B5E"/>
          <w:w w:val="72"/>
          <w:sz w:val="10"/>
          <w:szCs w:val="10"/>
        </w:rPr>
        <w:t xml:space="preserve">:::,                          </w:t>
      </w:r>
      <w:r>
        <w:rPr>
          <w:rFonts w:ascii="Arial" w:eastAsia="Arial" w:hAnsi="Arial" w:cs="Arial"/>
          <w:color w:val="5A5B5E"/>
          <w:spacing w:val="10"/>
          <w:w w:val="7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5A5B5E"/>
          <w:w w:val="72"/>
          <w:sz w:val="14"/>
          <w:szCs w:val="14"/>
        </w:rPr>
        <w:t xml:space="preserve">;;tJ                                     </w:t>
      </w:r>
      <w:r>
        <w:rPr>
          <w:rFonts w:ascii="Arial" w:eastAsia="Arial" w:hAnsi="Arial" w:cs="Arial"/>
          <w:b/>
          <w:color w:val="5A5B5E"/>
          <w:spacing w:val="11"/>
          <w:w w:val="72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A5B5E"/>
          <w:position w:val="-6"/>
        </w:rPr>
        <w:t>�</w:t>
      </w:r>
    </w:p>
    <w:p w:rsidR="00390A91" w:rsidRDefault="00825FA5">
      <w:pPr>
        <w:spacing w:line="140" w:lineRule="atLeast"/>
        <w:ind w:left="3228" w:right="-51"/>
        <w:rPr>
          <w:sz w:val="14"/>
          <w:szCs w:val="14"/>
        </w:rPr>
      </w:pPr>
      <w:r>
        <w:lastRenderedPageBreak/>
        <w:pict>
          <v:shape id="_x0000_s1258" type="#_x0000_t202" style="position:absolute;left:0;text-align:left;margin-left:424.3pt;margin-top:6.2pt;width:4.55pt;height:3.7pt;z-index:-4716;mso-position-horizontal-relative:page" filled="f" stroked="f">
            <v:textbox inset="0,0,0,0">
              <w:txbxContent>
                <w:p w:rsidR="00390A91" w:rsidRDefault="00825FA5">
                  <w:pPr>
                    <w:spacing w:line="60" w:lineRule="exact"/>
                    <w:ind w:right="-31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127"/>
                      <w:sz w:val="7"/>
                      <w:szCs w:val="7"/>
                    </w:rPr>
                    <w:t>(")</w:t>
                  </w:r>
                </w:p>
              </w:txbxContent>
            </v:textbox>
            <w10:wrap anchorx="page"/>
          </v:shape>
        </w:pict>
      </w:r>
      <w:r>
        <w:pict>
          <v:shape id="_x0000_s1257" type="#_x0000_t202" style="position:absolute;left:0;text-align:left;margin-left:216.95pt;margin-top:13.35pt;width:1.7pt;height:5.8pt;z-index:-4715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7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141"/>
                      <w:sz w:val="11"/>
                      <w:szCs w:val="1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A5B5E"/>
                      <w:spacing w:val="-86"/>
                      <w:w w:val="141"/>
                      <w:sz w:val="11"/>
                      <w:szCs w:val="11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138"/>
          <w:position w:val="-1"/>
          <w:sz w:val="7"/>
          <w:szCs w:val="7"/>
        </w:rPr>
        <w:t xml:space="preserve">(/)     </w:t>
      </w:r>
      <w:r>
        <w:rPr>
          <w:color w:val="5A5B5E"/>
          <w:spacing w:val="9"/>
          <w:w w:val="138"/>
          <w:position w:val="-1"/>
          <w:sz w:val="7"/>
          <w:szCs w:val="7"/>
        </w:rPr>
        <w:t xml:space="preserve"> </w:t>
      </w:r>
      <w:r>
        <w:rPr>
          <w:color w:val="5A5B5E"/>
          <w:w w:val="57"/>
          <w:position w:val="1"/>
          <w:sz w:val="11"/>
          <w:szCs w:val="11"/>
        </w:rPr>
        <w:t xml:space="preserve">::::,                                       </w:t>
      </w:r>
      <w:r>
        <w:rPr>
          <w:color w:val="5A5B5E"/>
          <w:spacing w:val="11"/>
          <w:w w:val="57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A5B5E"/>
          <w:sz w:val="7"/>
          <w:szCs w:val="7"/>
        </w:rPr>
        <w:t xml:space="preserve">(1)       </w:t>
      </w:r>
      <w:r>
        <w:rPr>
          <w:rFonts w:ascii="Arial" w:eastAsia="Arial" w:hAnsi="Arial" w:cs="Arial"/>
          <w:color w:val="5A5B5E"/>
          <w:spacing w:val="3"/>
          <w:sz w:val="7"/>
          <w:szCs w:val="7"/>
        </w:rPr>
        <w:t xml:space="preserve"> </w:t>
      </w:r>
      <w:r>
        <w:rPr>
          <w:color w:val="5A5B5E"/>
          <w:w w:val="62"/>
          <w:sz w:val="10"/>
          <w:szCs w:val="10"/>
        </w:rPr>
        <w:t xml:space="preserve">CD         </w:t>
      </w:r>
      <w:r>
        <w:rPr>
          <w:color w:val="5A5B5E"/>
          <w:spacing w:val="3"/>
          <w:w w:val="6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sz w:val="14"/>
          <w:szCs w:val="14"/>
        </w:rPr>
        <w:t>&lt;</w:t>
      </w:r>
      <w:r>
        <w:rPr>
          <w:rFonts w:ascii="Arial" w:eastAsia="Arial" w:hAnsi="Arial" w:cs="Arial"/>
          <w:color w:val="5A5B5E"/>
          <w:sz w:val="14"/>
          <w:szCs w:val="14"/>
        </w:rPr>
        <w:t xml:space="preserve">                                  </w:t>
      </w:r>
      <w:r>
        <w:rPr>
          <w:rFonts w:ascii="Arial" w:eastAsia="Arial" w:hAnsi="Arial" w:cs="Arial"/>
          <w:color w:val="5A5B5E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A5B5E"/>
          <w:w w:val="59"/>
          <w:position w:val="-3"/>
          <w:sz w:val="8"/>
          <w:szCs w:val="8"/>
        </w:rPr>
        <w:t xml:space="preserve">CJ&gt;          </w:t>
      </w:r>
      <w:r>
        <w:rPr>
          <w:rFonts w:ascii="Arial" w:eastAsia="Arial" w:hAnsi="Arial" w:cs="Arial"/>
          <w:i/>
          <w:color w:val="5A5B5E"/>
          <w:spacing w:val="9"/>
          <w:w w:val="59"/>
          <w:position w:val="-3"/>
          <w:sz w:val="8"/>
          <w:szCs w:val="8"/>
        </w:rPr>
        <w:t xml:space="preserve"> </w:t>
      </w:r>
      <w:r>
        <w:rPr>
          <w:color w:val="5A5B5E"/>
          <w:w w:val="182"/>
          <w:position w:val="2"/>
          <w:sz w:val="10"/>
          <w:szCs w:val="10"/>
        </w:rPr>
        <w:t xml:space="preserve">0       </w:t>
      </w:r>
      <w:r>
        <w:rPr>
          <w:color w:val="5A5B5E"/>
          <w:spacing w:val="30"/>
          <w:w w:val="182"/>
          <w:position w:val="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4"/>
          <w:position w:val="-5"/>
        </w:rPr>
        <w:t>�</w:t>
      </w:r>
      <w:r>
        <w:rPr>
          <w:rFonts w:ascii="Malgun Gothic" w:eastAsia="Malgun Gothic" w:hAnsi="Malgun Gothic" w:cs="Malgun Gothic"/>
          <w:color w:val="5A5B5E"/>
          <w:w w:val="44"/>
          <w:position w:val="-5"/>
        </w:rPr>
        <w:t xml:space="preserve">   </w:t>
      </w:r>
      <w:r>
        <w:rPr>
          <w:rFonts w:ascii="Malgun Gothic" w:eastAsia="Malgun Gothic" w:hAnsi="Malgun Gothic" w:cs="Malgun Gothic"/>
          <w:color w:val="5A5B5E"/>
          <w:spacing w:val="28"/>
          <w:w w:val="44"/>
          <w:position w:val="-5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4"/>
          <w:position w:val="-4"/>
        </w:rPr>
        <w:t>�</w:t>
      </w:r>
      <w:r>
        <w:rPr>
          <w:rFonts w:ascii="Malgun Gothic" w:eastAsia="Malgun Gothic" w:hAnsi="Malgun Gothic" w:cs="Malgun Gothic"/>
          <w:color w:val="5A5B5E"/>
          <w:w w:val="44"/>
          <w:position w:val="-4"/>
        </w:rPr>
        <w:t xml:space="preserve">           </w:t>
      </w:r>
      <w:r>
        <w:rPr>
          <w:rFonts w:ascii="Malgun Gothic" w:eastAsia="Malgun Gothic" w:hAnsi="Malgun Gothic" w:cs="Malgun Gothic"/>
          <w:color w:val="5A5B5E"/>
          <w:spacing w:val="25"/>
          <w:w w:val="44"/>
          <w:position w:val="-4"/>
        </w:rPr>
        <w:t xml:space="preserve"> </w:t>
      </w:r>
      <w:r>
        <w:rPr>
          <w:color w:val="5A5B5E"/>
          <w:position w:val="-2"/>
          <w:sz w:val="13"/>
          <w:szCs w:val="13"/>
        </w:rPr>
        <w:t xml:space="preserve">c:   </w:t>
      </w:r>
      <w:r>
        <w:rPr>
          <w:color w:val="5A5B5E"/>
          <w:spacing w:val="16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5A5B5E"/>
          <w:w w:val="84"/>
          <w:position w:val="-2"/>
          <w:sz w:val="15"/>
          <w:szCs w:val="15"/>
        </w:rPr>
        <w:t>ci</w:t>
      </w:r>
      <w:r>
        <w:rPr>
          <w:rFonts w:ascii="Arial" w:eastAsia="Arial" w:hAnsi="Arial" w:cs="Arial"/>
          <w:color w:val="7B7C7F"/>
          <w:w w:val="54"/>
          <w:position w:val="-2"/>
          <w:sz w:val="15"/>
          <w:szCs w:val="15"/>
        </w:rPr>
        <w:t>"</w:t>
      </w:r>
      <w:r>
        <w:rPr>
          <w:rFonts w:ascii="Arial" w:eastAsia="Arial" w:hAnsi="Arial" w:cs="Arial"/>
          <w:color w:val="7B7C7F"/>
          <w:position w:val="-2"/>
          <w:sz w:val="15"/>
          <w:szCs w:val="15"/>
        </w:rPr>
        <w:t xml:space="preserve">              </w:t>
      </w:r>
      <w:r>
        <w:rPr>
          <w:rFonts w:ascii="Arial" w:eastAsia="Arial" w:hAnsi="Arial" w:cs="Arial"/>
          <w:color w:val="7B7C7F"/>
          <w:spacing w:val="-14"/>
          <w:position w:val="-2"/>
          <w:sz w:val="15"/>
          <w:szCs w:val="15"/>
        </w:rPr>
        <w:t xml:space="preserve"> </w:t>
      </w:r>
      <w:r>
        <w:rPr>
          <w:color w:val="5A5B5E"/>
          <w:w w:val="171"/>
          <w:sz w:val="14"/>
          <w:szCs w:val="14"/>
        </w:rPr>
        <w:t>0</w:t>
      </w:r>
    </w:p>
    <w:p w:rsidR="00390A91" w:rsidRDefault="00825FA5">
      <w:pPr>
        <w:spacing w:line="140" w:lineRule="atLeast"/>
        <w:rPr>
          <w:sz w:val="24"/>
          <w:szCs w:val="24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8676" w:space="124"/>
            <w:col w:w="2180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63"/>
          <w:sz w:val="12"/>
          <w:szCs w:val="12"/>
        </w:rPr>
        <w:lastRenderedPageBreak/>
        <w:t xml:space="preserve">:::,                        </w:t>
      </w:r>
      <w:r>
        <w:rPr>
          <w:rFonts w:ascii="Arial" w:eastAsia="Arial" w:hAnsi="Arial" w:cs="Arial"/>
          <w:color w:val="5A5B5E"/>
          <w:spacing w:val="16"/>
          <w:w w:val="63"/>
          <w:sz w:val="12"/>
          <w:szCs w:val="12"/>
        </w:rPr>
        <w:t xml:space="preserve"> </w:t>
      </w:r>
      <w:r>
        <w:rPr>
          <w:b/>
          <w:i/>
          <w:color w:val="5A5B5E"/>
          <w:w w:val="63"/>
          <w:sz w:val="24"/>
          <w:szCs w:val="24"/>
        </w:rPr>
        <w:t>en</w:t>
      </w:r>
    </w:p>
    <w:p w:rsidR="00390A91" w:rsidRDefault="00825FA5">
      <w:pPr>
        <w:spacing w:line="0" w:lineRule="atLeast"/>
        <w:jc w:val="right"/>
        <w:rPr>
          <w:sz w:val="13"/>
          <w:szCs w:val="13"/>
        </w:rPr>
      </w:pPr>
      <w:r>
        <w:rPr>
          <w:color w:val="5A5B5E"/>
          <w:position w:val="1"/>
          <w:sz w:val="16"/>
          <w:szCs w:val="16"/>
        </w:rPr>
        <w:lastRenderedPageBreak/>
        <w:t xml:space="preserve">-.  </w:t>
      </w:r>
      <w:r>
        <w:rPr>
          <w:color w:val="5A5B5E"/>
          <w:spacing w:val="31"/>
          <w:position w:val="1"/>
          <w:sz w:val="16"/>
          <w:szCs w:val="16"/>
        </w:rPr>
        <w:t xml:space="preserve"> </w:t>
      </w:r>
      <w:r>
        <w:rPr>
          <w:color w:val="5A5B5E"/>
          <w:w w:val="92"/>
          <w:sz w:val="13"/>
          <w:szCs w:val="13"/>
        </w:rPr>
        <w:t>c:</w:t>
      </w:r>
    </w:p>
    <w:p w:rsidR="00390A91" w:rsidRDefault="00825FA5">
      <w:pPr>
        <w:spacing w:line="100" w:lineRule="atLeast"/>
        <w:ind w:right="941"/>
        <w:jc w:val="right"/>
        <w:rPr>
          <w:sz w:val="25"/>
          <w:szCs w:val="25"/>
        </w:rPr>
      </w:pPr>
      <w:r>
        <w:rPr>
          <w:color w:val="5A5B5E"/>
          <w:w w:val="69"/>
          <w:sz w:val="25"/>
          <w:szCs w:val="25"/>
        </w:rPr>
        <w:t>s:</w:t>
      </w:r>
    </w:p>
    <w:p w:rsidR="00390A91" w:rsidRDefault="00825FA5">
      <w:pPr>
        <w:spacing w:line="80" w:lineRule="atLeast"/>
        <w:ind w:right="-49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A5B5E"/>
          <w:w w:val="127"/>
          <w:sz w:val="7"/>
          <w:szCs w:val="7"/>
        </w:rPr>
        <w:lastRenderedPageBreak/>
        <w:t xml:space="preserve">(")              </w:t>
      </w:r>
      <w:r>
        <w:rPr>
          <w:rFonts w:ascii="Arial" w:eastAsia="Arial" w:hAnsi="Arial" w:cs="Arial"/>
          <w:color w:val="5A5B5E"/>
          <w:spacing w:val="24"/>
          <w:w w:val="127"/>
          <w:sz w:val="7"/>
          <w:szCs w:val="7"/>
        </w:rPr>
        <w:t xml:space="preserve"> </w:t>
      </w:r>
      <w:r>
        <w:rPr>
          <w:rFonts w:ascii="Arial" w:eastAsia="Arial" w:hAnsi="Arial" w:cs="Arial"/>
          <w:color w:val="5A5B5E"/>
          <w:w w:val="50"/>
          <w:position w:val="-3"/>
          <w:sz w:val="16"/>
          <w:szCs w:val="16"/>
        </w:rPr>
        <w:t xml:space="preserve">CD               </w:t>
      </w:r>
      <w:r>
        <w:rPr>
          <w:rFonts w:ascii="Arial" w:eastAsia="Arial" w:hAnsi="Arial" w:cs="Arial"/>
          <w:color w:val="5A5B5E"/>
          <w:spacing w:val="13"/>
          <w:w w:val="50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A5B5E"/>
          <w:w w:val="50"/>
          <w:position w:val="-5"/>
          <w:sz w:val="12"/>
          <w:szCs w:val="12"/>
        </w:rPr>
        <w:t xml:space="preserve">CD                      </w:t>
      </w:r>
      <w:r>
        <w:rPr>
          <w:rFonts w:ascii="Arial" w:eastAsia="Arial" w:hAnsi="Arial" w:cs="Arial"/>
          <w:color w:val="5A5B5E"/>
          <w:spacing w:val="15"/>
          <w:w w:val="50"/>
          <w:position w:val="-5"/>
          <w:sz w:val="12"/>
          <w:szCs w:val="12"/>
        </w:rPr>
        <w:t xml:space="preserve"> </w:t>
      </w:r>
      <w:r>
        <w:rPr>
          <w:color w:val="5A5B5E"/>
          <w:position w:val="1"/>
          <w:sz w:val="13"/>
          <w:szCs w:val="13"/>
        </w:rPr>
        <w:t>c:</w:t>
      </w:r>
    </w:p>
    <w:p w:rsidR="00390A91" w:rsidRDefault="00825FA5">
      <w:pPr>
        <w:spacing w:line="80" w:lineRule="atLeast"/>
        <w:ind w:right="-37"/>
        <w:rPr>
          <w:sz w:val="11"/>
          <w:szCs w:val="11"/>
        </w:rPr>
      </w:pPr>
      <w:r>
        <w:br w:type="column"/>
      </w:r>
      <w:r>
        <w:rPr>
          <w:color w:val="5A5B5E"/>
          <w:w w:val="77"/>
          <w:sz w:val="11"/>
          <w:szCs w:val="11"/>
        </w:rPr>
        <w:lastRenderedPageBreak/>
        <w:t>:::,-</w:t>
      </w:r>
    </w:p>
    <w:p w:rsidR="00390A91" w:rsidRDefault="00825FA5">
      <w:pPr>
        <w:spacing w:line="80" w:lineRule="atLeast"/>
        <w:rPr>
          <w:sz w:val="10"/>
          <w:szCs w:val="10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4529" w:space="393"/>
            <w:col w:w="1541" w:space="153"/>
            <w:col w:w="121" w:space="1089"/>
            <w:col w:w="3154"/>
          </w:cols>
        </w:sectPr>
      </w:pPr>
      <w:r>
        <w:br w:type="column"/>
      </w:r>
      <w:r>
        <w:rPr>
          <w:color w:val="5A5B5E"/>
          <w:position w:val="-3"/>
          <w:sz w:val="14"/>
          <w:szCs w:val="14"/>
        </w:rPr>
        <w:lastRenderedPageBreak/>
        <w:t xml:space="preserve">c.   </w:t>
      </w:r>
      <w:r>
        <w:rPr>
          <w:color w:val="5A5B5E"/>
          <w:spacing w:val="7"/>
          <w:position w:val="-3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62"/>
        </w:rPr>
        <w:t>�</w:t>
      </w:r>
      <w:r>
        <w:rPr>
          <w:rFonts w:ascii="Malgun Gothic" w:eastAsia="Malgun Gothic" w:hAnsi="Malgun Gothic" w:cs="Malgun Gothic"/>
          <w:color w:val="5A5B5E"/>
          <w:w w:val="62"/>
        </w:rPr>
        <w:t xml:space="preserve">       </w:t>
      </w:r>
      <w:r>
        <w:rPr>
          <w:rFonts w:ascii="Malgun Gothic" w:eastAsia="Malgun Gothic" w:hAnsi="Malgun Gothic" w:cs="Malgun Gothic"/>
          <w:color w:val="5A5B5E"/>
          <w:spacing w:val="11"/>
          <w:w w:val="62"/>
        </w:rPr>
        <w:t xml:space="preserve"> </w:t>
      </w:r>
      <w:r>
        <w:rPr>
          <w:color w:val="5A5B5E"/>
          <w:w w:val="62"/>
          <w:sz w:val="10"/>
          <w:szCs w:val="10"/>
        </w:rPr>
        <w:t>CD</w:t>
      </w:r>
    </w:p>
    <w:p w:rsidR="00390A91" w:rsidRDefault="00825FA5">
      <w:pPr>
        <w:spacing w:line="160" w:lineRule="atLeast"/>
        <w:jc w:val="right"/>
        <w:rPr>
          <w:rFonts w:ascii="Malgun Gothic" w:eastAsia="Malgun Gothic" w:hAnsi="Malgun Gothic" w:cs="Malgun Gothic"/>
          <w:sz w:val="19"/>
          <w:szCs w:val="19"/>
        </w:rPr>
      </w:pPr>
      <w:r>
        <w:lastRenderedPageBreak/>
        <w:pict>
          <v:shape id="_x0000_s1256" type="#_x0000_t202" style="position:absolute;left:0;text-align:left;margin-left:291.1pt;margin-top:12.4pt;width:186pt;height:9.55pt;z-index:-4714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9"/>
                    <w:rPr>
                      <w:sz w:val="10"/>
                      <w:szCs w:val="10"/>
                    </w:rPr>
                  </w:pPr>
                  <w:r>
                    <w:rPr>
                      <w:color w:val="5A5B5E"/>
                      <w:position w:val="4"/>
                      <w:sz w:val="13"/>
                      <w:szCs w:val="13"/>
                    </w:rPr>
                    <w:t xml:space="preserve">c:                         </w:t>
                  </w:r>
                  <w:r>
                    <w:rPr>
                      <w:color w:val="5A5B5E"/>
                      <w:spacing w:val="30"/>
                      <w:position w:val="4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A5B5E"/>
                      <w:position w:val="6"/>
                      <w:sz w:val="9"/>
                      <w:szCs w:val="9"/>
                    </w:rPr>
                    <w:t xml:space="preserve">:::,-                                          </w:t>
                  </w:r>
                  <w:r>
                    <w:rPr>
                      <w:rFonts w:ascii="Arial" w:eastAsia="Arial" w:hAnsi="Arial" w:cs="Arial"/>
                      <w:color w:val="5A5B5E"/>
                      <w:spacing w:val="7"/>
                      <w:position w:val="6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A5B5E"/>
                      <w:position w:val="3"/>
                      <w:sz w:val="14"/>
                      <w:szCs w:val="14"/>
                    </w:rPr>
                    <w:t xml:space="preserve">&lt;         </w:t>
                  </w:r>
                  <w:r>
                    <w:rPr>
                      <w:rFonts w:ascii="Arial" w:eastAsia="Arial" w:hAnsi="Arial" w:cs="Arial"/>
                      <w:color w:val="5A5B5E"/>
                      <w:spacing w:val="15"/>
                      <w:position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A5B5E"/>
                      <w:position w:val="-1"/>
                      <w:sz w:val="16"/>
                      <w:szCs w:val="16"/>
                    </w:rPr>
                    <w:t xml:space="preserve">3                     </w:t>
                  </w:r>
                  <w:r>
                    <w:rPr>
                      <w:color w:val="5A5B5E"/>
                      <w:spacing w:val="9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A5B5E"/>
                      <w:w w:val="62"/>
                      <w:position w:val="3"/>
                      <w:sz w:val="10"/>
                      <w:szCs w:val="10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82"/>
          <w:position w:val="4"/>
          <w:sz w:val="15"/>
          <w:szCs w:val="15"/>
        </w:rPr>
        <w:t xml:space="preserve">Q,          </w:t>
      </w:r>
      <w:r>
        <w:rPr>
          <w:color w:val="5A5B5E"/>
          <w:spacing w:val="27"/>
          <w:w w:val="82"/>
          <w:position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5A5B5E"/>
          <w:w w:val="130"/>
          <w:sz w:val="7"/>
          <w:szCs w:val="7"/>
        </w:rPr>
        <w:t xml:space="preserve">(/)     </w:t>
      </w:r>
      <w:r>
        <w:rPr>
          <w:rFonts w:ascii="Arial" w:eastAsia="Arial" w:hAnsi="Arial" w:cs="Arial"/>
          <w:color w:val="5A5B5E"/>
          <w:spacing w:val="2"/>
          <w:w w:val="130"/>
          <w:sz w:val="7"/>
          <w:szCs w:val="7"/>
        </w:rPr>
        <w:t xml:space="preserve"> </w:t>
      </w:r>
      <w:r>
        <w:rPr>
          <w:rFonts w:ascii="Arial" w:eastAsia="Arial" w:hAnsi="Arial" w:cs="Arial"/>
          <w:color w:val="5A5B5E"/>
          <w:w w:val="61"/>
          <w:position w:val="1"/>
          <w:sz w:val="18"/>
          <w:szCs w:val="18"/>
        </w:rPr>
        <w:t xml:space="preserve">;;;   </w:t>
      </w:r>
      <w:r>
        <w:rPr>
          <w:rFonts w:ascii="Arial" w:eastAsia="Arial" w:hAnsi="Arial" w:cs="Arial"/>
          <w:color w:val="5A5B5E"/>
          <w:spacing w:val="13"/>
          <w:w w:val="6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7B7C7F"/>
          <w:w w:val="60"/>
          <w:position w:val="4"/>
          <w:sz w:val="19"/>
          <w:szCs w:val="19"/>
        </w:rPr>
        <w:t>-</w:t>
      </w:r>
      <w:r>
        <w:rPr>
          <w:rFonts w:ascii="Malgun Gothic" w:eastAsia="Malgun Gothic" w:hAnsi="Malgun Gothic" w:cs="Malgun Gothic"/>
          <w:color w:val="5A5B5E"/>
          <w:w w:val="35"/>
          <w:position w:val="4"/>
          <w:sz w:val="19"/>
          <w:szCs w:val="19"/>
        </w:rPr>
        <w:t>�</w:t>
      </w:r>
    </w:p>
    <w:p w:rsidR="00390A91" w:rsidRDefault="00825FA5">
      <w:pPr>
        <w:spacing w:line="160" w:lineRule="atLeas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color w:val="5A5B5E"/>
          <w:w w:val="182"/>
          <w:position w:val="5"/>
          <w:sz w:val="10"/>
          <w:szCs w:val="10"/>
        </w:rPr>
        <w:lastRenderedPageBreak/>
        <w:t xml:space="preserve">0            </w:t>
      </w:r>
      <w:r>
        <w:rPr>
          <w:color w:val="5A5B5E"/>
          <w:spacing w:val="42"/>
          <w:w w:val="182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48"/>
          <w:sz w:val="17"/>
          <w:szCs w:val="17"/>
        </w:rPr>
        <w:t>!!?.</w:t>
      </w:r>
    </w:p>
    <w:p w:rsidR="00390A91" w:rsidRDefault="00825FA5">
      <w:pPr>
        <w:spacing w:line="160" w:lineRule="atLeast"/>
        <w:ind w:right="-57"/>
        <w:rPr>
          <w:sz w:val="8"/>
          <w:szCs w:val="8"/>
        </w:rPr>
      </w:pPr>
      <w:r>
        <w:br w:type="column"/>
      </w:r>
      <w:r>
        <w:rPr>
          <w:color w:val="5A5B5E"/>
          <w:sz w:val="23"/>
          <w:szCs w:val="23"/>
        </w:rPr>
        <w:lastRenderedPageBreak/>
        <w:t xml:space="preserve">3 </w:t>
      </w:r>
      <w:r>
        <w:rPr>
          <w:color w:val="5A5B5E"/>
          <w:spacing w:val="9"/>
          <w:sz w:val="23"/>
          <w:szCs w:val="23"/>
        </w:rPr>
        <w:t xml:space="preserve"> </w:t>
      </w:r>
      <w:r>
        <w:rPr>
          <w:color w:val="5A5B5E"/>
          <w:w w:val="75"/>
          <w:position w:val="2"/>
          <w:sz w:val="22"/>
          <w:szCs w:val="22"/>
        </w:rPr>
        <w:t xml:space="preserve">a: </w:t>
      </w:r>
      <w:r>
        <w:rPr>
          <w:color w:val="5A5B5E"/>
          <w:spacing w:val="38"/>
          <w:w w:val="75"/>
          <w:position w:val="2"/>
          <w:sz w:val="22"/>
          <w:szCs w:val="22"/>
        </w:rPr>
        <w:t xml:space="preserve"> </w:t>
      </w:r>
      <w:r>
        <w:rPr>
          <w:color w:val="5A5B5E"/>
          <w:w w:val="102"/>
          <w:position w:val="1"/>
          <w:sz w:val="8"/>
          <w:szCs w:val="8"/>
        </w:rPr>
        <w:t>Q)</w:t>
      </w:r>
    </w:p>
    <w:p w:rsidR="00390A91" w:rsidRDefault="00825FA5">
      <w:pPr>
        <w:spacing w:line="160" w:lineRule="atLeast"/>
        <w:ind w:right="-51"/>
        <w:rPr>
          <w:sz w:val="8"/>
          <w:szCs w:val="8"/>
        </w:rPr>
      </w:pPr>
      <w:r>
        <w:br w:type="column"/>
      </w:r>
      <w:r>
        <w:rPr>
          <w:color w:val="5A5B5E"/>
          <w:w w:val="76"/>
          <w:position w:val="-6"/>
        </w:rPr>
        <w:lastRenderedPageBreak/>
        <w:t xml:space="preserve">§.  </w:t>
      </w:r>
      <w:r>
        <w:rPr>
          <w:color w:val="5A5B5E"/>
          <w:spacing w:val="16"/>
          <w:w w:val="76"/>
          <w:position w:val="-6"/>
        </w:rPr>
        <w:t xml:space="preserve"> </w:t>
      </w:r>
      <w:r>
        <w:rPr>
          <w:color w:val="5A5B5E"/>
          <w:w w:val="102"/>
          <w:sz w:val="8"/>
          <w:szCs w:val="8"/>
        </w:rPr>
        <w:t>Q)</w:t>
      </w:r>
    </w:p>
    <w:p w:rsidR="00390A91" w:rsidRDefault="00825FA5">
      <w:pPr>
        <w:spacing w:line="160" w:lineRule="atLeast"/>
        <w:rPr>
          <w:sz w:val="9"/>
          <w:szCs w:val="9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4769" w:space="153"/>
            <w:col w:w="841" w:space="374"/>
            <w:col w:w="567" w:space="153"/>
            <w:col w:w="332" w:space="398"/>
            <w:col w:w="3393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58"/>
          <w:sz w:val="12"/>
          <w:szCs w:val="12"/>
        </w:rPr>
        <w:lastRenderedPageBreak/>
        <w:t xml:space="preserve">CD                  </w:t>
      </w:r>
      <w:r>
        <w:rPr>
          <w:rFonts w:ascii="Arial" w:eastAsia="Arial" w:hAnsi="Arial" w:cs="Arial"/>
          <w:color w:val="5A5B5E"/>
          <w:spacing w:val="16"/>
          <w:w w:val="58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5A5B5E"/>
          <w:w w:val="58"/>
          <w:position w:val="-4"/>
          <w:sz w:val="12"/>
          <w:szCs w:val="12"/>
        </w:rPr>
        <w:t xml:space="preserve">&lt;.n                  </w:t>
      </w:r>
      <w:r>
        <w:rPr>
          <w:rFonts w:ascii="Arial" w:eastAsia="Arial" w:hAnsi="Arial" w:cs="Arial"/>
          <w:i/>
          <w:color w:val="5A5B5E"/>
          <w:spacing w:val="19"/>
          <w:w w:val="58"/>
          <w:position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5A5B5E"/>
          <w:position w:val="1"/>
          <w:sz w:val="7"/>
          <w:szCs w:val="7"/>
        </w:rPr>
        <w:t xml:space="preserve">(")      </w:t>
      </w:r>
      <w:r>
        <w:rPr>
          <w:rFonts w:ascii="Arial" w:eastAsia="Arial" w:hAnsi="Arial" w:cs="Arial"/>
          <w:color w:val="5A5B5E"/>
          <w:spacing w:val="4"/>
          <w:position w:val="1"/>
          <w:sz w:val="7"/>
          <w:szCs w:val="7"/>
        </w:rPr>
        <w:t xml:space="preserve"> </w:t>
      </w:r>
      <w:r>
        <w:rPr>
          <w:b/>
          <w:color w:val="5A5B5E"/>
          <w:w w:val="120"/>
          <w:position w:val="2"/>
          <w:sz w:val="9"/>
          <w:szCs w:val="9"/>
        </w:rPr>
        <w:t>(Q</w:t>
      </w:r>
    </w:p>
    <w:p w:rsidR="00390A91" w:rsidRDefault="00825FA5">
      <w:pPr>
        <w:spacing w:line="120" w:lineRule="atLeast"/>
        <w:ind w:left="3468"/>
        <w:rPr>
          <w:rFonts w:ascii="Arial" w:eastAsia="Arial" w:hAnsi="Arial" w:cs="Arial"/>
          <w:sz w:val="14"/>
          <w:szCs w:val="14"/>
        </w:rPr>
        <w:sectPr w:rsidR="00390A91">
          <w:type w:val="continuous"/>
          <w:pgSz w:w="12340" w:h="16940"/>
          <w:pgMar w:top="0" w:right="460" w:bottom="280" w:left="900" w:header="720" w:footer="720" w:gutter="0"/>
          <w:cols w:space="720"/>
        </w:sectPr>
      </w:pPr>
      <w:r>
        <w:lastRenderedPageBreak/>
        <w:pict>
          <v:shape id="_x0000_s1255" type="#_x0000_t202" style="position:absolute;left:0;text-align:left;margin-left:424.05pt;margin-top:17.3pt;width:5.75pt;height:10pt;z-index:-4713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pict>
          <v:shape id="_x0000_s1254" type="#_x0000_t202" style="position:absolute;left:0;text-align:left;margin-left:290.85pt;margin-top:16.75pt;width:163.45pt;height:12.7pt;z-index:-4712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80"/>
                      <w:sz w:val="17"/>
                      <w:szCs w:val="17"/>
                    </w:rPr>
                    <w:t xml:space="preserve">iil                      </w:t>
                  </w:r>
                  <w:r>
                    <w:rPr>
                      <w:rFonts w:ascii="Arial" w:eastAsia="Arial" w:hAnsi="Arial" w:cs="Arial"/>
                      <w:color w:val="5A5B5E"/>
                      <w:spacing w:val="12"/>
                      <w:w w:val="8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A5B5E"/>
                      <w:position w:val="9"/>
                      <w:sz w:val="7"/>
                      <w:szCs w:val="7"/>
                    </w:rPr>
                    <w:t xml:space="preserve">(1)                                </w:t>
                  </w:r>
                  <w:r>
                    <w:rPr>
                      <w:rFonts w:ascii="Arial" w:eastAsia="Arial" w:hAnsi="Arial" w:cs="Arial"/>
                      <w:color w:val="5A5B5E"/>
                      <w:spacing w:val="3"/>
                      <w:position w:val="9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A5B5E"/>
                      <w:w w:val="70"/>
                      <w:position w:val="8"/>
                      <w:sz w:val="9"/>
                      <w:szCs w:val="9"/>
                    </w:rPr>
                    <w:t xml:space="preserve">::::,       </w:t>
                  </w:r>
                  <w:r>
                    <w:rPr>
                      <w:rFonts w:ascii="Arial" w:eastAsia="Arial" w:hAnsi="Arial" w:cs="Arial"/>
                      <w:color w:val="5A5B5E"/>
                      <w:spacing w:val="13"/>
                      <w:w w:val="70"/>
                      <w:position w:val="8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5A5B5E"/>
                      <w:w w:val="70"/>
                      <w:sz w:val="25"/>
                      <w:szCs w:val="25"/>
                    </w:rPr>
                    <w:t xml:space="preserve">s:                       </w:t>
                  </w:r>
                  <w:r>
                    <w:rPr>
                      <w:color w:val="5A5B5E"/>
                      <w:spacing w:val="43"/>
                      <w:w w:val="70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5A5B5E"/>
                      <w:w w:val="130"/>
                      <w:position w:val="8"/>
                      <w:sz w:val="8"/>
                      <w:szCs w:val="8"/>
                    </w:rPr>
                    <w:t>(,&gt;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-9"/>
          <w:sz w:val="18"/>
          <w:szCs w:val="18"/>
        </w:rPr>
        <w:t xml:space="preserve">0 </w:t>
      </w:r>
      <w:r>
        <w:rPr>
          <w:color w:val="5A5B5E"/>
          <w:spacing w:val="31"/>
          <w:position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5A5B5E"/>
          <w:w w:val="141"/>
          <w:position w:val="-3"/>
          <w:sz w:val="11"/>
          <w:szCs w:val="11"/>
        </w:rPr>
        <w:t xml:space="preserve">'&lt;        </w:t>
      </w:r>
      <w:r>
        <w:rPr>
          <w:rFonts w:ascii="Arial" w:eastAsia="Arial" w:hAnsi="Arial" w:cs="Arial"/>
          <w:color w:val="5A5B5E"/>
          <w:spacing w:val="11"/>
          <w:w w:val="141"/>
          <w:position w:val="-3"/>
          <w:sz w:val="11"/>
          <w:szCs w:val="11"/>
        </w:rPr>
        <w:t xml:space="preserve"> </w:t>
      </w:r>
      <w:r>
        <w:rPr>
          <w:color w:val="5A5B5E"/>
          <w:position w:val="-4"/>
          <w:sz w:val="14"/>
          <w:szCs w:val="14"/>
        </w:rPr>
        <w:t xml:space="preserve">c.   </w:t>
      </w:r>
      <w:r>
        <w:rPr>
          <w:color w:val="5A5B5E"/>
          <w:spacing w:val="2"/>
          <w:position w:val="-4"/>
          <w:sz w:val="14"/>
          <w:szCs w:val="14"/>
        </w:rPr>
        <w:t xml:space="preserve"> </w:t>
      </w:r>
      <w:r>
        <w:rPr>
          <w:color w:val="5A5B5E"/>
          <w:w w:val="138"/>
          <w:position w:val="-1"/>
          <w:sz w:val="7"/>
          <w:szCs w:val="7"/>
        </w:rPr>
        <w:t xml:space="preserve">(/)     </w:t>
      </w:r>
      <w:r>
        <w:rPr>
          <w:color w:val="5A5B5E"/>
          <w:spacing w:val="9"/>
          <w:w w:val="138"/>
          <w:position w:val="-1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9"/>
          <w:position w:val="-4"/>
        </w:rPr>
        <w:t>�</w:t>
      </w:r>
      <w:r>
        <w:rPr>
          <w:rFonts w:ascii="Malgun Gothic" w:eastAsia="Malgun Gothic" w:hAnsi="Malgun Gothic" w:cs="Malgun Gothic"/>
          <w:color w:val="5A5B5E"/>
          <w:w w:val="49"/>
          <w:position w:val="-4"/>
        </w:rPr>
        <w:t xml:space="preserve">   </w:t>
      </w:r>
      <w:r>
        <w:rPr>
          <w:rFonts w:ascii="Malgun Gothic" w:eastAsia="Malgun Gothic" w:hAnsi="Malgun Gothic" w:cs="Malgun Gothic"/>
          <w:color w:val="5A5B5E"/>
          <w:spacing w:val="4"/>
          <w:w w:val="49"/>
          <w:position w:val="-4"/>
        </w:rPr>
        <w:t xml:space="preserve"> </w:t>
      </w:r>
      <w:r>
        <w:rPr>
          <w:rFonts w:ascii="Arial" w:eastAsia="Arial" w:hAnsi="Arial" w:cs="Arial"/>
          <w:color w:val="5A5B5E"/>
          <w:w w:val="49"/>
          <w:position w:val="-6"/>
          <w:sz w:val="14"/>
          <w:szCs w:val="14"/>
        </w:rPr>
        <w:t xml:space="preserve">;:?.                                </w:t>
      </w:r>
      <w:r>
        <w:rPr>
          <w:rFonts w:ascii="Arial" w:eastAsia="Arial" w:hAnsi="Arial" w:cs="Arial"/>
          <w:color w:val="5A5B5E"/>
          <w:spacing w:val="1"/>
          <w:w w:val="49"/>
          <w:position w:val="-6"/>
          <w:sz w:val="14"/>
          <w:szCs w:val="14"/>
        </w:rPr>
        <w:t xml:space="preserve"> </w:t>
      </w:r>
      <w:r>
        <w:rPr>
          <w:color w:val="5A5B5E"/>
          <w:w w:val="72"/>
          <w:position w:val="-7"/>
          <w:sz w:val="25"/>
          <w:szCs w:val="25"/>
        </w:rPr>
        <w:t xml:space="preserve">s: </w:t>
      </w:r>
      <w:r>
        <w:rPr>
          <w:color w:val="5A5B5E"/>
          <w:spacing w:val="35"/>
          <w:w w:val="72"/>
          <w:position w:val="-7"/>
          <w:sz w:val="25"/>
          <w:szCs w:val="25"/>
        </w:rPr>
        <w:t xml:space="preserve"> </w:t>
      </w:r>
      <w:r>
        <w:rPr>
          <w:color w:val="5A5B5E"/>
          <w:w w:val="172"/>
          <w:position w:val="-2"/>
          <w:sz w:val="10"/>
          <w:szCs w:val="10"/>
        </w:rPr>
        <w:t xml:space="preserve">0  </w:t>
      </w:r>
      <w:r>
        <w:rPr>
          <w:color w:val="5A5B5E"/>
          <w:spacing w:val="25"/>
          <w:w w:val="172"/>
          <w:position w:val="-2"/>
          <w:sz w:val="10"/>
          <w:szCs w:val="10"/>
        </w:rPr>
        <w:t xml:space="preserve"> </w:t>
      </w:r>
      <w:r>
        <w:rPr>
          <w:color w:val="5A5B5E"/>
          <w:w w:val="65"/>
          <w:position w:val="2"/>
          <w:sz w:val="10"/>
          <w:szCs w:val="10"/>
        </w:rPr>
        <w:t xml:space="preserve">CD        </w:t>
      </w:r>
      <w:r>
        <w:rPr>
          <w:color w:val="5A5B5E"/>
          <w:spacing w:val="8"/>
          <w:w w:val="65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65"/>
          <w:position w:val="1"/>
          <w:sz w:val="9"/>
          <w:szCs w:val="9"/>
        </w:rPr>
        <w:t xml:space="preserve">::::,        </w:t>
      </w:r>
      <w:r>
        <w:rPr>
          <w:rFonts w:ascii="Arial" w:eastAsia="Arial" w:hAnsi="Arial" w:cs="Arial"/>
          <w:color w:val="5A5B5E"/>
          <w:spacing w:val="13"/>
          <w:w w:val="65"/>
          <w:position w:val="1"/>
          <w:sz w:val="9"/>
          <w:szCs w:val="9"/>
        </w:rPr>
        <w:t xml:space="preserve"> </w:t>
      </w:r>
      <w:r>
        <w:rPr>
          <w:color w:val="5A5B5E"/>
          <w:position w:val="2"/>
          <w:sz w:val="14"/>
          <w:szCs w:val="14"/>
        </w:rPr>
        <w:t xml:space="preserve">c.  </w:t>
      </w:r>
      <w:r>
        <w:rPr>
          <w:color w:val="5A5B5E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7B7C7F"/>
          <w:w w:val="36"/>
          <w:position w:val="-3"/>
          <w:sz w:val="19"/>
          <w:szCs w:val="19"/>
        </w:rPr>
        <w:t>_</w:t>
      </w:r>
      <w:r>
        <w:rPr>
          <w:rFonts w:ascii="Arial" w:eastAsia="Arial" w:hAnsi="Arial" w:cs="Arial"/>
          <w:color w:val="5A5B5E"/>
          <w:w w:val="63"/>
          <w:position w:val="-3"/>
          <w:sz w:val="19"/>
          <w:szCs w:val="19"/>
        </w:rPr>
        <w:t>o</w:t>
      </w:r>
      <w:r>
        <w:rPr>
          <w:rFonts w:ascii="Arial" w:eastAsia="Arial" w:hAnsi="Arial" w:cs="Arial"/>
          <w:color w:val="7B7C7F"/>
          <w:w w:val="53"/>
          <w:position w:val="-3"/>
          <w:sz w:val="19"/>
          <w:szCs w:val="19"/>
        </w:rPr>
        <w:t>·</w:t>
      </w:r>
      <w:r>
        <w:rPr>
          <w:rFonts w:ascii="Arial" w:eastAsia="Arial" w:hAnsi="Arial" w:cs="Arial"/>
          <w:color w:val="7B7C7F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7B7C7F"/>
          <w:spacing w:val="20"/>
          <w:position w:val="-3"/>
          <w:sz w:val="19"/>
          <w:szCs w:val="19"/>
        </w:rPr>
        <w:t xml:space="preserve"> </w:t>
      </w:r>
      <w:r>
        <w:rPr>
          <w:color w:val="5A5B5E"/>
          <w:sz w:val="8"/>
          <w:szCs w:val="8"/>
        </w:rPr>
        <w:t xml:space="preserve">Q)                              </w:t>
      </w:r>
      <w:r>
        <w:rPr>
          <w:color w:val="5A5B5E"/>
          <w:spacing w:val="20"/>
          <w:sz w:val="8"/>
          <w:szCs w:val="8"/>
        </w:rPr>
        <w:t xml:space="preserve"> </w:t>
      </w:r>
      <w:r>
        <w:rPr>
          <w:color w:val="5A5B5E"/>
          <w:w w:val="56"/>
          <w:position w:val="1"/>
          <w:sz w:val="15"/>
          <w:szCs w:val="15"/>
        </w:rPr>
        <w:t xml:space="preserve">iii"     </w:t>
      </w:r>
      <w:r>
        <w:rPr>
          <w:color w:val="5A5B5E"/>
          <w:spacing w:val="13"/>
          <w:w w:val="56"/>
          <w:position w:val="1"/>
          <w:sz w:val="15"/>
          <w:szCs w:val="15"/>
        </w:rPr>
        <w:t xml:space="preserve"> </w:t>
      </w:r>
      <w:r>
        <w:rPr>
          <w:i/>
          <w:color w:val="5A5B5E"/>
          <w:w w:val="56"/>
          <w:sz w:val="15"/>
          <w:szCs w:val="15"/>
        </w:rPr>
        <w:t xml:space="preserve">r-.:,               </w:t>
      </w:r>
      <w:r>
        <w:rPr>
          <w:i/>
          <w:color w:val="5A5B5E"/>
          <w:spacing w:val="18"/>
          <w:w w:val="56"/>
          <w:sz w:val="15"/>
          <w:szCs w:val="15"/>
        </w:rPr>
        <w:t xml:space="preserve"> </w:t>
      </w:r>
      <w:r>
        <w:rPr>
          <w:color w:val="5A5B5E"/>
          <w:position w:val="-7"/>
          <w:sz w:val="16"/>
          <w:szCs w:val="16"/>
        </w:rPr>
        <w:t xml:space="preserve">3  </w:t>
      </w:r>
      <w:r>
        <w:rPr>
          <w:color w:val="5A5B5E"/>
          <w:spacing w:val="40"/>
          <w:position w:val="-7"/>
          <w:sz w:val="16"/>
          <w:szCs w:val="16"/>
        </w:rPr>
        <w:t xml:space="preserve"> </w:t>
      </w:r>
      <w:r>
        <w:rPr>
          <w:color w:val="5A5B5E"/>
          <w:w w:val="53"/>
          <w:position w:val="-2"/>
          <w:sz w:val="15"/>
          <w:szCs w:val="15"/>
        </w:rPr>
        <w:t xml:space="preserve">:\!!:                        </w:t>
      </w:r>
      <w:r>
        <w:rPr>
          <w:color w:val="5A5B5E"/>
          <w:spacing w:val="12"/>
          <w:w w:val="53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5A5B5E"/>
          <w:w w:val="66"/>
          <w:position w:val="2"/>
          <w:sz w:val="14"/>
          <w:szCs w:val="14"/>
        </w:rPr>
        <w:t>;;tJ</w:t>
      </w:r>
    </w:p>
    <w:p w:rsidR="00390A91" w:rsidRDefault="00825FA5">
      <w:pPr>
        <w:spacing w:line="120" w:lineRule="atLeast"/>
        <w:jc w:val="right"/>
        <w:rPr>
          <w:sz w:val="13"/>
          <w:szCs w:val="13"/>
        </w:rPr>
      </w:pPr>
      <w:r>
        <w:rPr>
          <w:color w:val="5A5B5E"/>
          <w:position w:val="2"/>
          <w:sz w:val="13"/>
          <w:szCs w:val="13"/>
        </w:rPr>
        <w:lastRenderedPageBreak/>
        <w:t xml:space="preserve">c:   </w:t>
      </w:r>
      <w:r>
        <w:rPr>
          <w:color w:val="5A5B5E"/>
          <w:spacing w:val="21"/>
          <w:position w:val="2"/>
          <w:sz w:val="13"/>
          <w:szCs w:val="13"/>
        </w:rPr>
        <w:t xml:space="preserve"> </w:t>
      </w:r>
      <w:r>
        <w:rPr>
          <w:color w:val="5A5B5E"/>
          <w:w w:val="92"/>
          <w:sz w:val="13"/>
          <w:szCs w:val="13"/>
        </w:rPr>
        <w:t>c:</w:t>
      </w:r>
    </w:p>
    <w:p w:rsidR="00390A91" w:rsidRDefault="00825FA5">
      <w:pPr>
        <w:spacing w:line="120" w:lineRule="atLeast"/>
        <w:ind w:right="-36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sz w:val="7"/>
          <w:szCs w:val="7"/>
        </w:rPr>
        <w:lastRenderedPageBreak/>
        <w:t xml:space="preserve">(1)      </w:t>
      </w:r>
      <w:r>
        <w:rPr>
          <w:rFonts w:ascii="Arial" w:eastAsia="Arial" w:hAnsi="Arial" w:cs="Arial"/>
          <w:color w:val="5A5B5E"/>
          <w:spacing w:val="18"/>
          <w:sz w:val="7"/>
          <w:szCs w:val="7"/>
        </w:rPr>
        <w:t xml:space="preserve"> </w:t>
      </w:r>
      <w:r>
        <w:rPr>
          <w:color w:val="5A5B5E"/>
          <w:w w:val="172"/>
          <w:sz w:val="10"/>
          <w:szCs w:val="10"/>
        </w:rPr>
        <w:t xml:space="preserve">0  </w:t>
      </w:r>
      <w:r>
        <w:rPr>
          <w:color w:val="5A5B5E"/>
          <w:spacing w:val="25"/>
          <w:w w:val="17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06"/>
          <w:position w:val="1"/>
          <w:sz w:val="7"/>
          <w:szCs w:val="7"/>
        </w:rPr>
        <w:t>(1)</w:t>
      </w:r>
    </w:p>
    <w:p w:rsidR="00390A91" w:rsidRDefault="00825FA5">
      <w:pPr>
        <w:spacing w:line="120" w:lineRule="atLeast"/>
        <w:ind w:right="-46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A5B5E"/>
          <w:position w:val="7"/>
          <w:sz w:val="9"/>
          <w:szCs w:val="9"/>
        </w:rPr>
        <w:lastRenderedPageBreak/>
        <w:t xml:space="preserve">"O                         </w:t>
      </w:r>
      <w:r>
        <w:rPr>
          <w:rFonts w:ascii="Arial" w:eastAsia="Arial" w:hAnsi="Arial" w:cs="Arial"/>
          <w:color w:val="5A5B5E"/>
          <w:spacing w:val="8"/>
          <w:position w:val="7"/>
          <w:sz w:val="9"/>
          <w:szCs w:val="9"/>
        </w:rPr>
        <w:t xml:space="preserve"> </w:t>
      </w:r>
      <w:r>
        <w:rPr>
          <w:color w:val="5A5B5E"/>
          <w:position w:val="8"/>
          <w:sz w:val="8"/>
          <w:szCs w:val="8"/>
        </w:rPr>
        <w:t>Q)</w:t>
      </w:r>
      <w:r>
        <w:rPr>
          <w:color w:val="5A5B5E"/>
          <w:position w:val="8"/>
          <w:sz w:val="8"/>
          <w:szCs w:val="8"/>
        </w:rPr>
        <w:t xml:space="preserve">                  </w:t>
      </w:r>
      <w:r>
        <w:rPr>
          <w:color w:val="5A5B5E"/>
          <w:spacing w:val="16"/>
          <w:position w:val="8"/>
          <w:sz w:val="8"/>
          <w:szCs w:val="8"/>
        </w:rPr>
        <w:t xml:space="preserve"> </w:t>
      </w:r>
      <w:r>
        <w:rPr>
          <w:color w:val="5A5B5E"/>
          <w:w w:val="64"/>
          <w:sz w:val="15"/>
          <w:szCs w:val="15"/>
        </w:rPr>
        <w:t>iii"</w:t>
      </w:r>
    </w:p>
    <w:p w:rsidR="00390A91" w:rsidRDefault="00825FA5">
      <w:pPr>
        <w:spacing w:line="120" w:lineRule="atLeast"/>
        <w:rPr>
          <w:sz w:val="40"/>
          <w:szCs w:val="40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3800" w:space="398"/>
            <w:col w:w="572" w:space="1089"/>
            <w:col w:w="1359" w:space="364"/>
            <w:col w:w="3398"/>
          </w:cols>
        </w:sectPr>
      </w:pPr>
      <w:r>
        <w:br w:type="column"/>
      </w:r>
      <w:r>
        <w:rPr>
          <w:color w:val="5A5B5E"/>
          <w:w w:val="61"/>
          <w:position w:val="12"/>
          <w:sz w:val="10"/>
          <w:szCs w:val="10"/>
        </w:rPr>
        <w:lastRenderedPageBreak/>
        <w:t xml:space="preserve">CD         </w:t>
      </w:r>
      <w:r>
        <w:rPr>
          <w:color w:val="5A5B5E"/>
          <w:spacing w:val="7"/>
          <w:w w:val="61"/>
          <w:position w:val="1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61"/>
          <w:position w:val="6"/>
        </w:rPr>
        <w:t>�</w:t>
      </w:r>
      <w:r>
        <w:rPr>
          <w:rFonts w:ascii="Malgun Gothic" w:eastAsia="Malgun Gothic" w:hAnsi="Malgun Gothic" w:cs="Malgun Gothic"/>
          <w:color w:val="5A5B5E"/>
          <w:w w:val="61"/>
          <w:position w:val="6"/>
        </w:rPr>
        <w:t xml:space="preserve">                                 </w:t>
      </w:r>
      <w:r>
        <w:rPr>
          <w:rFonts w:ascii="Malgun Gothic" w:eastAsia="Malgun Gothic" w:hAnsi="Malgun Gothic" w:cs="Malgun Gothic"/>
          <w:color w:val="5A5B5E"/>
          <w:spacing w:val="19"/>
          <w:w w:val="61"/>
          <w:position w:val="6"/>
        </w:rPr>
        <w:t xml:space="preserve"> </w:t>
      </w:r>
      <w:r>
        <w:rPr>
          <w:rFonts w:ascii="Arial" w:eastAsia="Arial" w:hAnsi="Arial" w:cs="Arial"/>
          <w:b/>
          <w:color w:val="5A5B5E"/>
          <w:spacing w:val="-14"/>
          <w:w w:val="80"/>
          <w:position w:val="7"/>
        </w:rPr>
        <w:t>m</w:t>
      </w:r>
      <w:r>
        <w:rPr>
          <w:color w:val="5A5B5E"/>
          <w:w w:val="47"/>
          <w:sz w:val="40"/>
          <w:szCs w:val="40"/>
        </w:rPr>
        <w:t>.,,</w:t>
      </w:r>
    </w:p>
    <w:p w:rsidR="00390A91" w:rsidRDefault="00825FA5">
      <w:pPr>
        <w:spacing w:line="120" w:lineRule="atLeast"/>
        <w:ind w:left="3713" w:right="-41"/>
        <w:rPr>
          <w:rFonts w:ascii="Arial" w:eastAsia="Arial" w:hAnsi="Arial" w:cs="Arial"/>
          <w:sz w:val="7"/>
          <w:szCs w:val="7"/>
        </w:rPr>
      </w:pPr>
      <w:r>
        <w:rPr>
          <w:color w:val="5A5B5E"/>
          <w:w w:val="172"/>
          <w:position w:val="4"/>
          <w:sz w:val="10"/>
          <w:szCs w:val="10"/>
        </w:rPr>
        <w:lastRenderedPageBreak/>
        <w:t xml:space="preserve">0                                         </w:t>
      </w:r>
      <w:r>
        <w:rPr>
          <w:color w:val="5A5B5E"/>
          <w:spacing w:val="42"/>
          <w:w w:val="172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01"/>
          <w:sz w:val="7"/>
          <w:szCs w:val="7"/>
        </w:rPr>
        <w:t>(1)</w:t>
      </w:r>
    </w:p>
    <w:p w:rsidR="00390A91" w:rsidRDefault="00825FA5">
      <w:pPr>
        <w:spacing w:line="80" w:lineRule="atLeast"/>
        <w:ind w:right="1210"/>
        <w:jc w:val="right"/>
        <w:rPr>
          <w:sz w:val="16"/>
          <w:szCs w:val="16"/>
        </w:rPr>
      </w:pPr>
      <w:r>
        <w:rPr>
          <w:color w:val="5A5B5E"/>
          <w:w w:val="107"/>
          <w:sz w:val="16"/>
          <w:szCs w:val="16"/>
        </w:rPr>
        <w:t>3</w:t>
      </w:r>
    </w:p>
    <w:p w:rsidR="00390A91" w:rsidRDefault="00825FA5">
      <w:pPr>
        <w:spacing w:line="200" w:lineRule="atLeast"/>
        <w:ind w:right="-50"/>
        <w:rPr>
          <w:sz w:val="16"/>
          <w:szCs w:val="16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55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55"/>
        </w:rPr>
        <w:t xml:space="preserve">  </w:t>
      </w:r>
      <w:r>
        <w:rPr>
          <w:rFonts w:ascii="Malgun Gothic" w:eastAsia="Malgun Gothic" w:hAnsi="Malgun Gothic" w:cs="Malgun Gothic"/>
          <w:color w:val="5A5B5E"/>
          <w:spacing w:val="14"/>
          <w:w w:val="55"/>
        </w:rPr>
        <w:t xml:space="preserve"> </w:t>
      </w:r>
      <w:r>
        <w:rPr>
          <w:color w:val="5A5B5E"/>
          <w:position w:val="1"/>
          <w:sz w:val="16"/>
          <w:szCs w:val="16"/>
        </w:rPr>
        <w:t>2.</w:t>
      </w:r>
    </w:p>
    <w:p w:rsidR="00390A91" w:rsidRDefault="00825FA5">
      <w:pPr>
        <w:spacing w:line="200" w:lineRule="atLeast"/>
        <w:ind w:left="485" w:right="-4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5A5B5E"/>
          <w:w w:val="239"/>
          <w:position w:val="5"/>
          <w:sz w:val="10"/>
          <w:szCs w:val="10"/>
        </w:rPr>
        <w:lastRenderedPageBreak/>
        <w:t xml:space="preserve">0     </w:t>
      </w:r>
      <w:r>
        <w:rPr>
          <w:color w:val="5A5B5E"/>
          <w:spacing w:val="6"/>
          <w:w w:val="239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sz w:val="9"/>
          <w:szCs w:val="9"/>
        </w:rPr>
        <w:t>CT</w:t>
      </w:r>
    </w:p>
    <w:p w:rsidR="00390A91" w:rsidRDefault="00825FA5">
      <w:pPr>
        <w:spacing w:line="200" w:lineRule="atLeast"/>
        <w:rPr>
          <w:rFonts w:ascii="Arial" w:eastAsia="Arial" w:hAnsi="Arial" w:cs="Arial"/>
          <w:sz w:val="16"/>
          <w:szCs w:val="16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5734" w:space="398"/>
            <w:col w:w="356" w:space="1094"/>
            <w:col w:w="1090" w:space="124"/>
            <w:col w:w="2184"/>
          </w:cols>
        </w:sectPr>
      </w:pPr>
      <w:r>
        <w:br w:type="column"/>
      </w:r>
      <w:r>
        <w:rPr>
          <w:rFonts w:ascii="Arial" w:eastAsia="Arial" w:hAnsi="Arial" w:cs="Arial"/>
          <w:b/>
          <w:i/>
          <w:color w:val="5A5B5E"/>
          <w:w w:val="67"/>
          <w:sz w:val="16"/>
          <w:szCs w:val="16"/>
        </w:rPr>
        <w:lastRenderedPageBreak/>
        <w:t>'vi</w:t>
      </w:r>
    </w:p>
    <w:p w:rsidR="00390A91" w:rsidRDefault="00825FA5">
      <w:pPr>
        <w:spacing w:line="40" w:lineRule="atLeast"/>
        <w:jc w:val="right"/>
        <w:rPr>
          <w:sz w:val="14"/>
          <w:szCs w:val="14"/>
        </w:rPr>
      </w:pPr>
      <w:r>
        <w:rPr>
          <w:color w:val="5A5B5E"/>
          <w:sz w:val="10"/>
          <w:szCs w:val="10"/>
        </w:rPr>
        <w:lastRenderedPageBreak/>
        <w:t xml:space="preserve">&lt;O    </w:t>
      </w:r>
      <w:r>
        <w:rPr>
          <w:color w:val="5A5B5E"/>
          <w:spacing w:val="24"/>
          <w:sz w:val="10"/>
          <w:szCs w:val="10"/>
        </w:rPr>
        <w:t xml:space="preserve"> </w:t>
      </w:r>
      <w:r>
        <w:rPr>
          <w:color w:val="5A5B5E"/>
          <w:w w:val="105"/>
          <w:position w:val="1"/>
          <w:sz w:val="14"/>
          <w:szCs w:val="14"/>
        </w:rPr>
        <w:t>-.</w:t>
      </w:r>
    </w:p>
    <w:p w:rsidR="00390A91" w:rsidRDefault="00825FA5">
      <w:pPr>
        <w:spacing w:line="4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3799" w:space="393"/>
            <w:col w:w="6788"/>
          </w:cols>
        </w:sectPr>
      </w:pPr>
      <w:r>
        <w:br w:type="column"/>
      </w:r>
      <w:r>
        <w:rPr>
          <w:color w:val="5A5B5E"/>
          <w:w w:val="127"/>
          <w:position w:val="-8"/>
          <w:sz w:val="18"/>
          <w:szCs w:val="18"/>
        </w:rPr>
        <w:lastRenderedPageBreak/>
        <w:t xml:space="preserve">0     </w:t>
      </w:r>
      <w:r>
        <w:rPr>
          <w:color w:val="5A5B5E"/>
          <w:spacing w:val="27"/>
          <w:w w:val="127"/>
          <w:position w:val="-8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8"/>
          <w:position w:val="-7"/>
        </w:rPr>
        <w:t>�</w:t>
      </w:r>
      <w:r>
        <w:rPr>
          <w:rFonts w:ascii="Malgun Gothic" w:eastAsia="Malgun Gothic" w:hAnsi="Malgun Gothic" w:cs="Malgun Gothic"/>
          <w:color w:val="5A5B5E"/>
          <w:w w:val="58"/>
          <w:position w:val="-7"/>
        </w:rPr>
        <w:t xml:space="preserve">                   </w:t>
      </w:r>
      <w:r>
        <w:rPr>
          <w:rFonts w:ascii="Malgun Gothic" w:eastAsia="Malgun Gothic" w:hAnsi="Malgun Gothic" w:cs="Malgun Gothic"/>
          <w:color w:val="5A5B5E"/>
          <w:spacing w:val="37"/>
          <w:w w:val="58"/>
          <w:position w:val="-7"/>
        </w:rPr>
        <w:t xml:space="preserve"> </w:t>
      </w:r>
      <w:r>
        <w:rPr>
          <w:color w:val="5A5B5E"/>
          <w:w w:val="58"/>
          <w:sz w:val="10"/>
          <w:szCs w:val="10"/>
        </w:rPr>
        <w:t xml:space="preserve">CD           </w:t>
      </w:r>
      <w:r>
        <w:rPr>
          <w:color w:val="5A5B5E"/>
          <w:w w:val="58"/>
          <w:position w:val="-9"/>
          <w:sz w:val="33"/>
          <w:szCs w:val="33"/>
        </w:rPr>
        <w:t xml:space="preserve">s: </w:t>
      </w:r>
      <w:r>
        <w:rPr>
          <w:color w:val="5A5B5E"/>
          <w:spacing w:val="21"/>
          <w:w w:val="58"/>
          <w:position w:val="-9"/>
          <w:sz w:val="33"/>
          <w:szCs w:val="33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8"/>
          <w:position w:val="-8"/>
        </w:rPr>
        <w:t>�</w:t>
      </w:r>
      <w:r>
        <w:rPr>
          <w:rFonts w:ascii="Malgun Gothic" w:eastAsia="Malgun Gothic" w:hAnsi="Malgun Gothic" w:cs="Malgun Gothic"/>
          <w:color w:val="5A5B5E"/>
          <w:w w:val="58"/>
          <w:position w:val="-8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8"/>
          <w:w w:val="58"/>
          <w:position w:val="-8"/>
        </w:rPr>
        <w:t xml:space="preserve"> </w:t>
      </w:r>
      <w:r>
        <w:rPr>
          <w:color w:val="5A5B5E"/>
          <w:position w:val="2"/>
          <w:sz w:val="10"/>
          <w:szCs w:val="10"/>
        </w:rPr>
        <w:t xml:space="preserve">&lt;O    </w:t>
      </w:r>
      <w:r>
        <w:rPr>
          <w:color w:val="5A5B5E"/>
          <w:spacing w:val="19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69"/>
          <w:sz w:val="9"/>
          <w:szCs w:val="9"/>
        </w:rPr>
        <w:t xml:space="preserve">::::,                      </w:t>
      </w:r>
      <w:r>
        <w:rPr>
          <w:rFonts w:ascii="Arial" w:eastAsia="Arial" w:hAnsi="Arial" w:cs="Arial"/>
          <w:color w:val="5A5B5E"/>
          <w:spacing w:val="2"/>
          <w:w w:val="69"/>
          <w:sz w:val="9"/>
          <w:szCs w:val="9"/>
        </w:rPr>
        <w:t xml:space="preserve"> </w:t>
      </w:r>
      <w:r>
        <w:rPr>
          <w:color w:val="5A5B5E"/>
          <w:position w:val="-1"/>
          <w:sz w:val="14"/>
          <w:szCs w:val="14"/>
        </w:rPr>
        <w:t xml:space="preserve">2:               </w:t>
      </w:r>
      <w:r>
        <w:rPr>
          <w:color w:val="5A5B5E"/>
          <w:spacing w:val="2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141"/>
          <w:position w:val="2"/>
          <w:sz w:val="11"/>
          <w:szCs w:val="11"/>
        </w:rPr>
        <w:t xml:space="preserve">'&lt;             </w:t>
      </w:r>
      <w:r>
        <w:rPr>
          <w:rFonts w:ascii="Arial" w:eastAsia="Arial" w:hAnsi="Arial" w:cs="Arial"/>
          <w:color w:val="5A5B5E"/>
          <w:spacing w:val="36"/>
          <w:w w:val="141"/>
          <w:position w:val="2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5"/>
          <w:position w:val="-3"/>
        </w:rPr>
        <w:t>�</w:t>
      </w:r>
    </w:p>
    <w:p w:rsidR="00390A91" w:rsidRDefault="00825FA5">
      <w:pPr>
        <w:spacing w:line="160" w:lineRule="atLeast"/>
        <w:ind w:left="1773" w:right="-50"/>
        <w:rPr>
          <w:sz w:val="16"/>
          <w:szCs w:val="16"/>
        </w:rPr>
      </w:pPr>
      <w:r>
        <w:lastRenderedPageBreak/>
        <w:pict>
          <v:shape id="_x0000_s1253" type="#_x0000_t202" style="position:absolute;left:0;text-align:left;margin-left:338.6pt;margin-top:66.3pt;width:6.25pt;height:12.8pt;z-index:-4709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A5B5E"/>
                      <w:w w:val="64"/>
                      <w:sz w:val="25"/>
                      <w:szCs w:val="25"/>
                    </w:rPr>
                    <w:t>er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position w:val="-3"/>
          <w:sz w:val="10"/>
          <w:szCs w:val="10"/>
        </w:rPr>
        <w:t xml:space="preserve">"Tl                                                       </w:t>
      </w:r>
      <w:r>
        <w:rPr>
          <w:rFonts w:ascii="Arial" w:eastAsia="Arial" w:hAnsi="Arial" w:cs="Arial"/>
          <w:color w:val="5A5B5E"/>
          <w:spacing w:val="24"/>
          <w:position w:val="-3"/>
          <w:sz w:val="10"/>
          <w:szCs w:val="10"/>
        </w:rPr>
        <w:t xml:space="preserve"> </w:t>
      </w:r>
      <w:r>
        <w:rPr>
          <w:color w:val="5A5B5E"/>
          <w:w w:val="81"/>
          <w:position w:val="2"/>
          <w:sz w:val="10"/>
          <w:szCs w:val="10"/>
        </w:rPr>
        <w:t xml:space="preserve">:::,-     </w:t>
      </w:r>
      <w:r>
        <w:rPr>
          <w:color w:val="5A5B5E"/>
          <w:spacing w:val="3"/>
          <w:w w:val="81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27"/>
          <w:position w:val="-2"/>
          <w:sz w:val="7"/>
          <w:szCs w:val="7"/>
        </w:rPr>
        <w:t xml:space="preserve">(")                        </w:t>
      </w:r>
      <w:r>
        <w:rPr>
          <w:rFonts w:ascii="Arial" w:eastAsia="Arial" w:hAnsi="Arial" w:cs="Arial"/>
          <w:color w:val="5A5B5E"/>
          <w:spacing w:val="22"/>
          <w:w w:val="127"/>
          <w:position w:val="-2"/>
          <w:sz w:val="7"/>
          <w:szCs w:val="7"/>
        </w:rPr>
        <w:t xml:space="preserve"> </w:t>
      </w:r>
      <w:r>
        <w:rPr>
          <w:color w:val="5A5B5E"/>
          <w:w w:val="55"/>
          <w:position w:val="1"/>
          <w:sz w:val="10"/>
          <w:szCs w:val="10"/>
        </w:rPr>
        <w:t>CD</w:t>
      </w:r>
      <w:r>
        <w:rPr>
          <w:color w:val="5A5B5E"/>
          <w:w w:val="55"/>
          <w:position w:val="1"/>
          <w:sz w:val="10"/>
          <w:szCs w:val="10"/>
        </w:rPr>
        <w:t xml:space="preserve">                            </w:t>
      </w:r>
      <w:r>
        <w:rPr>
          <w:color w:val="5A5B5E"/>
          <w:spacing w:val="5"/>
          <w:w w:val="5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55"/>
          <w:position w:val="-6"/>
          <w:sz w:val="16"/>
          <w:szCs w:val="16"/>
        </w:rPr>
        <w:t xml:space="preserve">CD                       </w:t>
      </w:r>
      <w:r>
        <w:rPr>
          <w:rFonts w:ascii="Arial" w:eastAsia="Arial" w:hAnsi="Arial" w:cs="Arial"/>
          <w:color w:val="5A5B5E"/>
          <w:spacing w:val="16"/>
          <w:w w:val="55"/>
          <w:position w:val="-6"/>
          <w:sz w:val="16"/>
          <w:szCs w:val="16"/>
        </w:rPr>
        <w:t xml:space="preserve"> </w:t>
      </w:r>
      <w:r>
        <w:rPr>
          <w:color w:val="5A5B5E"/>
          <w:w w:val="55"/>
          <w:sz w:val="11"/>
          <w:szCs w:val="11"/>
        </w:rPr>
        <w:t xml:space="preserve">::::,                                         </w:t>
      </w:r>
      <w:r>
        <w:rPr>
          <w:color w:val="5A5B5E"/>
          <w:spacing w:val="6"/>
          <w:w w:val="55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5"/>
          <w:position w:val="-6"/>
        </w:rPr>
        <w:t>�</w:t>
      </w:r>
      <w:r>
        <w:rPr>
          <w:rFonts w:ascii="Malgun Gothic" w:eastAsia="Malgun Gothic" w:hAnsi="Malgun Gothic" w:cs="Malgun Gothic"/>
          <w:color w:val="5A5B5E"/>
          <w:w w:val="55"/>
          <w:position w:val="-6"/>
        </w:rPr>
        <w:t xml:space="preserve">        </w:t>
      </w:r>
      <w:r>
        <w:rPr>
          <w:rFonts w:ascii="Malgun Gothic" w:eastAsia="Malgun Gothic" w:hAnsi="Malgun Gothic" w:cs="Malgun Gothic"/>
          <w:color w:val="5A5B5E"/>
          <w:spacing w:val="22"/>
          <w:w w:val="55"/>
          <w:position w:val="-6"/>
        </w:rPr>
        <w:t xml:space="preserve"> </w:t>
      </w:r>
      <w:r>
        <w:rPr>
          <w:color w:val="5A5B5E"/>
          <w:w w:val="182"/>
          <w:position w:val="-2"/>
          <w:sz w:val="10"/>
          <w:szCs w:val="10"/>
        </w:rPr>
        <w:t xml:space="preserve">0                  </w:t>
      </w:r>
      <w:r>
        <w:rPr>
          <w:color w:val="5A5B5E"/>
          <w:spacing w:val="13"/>
          <w:w w:val="18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position w:val="2"/>
          <w:sz w:val="7"/>
          <w:szCs w:val="7"/>
        </w:rPr>
        <w:t xml:space="preserve">(1)       </w:t>
      </w:r>
      <w:r>
        <w:rPr>
          <w:rFonts w:ascii="Arial" w:eastAsia="Arial" w:hAnsi="Arial" w:cs="Arial"/>
          <w:color w:val="5A5B5E"/>
          <w:spacing w:val="3"/>
          <w:position w:val="2"/>
          <w:sz w:val="7"/>
          <w:szCs w:val="7"/>
        </w:rPr>
        <w:t xml:space="preserve"> </w:t>
      </w:r>
      <w:r>
        <w:rPr>
          <w:color w:val="5A5B5E"/>
          <w:w w:val="107"/>
          <w:position w:val="-4"/>
          <w:sz w:val="16"/>
          <w:szCs w:val="16"/>
        </w:rPr>
        <w:t>3</w:t>
      </w:r>
    </w:p>
    <w:p w:rsidR="00390A91" w:rsidRDefault="00825FA5">
      <w:pPr>
        <w:spacing w:line="160" w:lineRule="atLeast"/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8153" w:space="638"/>
            <w:col w:w="2189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51"/>
          <w:sz w:val="14"/>
          <w:szCs w:val="14"/>
        </w:rPr>
        <w:lastRenderedPageBreak/>
        <w:t xml:space="preserve">,.....                        </w:t>
      </w:r>
      <w:r>
        <w:rPr>
          <w:rFonts w:ascii="Arial" w:eastAsia="Arial" w:hAnsi="Arial" w:cs="Arial"/>
          <w:color w:val="5A5B5E"/>
          <w:spacing w:val="14"/>
          <w:w w:val="51"/>
          <w:sz w:val="14"/>
          <w:szCs w:val="14"/>
        </w:rPr>
        <w:t xml:space="preserve"> </w:t>
      </w:r>
      <w:r>
        <w:rPr>
          <w:b/>
          <w:color w:val="5A5B5E"/>
          <w:w w:val="148"/>
          <w:position w:val="-6"/>
        </w:rPr>
        <w:t>0</w:t>
      </w:r>
    </w:p>
    <w:p w:rsidR="00390A91" w:rsidRDefault="00825FA5">
      <w:pPr>
        <w:spacing w:line="120" w:lineRule="atLeast"/>
        <w:ind w:left="1773" w:right="-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A5B5E"/>
          <w:w w:val="65"/>
          <w:sz w:val="17"/>
          <w:szCs w:val="17"/>
        </w:rPr>
        <w:lastRenderedPageBreak/>
        <w:t>Q</w:t>
      </w:r>
      <w:r>
        <w:rPr>
          <w:rFonts w:ascii="Arial" w:eastAsia="Arial" w:hAnsi="Arial" w:cs="Arial"/>
          <w:i/>
          <w:color w:val="5A5B5E"/>
          <w:w w:val="65"/>
          <w:sz w:val="17"/>
          <w:szCs w:val="17"/>
        </w:rPr>
        <w:t xml:space="preserve">                                                   </w:t>
      </w:r>
      <w:r>
        <w:rPr>
          <w:rFonts w:ascii="Arial" w:eastAsia="Arial" w:hAnsi="Arial" w:cs="Arial"/>
          <w:i/>
          <w:color w:val="5A5B5E"/>
          <w:spacing w:val="16"/>
          <w:w w:val="65"/>
          <w:sz w:val="17"/>
          <w:szCs w:val="17"/>
        </w:rPr>
        <w:t xml:space="preserve"> </w:t>
      </w:r>
      <w:r>
        <w:rPr>
          <w:rFonts w:ascii="Arial" w:eastAsia="Arial" w:hAnsi="Arial" w:cs="Arial"/>
          <w:color w:val="5A5B5E"/>
          <w:w w:val="95"/>
          <w:position w:val="2"/>
          <w:sz w:val="18"/>
          <w:szCs w:val="18"/>
        </w:rPr>
        <w:t>s</w:t>
      </w:r>
      <w:r>
        <w:rPr>
          <w:rFonts w:ascii="Arial" w:eastAsia="Arial" w:hAnsi="Arial" w:cs="Arial"/>
          <w:color w:val="7B7C7F"/>
          <w:w w:val="48"/>
          <w:position w:val="2"/>
          <w:sz w:val="18"/>
          <w:szCs w:val="18"/>
        </w:rPr>
        <w:t>·</w:t>
      </w:r>
    </w:p>
    <w:p w:rsidR="00390A91" w:rsidRDefault="00825FA5">
      <w:pPr>
        <w:spacing w:line="120" w:lineRule="atLeast"/>
        <w:rPr>
          <w:rFonts w:ascii="Arial" w:eastAsia="Arial" w:hAnsi="Arial" w:cs="Arial"/>
          <w:sz w:val="10"/>
          <w:szCs w:val="10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3583" w:space="124"/>
            <w:col w:w="7273"/>
          </w:cols>
        </w:sectPr>
      </w:pPr>
      <w:r>
        <w:br w:type="column"/>
      </w:r>
      <w:r>
        <w:rPr>
          <w:color w:val="5A5B5E"/>
          <w:w w:val="155"/>
          <w:position w:val="-2"/>
          <w:sz w:val="10"/>
          <w:szCs w:val="10"/>
        </w:rPr>
        <w:lastRenderedPageBreak/>
        <w:t xml:space="preserve">0               </w:t>
      </w:r>
      <w:r>
        <w:rPr>
          <w:color w:val="5A5B5E"/>
          <w:spacing w:val="27"/>
          <w:w w:val="155"/>
          <w:position w:val="-2"/>
          <w:sz w:val="10"/>
          <w:szCs w:val="10"/>
        </w:rPr>
        <w:t xml:space="preserve"> </w:t>
      </w:r>
      <w:r>
        <w:rPr>
          <w:color w:val="5A5B5E"/>
          <w:w w:val="155"/>
          <w:position w:val="1"/>
          <w:sz w:val="7"/>
          <w:szCs w:val="7"/>
        </w:rPr>
        <w:t xml:space="preserve">(/)                                       </w:t>
      </w:r>
      <w:r>
        <w:rPr>
          <w:color w:val="5A5B5E"/>
          <w:spacing w:val="22"/>
          <w:w w:val="155"/>
          <w:position w:val="1"/>
          <w:sz w:val="7"/>
          <w:szCs w:val="7"/>
        </w:rPr>
        <w:t xml:space="preserve"> </w:t>
      </w:r>
      <w:r>
        <w:rPr>
          <w:color w:val="5A5B5E"/>
          <w:sz w:val="14"/>
          <w:szCs w:val="14"/>
        </w:rPr>
        <w:t xml:space="preserve">c.          </w:t>
      </w:r>
      <w:r>
        <w:rPr>
          <w:color w:val="5A5B5E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position w:val="2"/>
          <w:sz w:val="7"/>
          <w:szCs w:val="7"/>
        </w:rPr>
        <w:t xml:space="preserve">(1)                   </w:t>
      </w:r>
      <w:r>
        <w:rPr>
          <w:rFonts w:ascii="Arial" w:eastAsia="Arial" w:hAnsi="Arial" w:cs="Arial"/>
          <w:color w:val="5A5B5E"/>
          <w:spacing w:val="11"/>
          <w:position w:val="2"/>
          <w:sz w:val="7"/>
          <w:szCs w:val="7"/>
        </w:rPr>
        <w:t xml:space="preserve"> </w:t>
      </w:r>
      <w:r>
        <w:rPr>
          <w:color w:val="5A5B5E"/>
          <w:w w:val="172"/>
          <w:position w:val="6"/>
          <w:sz w:val="10"/>
          <w:szCs w:val="10"/>
        </w:rPr>
        <w:t xml:space="preserve">0  </w:t>
      </w:r>
      <w:r>
        <w:rPr>
          <w:color w:val="5A5B5E"/>
          <w:spacing w:val="25"/>
          <w:w w:val="172"/>
          <w:position w:val="6"/>
          <w:sz w:val="10"/>
          <w:szCs w:val="10"/>
        </w:rPr>
        <w:t xml:space="preserve"> </w:t>
      </w:r>
      <w:r>
        <w:rPr>
          <w:color w:val="5A5B5E"/>
          <w:sz w:val="13"/>
          <w:szCs w:val="13"/>
        </w:rPr>
        <w:t xml:space="preserve">c:  </w:t>
      </w:r>
      <w:r>
        <w:rPr>
          <w:color w:val="5A5B5E"/>
          <w:spacing w:val="20"/>
          <w:sz w:val="13"/>
          <w:szCs w:val="13"/>
        </w:rPr>
        <w:t xml:space="preserve"> </w:t>
      </w:r>
      <w:r>
        <w:rPr>
          <w:b/>
          <w:i/>
          <w:color w:val="5A5B5E"/>
          <w:w w:val="135"/>
          <w:sz w:val="22"/>
          <w:szCs w:val="22"/>
        </w:rPr>
        <w:t xml:space="preserve">q       </w:t>
      </w:r>
      <w:r>
        <w:rPr>
          <w:b/>
          <w:i/>
          <w:color w:val="5A5B5E"/>
          <w:spacing w:val="16"/>
          <w:w w:val="135"/>
          <w:sz w:val="22"/>
          <w:szCs w:val="22"/>
        </w:rPr>
        <w:t xml:space="preserve"> </w:t>
      </w:r>
      <w:r>
        <w:rPr>
          <w:color w:val="5A5B5E"/>
          <w:spacing w:val="-62"/>
          <w:position w:val="3"/>
          <w:sz w:val="8"/>
          <w:szCs w:val="8"/>
        </w:rPr>
        <w:t>Q</w:t>
      </w:r>
      <w:r>
        <w:rPr>
          <w:color w:val="5A5B5E"/>
          <w:position w:val="-5"/>
          <w:sz w:val="14"/>
          <w:szCs w:val="14"/>
        </w:rPr>
        <w:t>-</w:t>
      </w:r>
      <w:r>
        <w:rPr>
          <w:color w:val="5A5B5E"/>
          <w:spacing w:val="-24"/>
          <w:position w:val="-5"/>
          <w:sz w:val="14"/>
          <w:szCs w:val="14"/>
        </w:rPr>
        <w:t>.</w:t>
      </w:r>
      <w:r>
        <w:rPr>
          <w:color w:val="5A5B5E"/>
          <w:position w:val="3"/>
          <w:sz w:val="8"/>
          <w:szCs w:val="8"/>
        </w:rPr>
        <w:t xml:space="preserve">)                               </w:t>
      </w:r>
      <w:r>
        <w:rPr>
          <w:color w:val="5A5B5E"/>
          <w:spacing w:val="5"/>
          <w:position w:val="3"/>
          <w:sz w:val="8"/>
          <w:szCs w:val="8"/>
        </w:rPr>
        <w:t xml:space="preserve"> </w:t>
      </w:r>
      <w:r>
        <w:rPr>
          <w:rFonts w:ascii="Arial" w:eastAsia="Arial" w:hAnsi="Arial" w:cs="Arial"/>
          <w:color w:val="5A5B5E"/>
          <w:w w:val="166"/>
          <w:position w:val="1"/>
          <w:sz w:val="10"/>
          <w:szCs w:val="10"/>
        </w:rPr>
        <w:t>N</w:t>
      </w:r>
    </w:p>
    <w:p w:rsidR="00390A91" w:rsidRDefault="00825FA5">
      <w:pPr>
        <w:spacing w:line="180" w:lineRule="atLeast"/>
        <w:ind w:left="1769" w:right="-105"/>
        <w:rPr>
          <w:sz w:val="14"/>
          <w:szCs w:val="14"/>
        </w:rPr>
      </w:pPr>
      <w:r>
        <w:lastRenderedPageBreak/>
        <w:pict>
          <v:shape id="_x0000_s1252" type="#_x0000_t202" style="position:absolute;left:0;text-align:left;margin-left:351.35pt;margin-top:20.45pt;width:4.35pt;height:7.2pt;z-index:-4676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2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106"/>
                      <w:sz w:val="14"/>
                      <w:szCs w:val="14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-7"/>
          <w:sz w:val="14"/>
          <w:szCs w:val="14"/>
        </w:rPr>
        <w:t>c.</w:t>
      </w:r>
      <w:r>
        <w:rPr>
          <w:color w:val="5A5B5E"/>
          <w:position w:val="-7"/>
          <w:sz w:val="14"/>
          <w:szCs w:val="14"/>
        </w:rPr>
        <w:t xml:space="preserve">                                                                                                          </w:t>
      </w:r>
      <w:r>
        <w:rPr>
          <w:color w:val="5A5B5E"/>
          <w:spacing w:val="30"/>
          <w:position w:val="-7"/>
          <w:sz w:val="14"/>
          <w:szCs w:val="14"/>
        </w:rPr>
        <w:t xml:space="preserve"> </w:t>
      </w:r>
      <w:r>
        <w:rPr>
          <w:color w:val="5A5B5E"/>
          <w:spacing w:val="-74"/>
          <w:w w:val="118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5A5B5E"/>
          <w:spacing w:val="-46"/>
          <w:w w:val="64"/>
          <w:sz w:val="56"/>
          <w:szCs w:val="56"/>
        </w:rPr>
        <w:t>-</w:t>
      </w:r>
      <w:r>
        <w:rPr>
          <w:color w:val="5A5B5E"/>
          <w:w w:val="118"/>
          <w:position w:val="1"/>
          <w:sz w:val="14"/>
          <w:szCs w:val="14"/>
        </w:rPr>
        <w:t>.</w:t>
      </w:r>
    </w:p>
    <w:p w:rsidR="00390A91" w:rsidRDefault="00825FA5">
      <w:pPr>
        <w:spacing w:line="18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5758" w:space="849"/>
            <w:col w:w="4373"/>
          </w:cols>
        </w:sectPr>
      </w:pPr>
      <w:r>
        <w:br w:type="column"/>
      </w:r>
      <w:r>
        <w:rPr>
          <w:rFonts w:ascii="Arial" w:eastAsia="Arial" w:hAnsi="Arial" w:cs="Arial"/>
          <w:color w:val="5A5B5E"/>
          <w:position w:val="2"/>
          <w:sz w:val="7"/>
          <w:szCs w:val="7"/>
        </w:rPr>
        <w:lastRenderedPageBreak/>
        <w:t xml:space="preserve">(1)                                                                                              </w:t>
      </w:r>
      <w:r>
        <w:rPr>
          <w:rFonts w:ascii="Arial" w:eastAsia="Arial" w:hAnsi="Arial" w:cs="Arial"/>
          <w:color w:val="5A5B5E"/>
          <w:spacing w:val="11"/>
          <w:position w:val="2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9"/>
        </w:rPr>
        <w:t>�</w:t>
      </w:r>
    </w:p>
    <w:p w:rsidR="00390A91" w:rsidRDefault="00825FA5">
      <w:pPr>
        <w:spacing w:line="340" w:lineRule="atLeast"/>
        <w:ind w:left="3463" w:right="-58"/>
        <w:rPr>
          <w:sz w:val="25"/>
          <w:szCs w:val="25"/>
        </w:rPr>
      </w:pPr>
      <w:r>
        <w:lastRenderedPageBreak/>
        <w:pict>
          <v:shape id="_x0000_s1251" type="#_x0000_t202" style="position:absolute;left:0;text-align:left;margin-left:84pt;margin-top:6.55pt;width:211.2pt;height:11.2pt;z-index:-4711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4"/>
                    <w:rPr>
                      <w:sz w:val="10"/>
                      <w:szCs w:val="10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76"/>
                      <w:position w:val="-1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A5B5E"/>
                      <w:w w:val="76"/>
                      <w:position w:val="-1"/>
                    </w:rPr>
                    <w:t xml:space="preserve">        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5A5B5E"/>
                      <w:spacing w:val="53"/>
                      <w:w w:val="76"/>
                      <w:position w:val="-1"/>
                    </w:rPr>
                    <w:t xml:space="preserve"> </w:t>
                  </w:r>
                  <w:r>
                    <w:rPr>
                      <w:color w:val="5A5B5E"/>
                      <w:position w:val="5"/>
                      <w:sz w:val="16"/>
                      <w:szCs w:val="16"/>
                    </w:rPr>
                    <w:t xml:space="preserve">3         </w:t>
                  </w:r>
                  <w:r>
                    <w:rPr>
                      <w:color w:val="5A5B5E"/>
                      <w:spacing w:val="4"/>
                      <w:position w:val="5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A5B5E"/>
                      <w:w w:val="57"/>
                      <w:position w:val="5"/>
                      <w:sz w:val="11"/>
                      <w:szCs w:val="11"/>
                    </w:rPr>
                    <w:t xml:space="preserve">::::,        </w:t>
                  </w:r>
                  <w:r>
                    <w:rPr>
                      <w:color w:val="5A5B5E"/>
                      <w:spacing w:val="12"/>
                      <w:w w:val="57"/>
                      <w:position w:val="5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5A5B5E"/>
                      <w:position w:val="3"/>
                      <w:sz w:val="8"/>
                      <w:szCs w:val="8"/>
                    </w:rPr>
                    <w:t xml:space="preserve">Q)      </w:t>
                  </w:r>
                  <w:r>
                    <w:rPr>
                      <w:color w:val="5A5B5E"/>
                      <w:spacing w:val="20"/>
                      <w:position w:val="3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A5B5E"/>
                      <w:position w:val="7"/>
                      <w:sz w:val="9"/>
                      <w:szCs w:val="9"/>
                    </w:rPr>
                    <w:t xml:space="preserve">CT   </w:t>
                  </w:r>
                  <w:r>
                    <w:rPr>
                      <w:rFonts w:ascii="Arial" w:eastAsia="Arial" w:hAnsi="Arial" w:cs="Arial"/>
                      <w:color w:val="5A5B5E"/>
                      <w:spacing w:val="20"/>
                      <w:position w:val="7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5A5B5E"/>
                      <w:w w:val="172"/>
                      <w:position w:val="3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-2"/>
          <w:sz w:val="7"/>
          <w:szCs w:val="7"/>
        </w:rPr>
        <w:t xml:space="preserve">(")                                    </w:t>
      </w:r>
      <w:r>
        <w:rPr>
          <w:color w:val="5A5B5E"/>
          <w:spacing w:val="6"/>
          <w:position w:val="-2"/>
          <w:sz w:val="7"/>
          <w:szCs w:val="7"/>
        </w:rPr>
        <w:t xml:space="preserve"> </w:t>
      </w:r>
      <w:r>
        <w:rPr>
          <w:color w:val="5A5B5E"/>
          <w:w w:val="62"/>
          <w:position w:val="4"/>
          <w:sz w:val="10"/>
          <w:szCs w:val="10"/>
        </w:rPr>
        <w:t xml:space="preserve">CD       </w:t>
      </w:r>
      <w:r>
        <w:rPr>
          <w:color w:val="5A5B5E"/>
          <w:spacing w:val="1"/>
          <w:w w:val="62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position w:val="2"/>
          <w:sz w:val="9"/>
          <w:szCs w:val="9"/>
        </w:rPr>
        <w:t xml:space="preserve">"O               </w:t>
      </w:r>
      <w:r>
        <w:rPr>
          <w:rFonts w:ascii="Arial" w:eastAsia="Arial" w:hAnsi="Arial" w:cs="Arial"/>
          <w:color w:val="5A5B5E"/>
          <w:spacing w:val="12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position w:val="4"/>
          <w:sz w:val="7"/>
          <w:szCs w:val="7"/>
        </w:rPr>
        <w:t xml:space="preserve">(")                                </w:t>
      </w:r>
      <w:r>
        <w:rPr>
          <w:rFonts w:ascii="Arial" w:eastAsia="Arial" w:hAnsi="Arial" w:cs="Arial"/>
          <w:color w:val="5A5B5E"/>
          <w:spacing w:val="13"/>
          <w:position w:val="4"/>
          <w:sz w:val="7"/>
          <w:szCs w:val="7"/>
        </w:rPr>
        <w:t xml:space="preserve"> </w:t>
      </w:r>
      <w:r>
        <w:rPr>
          <w:color w:val="5A5B5E"/>
          <w:w w:val="172"/>
          <w:position w:val="-3"/>
          <w:sz w:val="10"/>
          <w:szCs w:val="10"/>
        </w:rPr>
        <w:t xml:space="preserve">0  </w:t>
      </w:r>
      <w:r>
        <w:rPr>
          <w:color w:val="5A5B5E"/>
          <w:spacing w:val="29"/>
          <w:w w:val="172"/>
          <w:position w:val="-3"/>
          <w:sz w:val="10"/>
          <w:szCs w:val="10"/>
        </w:rPr>
        <w:t xml:space="preserve"> </w:t>
      </w:r>
      <w:r>
        <w:rPr>
          <w:color w:val="5A5B5E"/>
          <w:sz w:val="18"/>
          <w:szCs w:val="18"/>
        </w:rPr>
        <w:t xml:space="preserve">0  </w:t>
      </w:r>
      <w:r>
        <w:rPr>
          <w:color w:val="5A5B5E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5A5B5E"/>
          <w:sz w:val="9"/>
          <w:szCs w:val="9"/>
        </w:rPr>
        <w:t xml:space="preserve">:::,-   </w:t>
      </w:r>
      <w:r>
        <w:rPr>
          <w:rFonts w:ascii="Arial" w:eastAsia="Arial" w:hAnsi="Arial" w:cs="Arial"/>
          <w:color w:val="5A5B5E"/>
          <w:spacing w:val="15"/>
          <w:sz w:val="9"/>
          <w:szCs w:val="9"/>
        </w:rPr>
        <w:t xml:space="preserve"> </w:t>
      </w:r>
      <w:r>
        <w:rPr>
          <w:color w:val="5A5B5E"/>
          <w:w w:val="69"/>
          <w:position w:val="-1"/>
          <w:sz w:val="25"/>
          <w:szCs w:val="25"/>
        </w:rPr>
        <w:t>s:</w:t>
      </w:r>
    </w:p>
    <w:p w:rsidR="00390A91" w:rsidRDefault="00825FA5">
      <w:pPr>
        <w:spacing w:line="400" w:lineRule="atLeast"/>
        <w:rPr>
          <w:sz w:val="13"/>
          <w:szCs w:val="13"/>
        </w:rPr>
      </w:pPr>
      <w:r>
        <w:br w:type="column"/>
      </w:r>
      <w:r>
        <w:rPr>
          <w:color w:val="5A5B5E"/>
          <w:sz w:val="13"/>
          <w:szCs w:val="13"/>
        </w:rPr>
        <w:lastRenderedPageBreak/>
        <w:t>c:</w:t>
      </w:r>
    </w:p>
    <w:p w:rsidR="00390A91" w:rsidRDefault="00825FA5">
      <w:pPr>
        <w:spacing w:line="40" w:lineRule="exact"/>
        <w:ind w:right="-37"/>
        <w:rPr>
          <w:sz w:val="10"/>
          <w:szCs w:val="10"/>
        </w:rPr>
      </w:pPr>
      <w:r>
        <w:rPr>
          <w:rFonts w:ascii="Arial" w:eastAsia="Arial" w:hAnsi="Arial" w:cs="Arial"/>
          <w:color w:val="5A5B5E"/>
          <w:w w:val="69"/>
          <w:position w:val="-2"/>
          <w:sz w:val="9"/>
          <w:szCs w:val="9"/>
        </w:rPr>
        <w:t xml:space="preserve">::::,      </w:t>
      </w:r>
      <w:r>
        <w:rPr>
          <w:rFonts w:ascii="Arial" w:eastAsia="Arial" w:hAnsi="Arial" w:cs="Arial"/>
          <w:color w:val="5A5B5E"/>
          <w:spacing w:val="4"/>
          <w:w w:val="69"/>
          <w:position w:val="-2"/>
          <w:sz w:val="9"/>
          <w:szCs w:val="9"/>
        </w:rPr>
        <w:t xml:space="preserve"> </w:t>
      </w:r>
      <w:r>
        <w:rPr>
          <w:color w:val="5A5B5E"/>
          <w:position w:val="-1"/>
          <w:sz w:val="10"/>
          <w:szCs w:val="10"/>
        </w:rPr>
        <w:t>&lt;O</w:t>
      </w:r>
    </w:p>
    <w:p w:rsidR="00390A91" w:rsidRDefault="00825FA5">
      <w:pPr>
        <w:spacing w:line="340" w:lineRule="atLeast"/>
        <w:ind w:right="-63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5A5B5E"/>
          <w:w w:val="86"/>
          <w:position w:val="-7"/>
          <w:sz w:val="19"/>
          <w:szCs w:val="19"/>
        </w:rPr>
        <w:lastRenderedPageBreak/>
        <w:t>a</w:t>
      </w:r>
      <w:r>
        <w:rPr>
          <w:rFonts w:ascii="Arial" w:eastAsia="Arial" w:hAnsi="Arial" w:cs="Arial"/>
          <w:color w:val="5A5B5E"/>
          <w:w w:val="45"/>
          <w:position w:val="-7"/>
          <w:sz w:val="19"/>
          <w:szCs w:val="19"/>
        </w:rPr>
        <w:t>·</w:t>
      </w:r>
      <w:r>
        <w:rPr>
          <w:rFonts w:ascii="Arial" w:eastAsia="Arial" w:hAnsi="Arial" w:cs="Arial"/>
          <w:color w:val="5A5B5E"/>
          <w:position w:val="-7"/>
          <w:sz w:val="19"/>
          <w:szCs w:val="19"/>
        </w:rPr>
        <w:t xml:space="preserve">      </w:t>
      </w:r>
      <w:r>
        <w:rPr>
          <w:rFonts w:ascii="Arial" w:eastAsia="Arial" w:hAnsi="Arial" w:cs="Arial"/>
          <w:color w:val="5A5B5E"/>
          <w:spacing w:val="-4"/>
          <w:position w:val="-7"/>
          <w:sz w:val="19"/>
          <w:szCs w:val="19"/>
        </w:rPr>
        <w:t xml:space="preserve"> </w:t>
      </w:r>
      <w:r>
        <w:rPr>
          <w:color w:val="5A5B5E"/>
          <w:w w:val="239"/>
          <w:position w:val="2"/>
          <w:sz w:val="10"/>
          <w:szCs w:val="10"/>
        </w:rPr>
        <w:t xml:space="preserve">0 </w:t>
      </w:r>
      <w:r>
        <w:rPr>
          <w:color w:val="5A5B5E"/>
          <w:spacing w:val="5"/>
          <w:w w:val="239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5A5B5E"/>
          <w:w w:val="70"/>
          <w:sz w:val="22"/>
          <w:szCs w:val="22"/>
        </w:rPr>
        <w:t>3</w:t>
      </w:r>
      <w:r>
        <w:rPr>
          <w:rFonts w:ascii="Arial" w:eastAsia="Arial" w:hAnsi="Arial" w:cs="Arial"/>
          <w:b/>
          <w:color w:val="5A5B5E"/>
          <w:w w:val="32"/>
          <w:sz w:val="22"/>
          <w:szCs w:val="22"/>
        </w:rPr>
        <w:t>"</w:t>
      </w:r>
    </w:p>
    <w:p w:rsidR="00390A91" w:rsidRDefault="00825FA5">
      <w:pPr>
        <w:spacing w:line="340" w:lineRule="atLeast"/>
        <w:rPr>
          <w:rFonts w:ascii="Arial" w:eastAsia="Arial" w:hAnsi="Arial" w:cs="Arial"/>
          <w:sz w:val="14"/>
          <w:szCs w:val="14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6487" w:space="124"/>
            <w:col w:w="327" w:space="1123"/>
            <w:col w:w="850" w:space="508"/>
            <w:col w:w="1561"/>
          </w:cols>
        </w:sectPr>
      </w:pPr>
      <w:r>
        <w:br w:type="column"/>
      </w:r>
      <w:r>
        <w:rPr>
          <w:rFonts w:ascii="Arial" w:eastAsia="Arial" w:hAnsi="Arial" w:cs="Arial"/>
          <w:b/>
          <w:color w:val="5A5B5E"/>
          <w:w w:val="66"/>
          <w:sz w:val="14"/>
          <w:szCs w:val="14"/>
        </w:rPr>
        <w:lastRenderedPageBreak/>
        <w:t>;;tJ</w:t>
      </w:r>
    </w:p>
    <w:p w:rsidR="00390A91" w:rsidRDefault="00825FA5">
      <w:pPr>
        <w:spacing w:line="220" w:lineRule="atLeast"/>
        <w:jc w:val="right"/>
        <w:rPr>
          <w:sz w:val="8"/>
          <w:szCs w:val="8"/>
        </w:rPr>
      </w:pPr>
      <w:r>
        <w:rPr>
          <w:color w:val="5A5B5E"/>
          <w:w w:val="108"/>
          <w:sz w:val="8"/>
          <w:szCs w:val="8"/>
        </w:rPr>
        <w:lastRenderedPageBreak/>
        <w:t>Q)</w:t>
      </w:r>
    </w:p>
    <w:p w:rsidR="00390A91" w:rsidRDefault="00825FA5">
      <w:pPr>
        <w:spacing w:line="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b/>
          <w:color w:val="5A5B5E"/>
          <w:w w:val="159"/>
          <w:position w:val="-5"/>
          <w:sz w:val="15"/>
          <w:szCs w:val="15"/>
        </w:rPr>
        <w:t xml:space="preserve">0             </w:t>
      </w:r>
      <w:r>
        <w:rPr>
          <w:b/>
          <w:color w:val="5A5B5E"/>
          <w:spacing w:val="5"/>
          <w:w w:val="159"/>
          <w:position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5A5B5E"/>
          <w:w w:val="73"/>
          <w:sz w:val="9"/>
          <w:szCs w:val="9"/>
        </w:rPr>
        <w:t>::::,</w:t>
      </w:r>
    </w:p>
    <w:p w:rsidR="00390A91" w:rsidRDefault="00825FA5">
      <w:pPr>
        <w:spacing w:line="120" w:lineRule="atLeast"/>
        <w:ind w:left="-36" w:right="-36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A5B5E"/>
          <w:w w:val="49"/>
          <w:position w:val="-3"/>
          <w:sz w:val="12"/>
          <w:szCs w:val="12"/>
        </w:rPr>
        <w:lastRenderedPageBreak/>
        <w:t xml:space="preserve">CD      </w:t>
      </w:r>
      <w:r>
        <w:rPr>
          <w:rFonts w:ascii="Arial" w:eastAsia="Arial" w:hAnsi="Arial" w:cs="Arial"/>
          <w:color w:val="5A5B5E"/>
          <w:spacing w:val="11"/>
          <w:w w:val="49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A5B5E"/>
          <w:position w:val="2"/>
          <w:sz w:val="9"/>
          <w:szCs w:val="9"/>
        </w:rPr>
        <w:t xml:space="preserve">"O               </w:t>
      </w:r>
      <w:r>
        <w:rPr>
          <w:rFonts w:ascii="Arial" w:eastAsia="Arial" w:hAnsi="Arial" w:cs="Arial"/>
          <w:color w:val="5A5B5E"/>
          <w:spacing w:val="13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127"/>
          <w:position w:val="1"/>
          <w:sz w:val="7"/>
          <w:szCs w:val="7"/>
        </w:rPr>
        <w:t xml:space="preserve">(")              </w:t>
      </w:r>
      <w:r>
        <w:rPr>
          <w:rFonts w:ascii="Arial" w:eastAsia="Arial" w:hAnsi="Arial" w:cs="Arial"/>
          <w:color w:val="5A5B5E"/>
          <w:spacing w:val="24"/>
          <w:w w:val="127"/>
          <w:position w:val="1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9"/>
        </w:rPr>
        <w:t>�</w:t>
      </w:r>
    </w:p>
    <w:p w:rsidR="00390A91" w:rsidRDefault="00390A91">
      <w:pPr>
        <w:spacing w:before="18" w:line="280" w:lineRule="exact"/>
        <w:rPr>
          <w:sz w:val="28"/>
          <w:szCs w:val="28"/>
        </w:rPr>
      </w:pPr>
    </w:p>
    <w:p w:rsidR="00390A91" w:rsidRDefault="00825FA5">
      <w:pPr>
        <w:spacing w:line="420" w:lineRule="atLeast"/>
        <w:ind w:left="663" w:right="490"/>
        <w:jc w:val="center"/>
        <w:rPr>
          <w:sz w:val="10"/>
          <w:szCs w:val="10"/>
        </w:rPr>
      </w:pPr>
      <w:r>
        <w:pict>
          <v:shape id="_x0000_s1250" type="#_x0000_t202" style="position:absolute;left:0;text-align:left;margin-left:326.85pt;margin-top:-1.8pt;width:6pt;height:6.5pt;z-index:-4710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166"/>
                      <w:sz w:val="13"/>
                      <w:szCs w:val="13"/>
                    </w:rPr>
                    <w:t>-i</w:t>
                  </w:r>
                </w:p>
              </w:txbxContent>
            </v:textbox>
            <w10:wrap anchorx="page"/>
          </v:shape>
        </w:pict>
      </w:r>
      <w:r>
        <w:pict>
          <v:shape id="_x0000_s1249" type="#_x0000_t202" style="position:absolute;left:0;text-align:left;margin-left:217.9pt;margin-top:-4.4pt;width:6pt;height:7.4pt;z-index:-4675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5A5B5E"/>
                      <w:w w:val="123"/>
                      <w:sz w:val="14"/>
                      <w:szCs w:val="14"/>
                    </w:rPr>
                    <w:t>c.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93"/>
          <w:sz w:val="10"/>
          <w:szCs w:val="10"/>
        </w:rPr>
        <w:t>&lt;O</w:t>
      </w:r>
    </w:p>
    <w:p w:rsidR="00390A91" w:rsidRDefault="00825FA5">
      <w:pPr>
        <w:spacing w:line="240" w:lineRule="atLeast"/>
        <w:ind w:right="-37"/>
        <w:rPr>
          <w:sz w:val="11"/>
          <w:szCs w:val="11"/>
        </w:rPr>
      </w:pPr>
      <w:r>
        <w:br w:type="column"/>
      </w:r>
      <w:r>
        <w:rPr>
          <w:color w:val="5A5B5E"/>
          <w:w w:val="57"/>
          <w:sz w:val="11"/>
          <w:szCs w:val="11"/>
        </w:rPr>
        <w:lastRenderedPageBreak/>
        <w:t>::::,</w:t>
      </w:r>
    </w:p>
    <w:p w:rsidR="00390A91" w:rsidRDefault="00825FA5">
      <w:pPr>
        <w:spacing w:line="240" w:lineRule="atLeast"/>
        <w:ind w:right="-112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color w:val="5A5B5E"/>
          <w:sz w:val="10"/>
          <w:szCs w:val="10"/>
        </w:rPr>
        <w:lastRenderedPageBreak/>
        <w:t xml:space="preserve">&lt;O    </w:t>
      </w:r>
      <w:r>
        <w:rPr>
          <w:color w:val="5A5B5E"/>
          <w:spacing w:val="19"/>
          <w:sz w:val="10"/>
          <w:szCs w:val="10"/>
        </w:rPr>
        <w:t xml:space="preserve"> </w:t>
      </w:r>
      <w:r>
        <w:rPr>
          <w:color w:val="5A5B5E"/>
          <w:spacing w:val="-59"/>
          <w:w w:val="102"/>
          <w:position w:val="5"/>
          <w:sz w:val="8"/>
          <w:szCs w:val="8"/>
        </w:rPr>
        <w:t>Q</w:t>
      </w:r>
      <w:r>
        <w:rPr>
          <w:color w:val="5A5B5E"/>
          <w:spacing w:val="-72"/>
          <w:w w:val="56"/>
          <w:position w:val="-36"/>
          <w:sz w:val="61"/>
          <w:szCs w:val="61"/>
        </w:rPr>
        <w:t>-</w:t>
      </w:r>
      <w:r>
        <w:rPr>
          <w:color w:val="5A5B5E"/>
          <w:w w:val="102"/>
          <w:position w:val="5"/>
          <w:sz w:val="8"/>
          <w:szCs w:val="8"/>
        </w:rPr>
        <w:t>)</w:t>
      </w:r>
      <w:r>
        <w:rPr>
          <w:color w:val="5A5B5E"/>
          <w:position w:val="5"/>
          <w:sz w:val="8"/>
          <w:szCs w:val="8"/>
        </w:rPr>
        <w:t xml:space="preserve">       </w:t>
      </w:r>
      <w:r>
        <w:rPr>
          <w:color w:val="5A5B5E"/>
          <w:spacing w:val="-6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5A5B5E"/>
          <w:w w:val="66"/>
          <w:position w:val="2"/>
          <w:sz w:val="13"/>
          <w:szCs w:val="13"/>
        </w:rPr>
        <w:t>&lt;ii</w:t>
      </w:r>
      <w:r>
        <w:rPr>
          <w:rFonts w:ascii="Arial" w:eastAsia="Arial" w:hAnsi="Arial" w:cs="Arial"/>
          <w:color w:val="7B7C7F"/>
          <w:w w:val="66"/>
          <w:position w:val="2"/>
          <w:sz w:val="13"/>
          <w:szCs w:val="13"/>
        </w:rPr>
        <w:t xml:space="preserve">"    </w:t>
      </w:r>
      <w:r>
        <w:rPr>
          <w:rFonts w:ascii="Arial" w:eastAsia="Arial" w:hAnsi="Arial" w:cs="Arial"/>
          <w:color w:val="7B7C7F"/>
          <w:spacing w:val="2"/>
          <w:w w:val="66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5A5B5E"/>
          <w:w w:val="127"/>
          <w:position w:val="7"/>
          <w:sz w:val="7"/>
          <w:szCs w:val="7"/>
        </w:rPr>
        <w:t>(")</w:t>
      </w:r>
    </w:p>
    <w:p w:rsidR="00390A91" w:rsidRDefault="00825FA5">
      <w:pPr>
        <w:spacing w:line="240" w:lineRule="atLeast"/>
        <w:ind w:right="-4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A5B5E"/>
          <w:sz w:val="9"/>
          <w:szCs w:val="9"/>
        </w:rPr>
        <w:lastRenderedPageBreak/>
        <w:t xml:space="preserve">:::,-   </w:t>
      </w:r>
      <w:r>
        <w:rPr>
          <w:rFonts w:ascii="Arial" w:eastAsia="Arial" w:hAnsi="Arial" w:cs="Arial"/>
          <w:color w:val="5A5B5E"/>
          <w:spacing w:val="10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68"/>
          <w:position w:val="-3"/>
          <w:sz w:val="13"/>
          <w:szCs w:val="13"/>
        </w:rPr>
        <w:t>&lt;ii</w:t>
      </w:r>
      <w:r>
        <w:rPr>
          <w:rFonts w:ascii="Arial" w:eastAsia="Arial" w:hAnsi="Arial" w:cs="Arial"/>
          <w:color w:val="7B7C7F"/>
          <w:w w:val="62"/>
          <w:position w:val="-3"/>
          <w:sz w:val="13"/>
          <w:szCs w:val="13"/>
        </w:rPr>
        <w:t>"</w:t>
      </w:r>
    </w:p>
    <w:p w:rsidR="00390A91" w:rsidRDefault="00825FA5">
      <w:pPr>
        <w:spacing w:line="240" w:lineRule="atLeast"/>
        <w:ind w:right="-50"/>
        <w:rPr>
          <w:sz w:val="11"/>
          <w:szCs w:val="11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58"/>
          <w:position w:val="-4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58"/>
          <w:position w:val="-4"/>
        </w:rPr>
        <w:t xml:space="preserve">   </w:t>
      </w:r>
      <w:r>
        <w:rPr>
          <w:color w:val="5A5B5E"/>
          <w:w w:val="58"/>
          <w:sz w:val="11"/>
          <w:szCs w:val="11"/>
        </w:rPr>
        <w:t>::::,</w:t>
      </w:r>
    </w:p>
    <w:p w:rsidR="00390A91" w:rsidRDefault="00825FA5">
      <w:pPr>
        <w:spacing w:line="240" w:lineRule="atLeast"/>
        <w:rPr>
          <w:sz w:val="16"/>
          <w:szCs w:val="16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7" w:space="720" w:equalWidth="0">
            <w:col w:w="1861" w:space="1602"/>
            <w:col w:w="1330" w:space="124"/>
            <w:col w:w="87" w:space="849"/>
            <w:col w:w="845" w:space="153"/>
            <w:col w:w="361" w:space="609"/>
            <w:col w:w="327" w:space="642"/>
            <w:col w:w="2190"/>
          </w:cols>
        </w:sectPr>
      </w:pPr>
      <w:r>
        <w:br w:type="column"/>
      </w:r>
      <w:r>
        <w:rPr>
          <w:rFonts w:ascii="Arial" w:eastAsia="Arial" w:hAnsi="Arial" w:cs="Arial"/>
          <w:b/>
          <w:color w:val="5A5B5E"/>
          <w:w w:val="61"/>
          <w:position w:val="-9"/>
          <w:sz w:val="18"/>
          <w:szCs w:val="18"/>
        </w:rPr>
        <w:lastRenderedPageBreak/>
        <w:t>iD</w:t>
      </w:r>
      <w:r>
        <w:rPr>
          <w:rFonts w:ascii="Arial" w:eastAsia="Arial" w:hAnsi="Arial" w:cs="Arial"/>
          <w:b/>
          <w:color w:val="5A5B5E"/>
          <w:w w:val="61"/>
          <w:position w:val="-9"/>
          <w:sz w:val="18"/>
          <w:szCs w:val="18"/>
        </w:rPr>
        <w:t xml:space="preserve">               </w:t>
      </w:r>
      <w:r>
        <w:rPr>
          <w:rFonts w:ascii="Arial" w:eastAsia="Arial" w:hAnsi="Arial" w:cs="Arial"/>
          <w:b/>
          <w:color w:val="5A5B5E"/>
          <w:spacing w:val="27"/>
          <w:w w:val="61"/>
          <w:position w:val="-9"/>
          <w:sz w:val="18"/>
          <w:szCs w:val="18"/>
        </w:rPr>
        <w:t xml:space="preserve"> </w:t>
      </w:r>
      <w:r>
        <w:rPr>
          <w:b/>
          <w:color w:val="5A5B5E"/>
          <w:w w:val="139"/>
          <w:sz w:val="16"/>
          <w:szCs w:val="16"/>
        </w:rPr>
        <w:t>-f</w:t>
      </w:r>
    </w:p>
    <w:p w:rsidR="00390A91" w:rsidRDefault="00825FA5">
      <w:pPr>
        <w:spacing w:line="480" w:lineRule="atLeast"/>
        <w:jc w:val="right"/>
        <w:rPr>
          <w:sz w:val="7"/>
          <w:szCs w:val="7"/>
        </w:rPr>
      </w:pPr>
      <w:r>
        <w:rPr>
          <w:color w:val="5A5B5E"/>
          <w:w w:val="114"/>
          <w:sz w:val="7"/>
          <w:szCs w:val="7"/>
        </w:rPr>
        <w:lastRenderedPageBreak/>
        <w:t>(")</w:t>
      </w:r>
    </w:p>
    <w:p w:rsidR="00390A91" w:rsidRDefault="00825FA5">
      <w:pPr>
        <w:spacing w:line="480" w:lineRule="atLeast"/>
        <w:ind w:right="-47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7B7C7F"/>
          <w:w w:val="154"/>
          <w:sz w:val="14"/>
          <w:szCs w:val="14"/>
        </w:rPr>
        <w:lastRenderedPageBreak/>
        <w:t>·</w:t>
      </w:r>
      <w:r>
        <w:rPr>
          <w:rFonts w:ascii="Arial" w:eastAsia="Arial" w:hAnsi="Arial" w:cs="Arial"/>
          <w:color w:val="7B7C7F"/>
          <w:spacing w:val="22"/>
          <w:w w:val="154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69"/>
          <w:sz w:val="14"/>
          <w:szCs w:val="14"/>
        </w:rPr>
        <w:t xml:space="preserve">(/)                     </w:t>
      </w:r>
      <w:r>
        <w:rPr>
          <w:rFonts w:ascii="Arial" w:eastAsia="Arial" w:hAnsi="Arial" w:cs="Arial"/>
          <w:color w:val="5A5B5E"/>
          <w:spacing w:val="16"/>
          <w:w w:val="69"/>
          <w:sz w:val="14"/>
          <w:szCs w:val="14"/>
        </w:rPr>
        <w:t xml:space="preserve"> </w:t>
      </w:r>
      <w:r>
        <w:rPr>
          <w:color w:val="5A5B5E"/>
          <w:position w:val="-3"/>
          <w:sz w:val="14"/>
          <w:szCs w:val="14"/>
        </w:rPr>
        <w:t>':&lt;</w:t>
      </w:r>
    </w:p>
    <w:p w:rsidR="00390A91" w:rsidRDefault="00825FA5">
      <w:pPr>
        <w:spacing w:line="320" w:lineRule="atLeast"/>
        <w:rPr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62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62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32"/>
          <w:w w:val="62"/>
        </w:rPr>
        <w:t xml:space="preserve"> </w:t>
      </w:r>
      <w:r>
        <w:rPr>
          <w:color w:val="5A5B5E"/>
          <w:w w:val="62"/>
          <w:position w:val="1"/>
          <w:sz w:val="10"/>
          <w:szCs w:val="10"/>
        </w:rPr>
        <w:t>CD</w:t>
      </w:r>
    </w:p>
    <w:p w:rsidR="00390A91" w:rsidRDefault="00825FA5">
      <w:pPr>
        <w:spacing w:line="180" w:lineRule="atLeast"/>
        <w:jc w:val="right"/>
        <w:rPr>
          <w:sz w:val="16"/>
          <w:szCs w:val="16"/>
        </w:rPr>
      </w:pPr>
      <w:r>
        <w:rPr>
          <w:color w:val="5A5B5E"/>
          <w:w w:val="92"/>
          <w:sz w:val="16"/>
          <w:szCs w:val="16"/>
        </w:rPr>
        <w:t>-.</w:t>
      </w:r>
    </w:p>
    <w:p w:rsidR="00390A91" w:rsidRDefault="00825FA5">
      <w:pPr>
        <w:spacing w:line="480" w:lineRule="atLeast"/>
        <w:rPr>
          <w:sz w:val="18"/>
          <w:szCs w:val="18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4519" w:space="239"/>
            <w:col w:w="970" w:space="153"/>
            <w:col w:w="1296" w:space="883"/>
            <w:col w:w="2920"/>
          </w:cols>
        </w:sectPr>
      </w:pPr>
      <w:r>
        <w:br w:type="column"/>
      </w:r>
      <w:r>
        <w:rPr>
          <w:color w:val="5A5B5E"/>
          <w:position w:val="1"/>
          <w:sz w:val="8"/>
          <w:szCs w:val="8"/>
        </w:rPr>
        <w:lastRenderedPageBreak/>
        <w:t xml:space="preserve">Q)                             </w:t>
      </w:r>
      <w:r>
        <w:rPr>
          <w:color w:val="5A5B5E"/>
          <w:spacing w:val="16"/>
          <w:position w:val="1"/>
          <w:sz w:val="8"/>
          <w:szCs w:val="8"/>
        </w:rPr>
        <w:t xml:space="preserve"> </w:t>
      </w:r>
      <w:r>
        <w:rPr>
          <w:b/>
          <w:i/>
          <w:color w:val="5A5B5E"/>
          <w:w w:val="106"/>
          <w:sz w:val="18"/>
          <w:szCs w:val="18"/>
        </w:rPr>
        <w:t>p.</w:t>
      </w:r>
    </w:p>
    <w:p w:rsidR="00390A91" w:rsidRDefault="00825FA5">
      <w:pPr>
        <w:spacing w:line="420" w:lineRule="atLeast"/>
        <w:ind w:left="3463" w:right="-44"/>
        <w:rPr>
          <w:sz w:val="8"/>
          <w:szCs w:val="8"/>
        </w:rPr>
      </w:pPr>
      <w:r>
        <w:rPr>
          <w:color w:val="5A5B5E"/>
          <w:position w:val="3"/>
          <w:sz w:val="8"/>
          <w:szCs w:val="8"/>
        </w:rPr>
        <w:lastRenderedPageBreak/>
        <w:t xml:space="preserve">Q)      </w:t>
      </w:r>
      <w:r>
        <w:rPr>
          <w:color w:val="5A5B5E"/>
          <w:spacing w:val="16"/>
          <w:position w:val="3"/>
          <w:sz w:val="8"/>
          <w:szCs w:val="8"/>
        </w:rPr>
        <w:t xml:space="preserve"> </w:t>
      </w:r>
      <w:r>
        <w:rPr>
          <w:color w:val="5A5B5E"/>
          <w:position w:val="7"/>
          <w:sz w:val="8"/>
          <w:szCs w:val="8"/>
        </w:rPr>
        <w:t xml:space="preserve">Q)                   </w:t>
      </w:r>
      <w:r>
        <w:rPr>
          <w:color w:val="5A5B5E"/>
          <w:spacing w:val="1"/>
          <w:position w:val="7"/>
          <w:sz w:val="8"/>
          <w:szCs w:val="8"/>
        </w:rPr>
        <w:t xml:space="preserve"> </w:t>
      </w:r>
      <w:r>
        <w:rPr>
          <w:color w:val="5A5B5E"/>
          <w:w w:val="182"/>
          <w:position w:val="4"/>
          <w:sz w:val="10"/>
          <w:szCs w:val="10"/>
        </w:rPr>
        <w:t xml:space="preserve">0  </w:t>
      </w:r>
      <w:r>
        <w:rPr>
          <w:color w:val="5A5B5E"/>
          <w:spacing w:val="17"/>
          <w:w w:val="182"/>
          <w:position w:val="4"/>
          <w:sz w:val="10"/>
          <w:szCs w:val="10"/>
        </w:rPr>
        <w:t xml:space="preserve"> </w:t>
      </w:r>
      <w:r>
        <w:rPr>
          <w:color w:val="5A5B5E"/>
          <w:w w:val="62"/>
          <w:position w:val="4"/>
          <w:sz w:val="10"/>
          <w:szCs w:val="10"/>
        </w:rPr>
        <w:t xml:space="preserve">CD        </w:t>
      </w:r>
      <w:r>
        <w:rPr>
          <w:color w:val="5A5B5E"/>
          <w:spacing w:val="14"/>
          <w:w w:val="62"/>
          <w:position w:val="4"/>
          <w:sz w:val="10"/>
          <w:szCs w:val="10"/>
        </w:rPr>
        <w:t xml:space="preserve"> </w:t>
      </w:r>
      <w:r>
        <w:rPr>
          <w:color w:val="5A5B5E"/>
          <w:w w:val="62"/>
          <w:sz w:val="10"/>
          <w:szCs w:val="10"/>
        </w:rPr>
        <w:t xml:space="preserve">CD         </w:t>
      </w:r>
      <w:r>
        <w:rPr>
          <w:color w:val="5A5B5E"/>
          <w:spacing w:val="3"/>
          <w:w w:val="6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sz w:val="10"/>
          <w:szCs w:val="10"/>
        </w:rPr>
        <w:t>�</w:t>
      </w:r>
      <w:r>
        <w:rPr>
          <w:color w:val="7B7C7F"/>
          <w:sz w:val="10"/>
          <w:szCs w:val="10"/>
        </w:rPr>
        <w:t xml:space="preserve">-                      </w:t>
      </w:r>
      <w:r>
        <w:rPr>
          <w:color w:val="7B7C7F"/>
          <w:spacing w:val="16"/>
          <w:sz w:val="10"/>
          <w:szCs w:val="10"/>
        </w:rPr>
        <w:t xml:space="preserve"> </w:t>
      </w:r>
      <w:r>
        <w:rPr>
          <w:color w:val="5A5B5E"/>
          <w:w w:val="102"/>
          <w:sz w:val="8"/>
          <w:szCs w:val="8"/>
        </w:rPr>
        <w:t>Q)</w:t>
      </w:r>
    </w:p>
    <w:p w:rsidR="00390A91" w:rsidRDefault="00825FA5">
      <w:pPr>
        <w:spacing w:line="420" w:lineRule="atLeast"/>
        <w:ind w:right="-58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w w:val="236"/>
          <w:position w:val="-9"/>
          <w:sz w:val="22"/>
          <w:szCs w:val="22"/>
        </w:rPr>
        <w:lastRenderedPageBreak/>
        <w:t>i</w:t>
      </w:r>
      <w:r>
        <w:rPr>
          <w:rFonts w:ascii="Arial" w:eastAsia="Arial" w:hAnsi="Arial" w:cs="Arial"/>
          <w:color w:val="5A5B5E"/>
          <w:spacing w:val="-19"/>
          <w:w w:val="236"/>
          <w:position w:val="-9"/>
          <w:sz w:val="22"/>
          <w:szCs w:val="22"/>
        </w:rPr>
        <w:t xml:space="preserve"> </w:t>
      </w:r>
      <w:r>
        <w:rPr>
          <w:color w:val="5A5B5E"/>
          <w:sz w:val="14"/>
          <w:szCs w:val="14"/>
        </w:rPr>
        <w:t xml:space="preserve">c.          </w:t>
      </w:r>
      <w:r>
        <w:rPr>
          <w:color w:val="5A5B5E"/>
          <w:spacing w:val="2"/>
          <w:sz w:val="14"/>
          <w:szCs w:val="14"/>
        </w:rPr>
        <w:t xml:space="preserve"> </w:t>
      </w:r>
      <w:r>
        <w:rPr>
          <w:color w:val="5A5B5E"/>
          <w:w w:val="182"/>
          <w:position w:val="3"/>
          <w:sz w:val="10"/>
          <w:szCs w:val="10"/>
        </w:rPr>
        <w:t>0</w:t>
      </w:r>
    </w:p>
    <w:p w:rsidR="00390A91" w:rsidRDefault="00825FA5">
      <w:pPr>
        <w:spacing w:line="420" w:lineRule="atLeast"/>
        <w:rPr>
          <w:rFonts w:ascii="Arial" w:eastAsia="Arial" w:hAnsi="Arial" w:cs="Arial"/>
          <w:sz w:val="7"/>
          <w:szCs w:val="7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5729" w:space="638"/>
            <w:col w:w="816" w:space="633"/>
            <w:col w:w="3164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106"/>
          <w:sz w:val="7"/>
          <w:szCs w:val="7"/>
        </w:rPr>
        <w:lastRenderedPageBreak/>
        <w:t>(1)</w:t>
      </w:r>
    </w:p>
    <w:p w:rsidR="00390A91" w:rsidRDefault="00825FA5">
      <w:pPr>
        <w:spacing w:line="300" w:lineRule="atLeast"/>
        <w:ind w:left="617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5A5B5E"/>
          <w:sz w:val="17"/>
          <w:szCs w:val="17"/>
        </w:rPr>
        <w:lastRenderedPageBreak/>
        <w:t>()</w:t>
      </w:r>
      <w:r>
        <w:rPr>
          <w:rFonts w:ascii="Arial" w:eastAsia="Arial" w:hAnsi="Arial" w:cs="Arial"/>
          <w:b/>
          <w:color w:val="5A5B5E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color w:val="5A5B5E"/>
          <w:w w:val="79"/>
          <w:sz w:val="17"/>
          <w:szCs w:val="17"/>
        </w:rPr>
        <w:t>:c</w:t>
      </w:r>
    </w:p>
    <w:p w:rsidR="00390A91" w:rsidRDefault="00825FA5">
      <w:pPr>
        <w:spacing w:line="300" w:lineRule="atLeast"/>
        <w:ind w:right="-31"/>
        <w:rPr>
          <w:sz w:val="7"/>
          <w:szCs w:val="7"/>
        </w:rPr>
      </w:pPr>
      <w:r>
        <w:br w:type="column"/>
      </w:r>
      <w:r>
        <w:rPr>
          <w:color w:val="5A5B5E"/>
          <w:w w:val="130"/>
          <w:sz w:val="7"/>
          <w:szCs w:val="7"/>
        </w:rPr>
        <w:lastRenderedPageBreak/>
        <w:t>(/)</w:t>
      </w:r>
    </w:p>
    <w:p w:rsidR="00390A91" w:rsidRDefault="00825FA5">
      <w:pPr>
        <w:spacing w:line="30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w w:val="66"/>
          <w:sz w:val="10"/>
          <w:szCs w:val="10"/>
        </w:rPr>
        <w:lastRenderedPageBreak/>
        <w:t>::::,</w:t>
      </w:r>
    </w:p>
    <w:p w:rsidR="00390A91" w:rsidRDefault="00825FA5">
      <w:pPr>
        <w:spacing w:line="300" w:lineRule="atLeast"/>
        <w:ind w:right="-56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5A5B5E"/>
          <w:sz w:val="13"/>
          <w:szCs w:val="13"/>
        </w:rPr>
        <w:lastRenderedPageBreak/>
        <w:t xml:space="preserve">c:   </w:t>
      </w:r>
      <w:r>
        <w:rPr>
          <w:color w:val="5A5B5E"/>
          <w:spacing w:val="16"/>
          <w:sz w:val="13"/>
          <w:szCs w:val="13"/>
        </w:rPr>
        <w:t xml:space="preserve"> </w:t>
      </w:r>
      <w:r>
        <w:rPr>
          <w:color w:val="5A5B5E"/>
          <w:w w:val="116"/>
          <w:position w:val="-10"/>
          <w:sz w:val="18"/>
          <w:szCs w:val="18"/>
        </w:rPr>
        <w:t xml:space="preserve">0 </w:t>
      </w:r>
      <w:r>
        <w:rPr>
          <w:color w:val="5A5B5E"/>
          <w:spacing w:val="35"/>
          <w:w w:val="116"/>
          <w:position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5A5B5E"/>
          <w:w w:val="116"/>
          <w:position w:val="-4"/>
          <w:sz w:val="14"/>
          <w:szCs w:val="14"/>
        </w:rPr>
        <w:t>&lt;</w:t>
      </w:r>
    </w:p>
    <w:p w:rsidR="00390A91" w:rsidRDefault="00825FA5">
      <w:pPr>
        <w:spacing w:line="300" w:lineRule="atLeast"/>
        <w:jc w:val="right"/>
        <w:rPr>
          <w:sz w:val="13"/>
          <w:szCs w:val="13"/>
        </w:rPr>
      </w:pPr>
      <w:r>
        <w:br w:type="column"/>
      </w:r>
      <w:r>
        <w:rPr>
          <w:color w:val="5A5B5E"/>
          <w:w w:val="92"/>
          <w:sz w:val="13"/>
          <w:szCs w:val="13"/>
        </w:rPr>
        <w:lastRenderedPageBreak/>
        <w:t>c:</w:t>
      </w:r>
    </w:p>
    <w:p w:rsidR="00390A91" w:rsidRDefault="00825FA5">
      <w:pPr>
        <w:spacing w:line="20" w:lineRule="atLeast"/>
        <w:rPr>
          <w:rFonts w:ascii="Arial" w:eastAsia="Arial" w:hAnsi="Arial" w:cs="Arial"/>
          <w:sz w:val="14"/>
          <w:szCs w:val="14"/>
        </w:rPr>
      </w:pPr>
      <w:r>
        <w:pict>
          <v:shape id="_x0000_s1248" type="#_x0000_t202" style="position:absolute;margin-left:387.6pt;margin-top:-9.2pt;width:5.75pt;height:12.7pt;z-index:-4677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A5B5E"/>
                      <w:w w:val="69"/>
                      <w:sz w:val="25"/>
                      <w:szCs w:val="25"/>
                    </w:rPr>
                    <w:t>s: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w w:val="77"/>
          <w:sz w:val="14"/>
          <w:szCs w:val="14"/>
        </w:rPr>
        <w:t>;;o</w:t>
      </w:r>
    </w:p>
    <w:p w:rsidR="00390A91" w:rsidRDefault="00825FA5">
      <w:pPr>
        <w:spacing w:line="300" w:lineRule="atLeast"/>
        <w:rPr>
          <w:sz w:val="7"/>
          <w:szCs w:val="7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6" w:space="720" w:equalWidth="0">
            <w:col w:w="929" w:space="2534"/>
            <w:col w:w="87" w:space="153"/>
            <w:col w:w="92" w:space="393"/>
            <w:col w:w="572" w:space="1847"/>
            <w:col w:w="572" w:space="638"/>
            <w:col w:w="3163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43"/>
          <w:position w:val="-8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43"/>
          <w:position w:val="-8"/>
        </w:rPr>
        <w:t xml:space="preserve">    </w:t>
      </w:r>
      <w:r>
        <w:rPr>
          <w:rFonts w:ascii="Malgun Gothic" w:eastAsia="Malgun Gothic" w:hAnsi="Malgun Gothic" w:cs="Malgun Gothic"/>
          <w:color w:val="5A5B5E"/>
          <w:spacing w:val="7"/>
          <w:w w:val="43"/>
          <w:position w:val="-8"/>
        </w:rPr>
        <w:t xml:space="preserve"> </w:t>
      </w:r>
      <w:r>
        <w:rPr>
          <w:color w:val="5A5B5E"/>
          <w:w w:val="130"/>
          <w:sz w:val="7"/>
          <w:szCs w:val="7"/>
        </w:rPr>
        <w:t>(/)</w:t>
      </w:r>
    </w:p>
    <w:p w:rsidR="00390A91" w:rsidRDefault="00825FA5">
      <w:pPr>
        <w:spacing w:line="16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A5B5E"/>
          <w:w w:val="75"/>
          <w:sz w:val="11"/>
          <w:szCs w:val="11"/>
        </w:rPr>
        <w:lastRenderedPageBreak/>
        <w:t xml:space="preserve">:::,-  </w:t>
      </w:r>
      <w:r>
        <w:rPr>
          <w:rFonts w:ascii="Arial" w:eastAsia="Arial" w:hAnsi="Arial" w:cs="Arial"/>
          <w:color w:val="5A5B5E"/>
          <w:spacing w:val="3"/>
          <w:w w:val="75"/>
          <w:sz w:val="11"/>
          <w:szCs w:val="11"/>
        </w:rPr>
        <w:t xml:space="preserve"> </w:t>
      </w:r>
      <w:r>
        <w:rPr>
          <w:rFonts w:ascii="Arial" w:eastAsia="Arial" w:hAnsi="Arial" w:cs="Arial"/>
          <w:color w:val="5A5B5E"/>
          <w:w w:val="114"/>
          <w:sz w:val="11"/>
          <w:szCs w:val="11"/>
        </w:rPr>
        <w:t>)&gt;</w:t>
      </w:r>
    </w:p>
    <w:p w:rsidR="00390A91" w:rsidRDefault="00825FA5">
      <w:pPr>
        <w:spacing w:line="0" w:lineRule="atLeast"/>
        <w:jc w:val="right"/>
        <w:rPr>
          <w:sz w:val="15"/>
          <w:szCs w:val="15"/>
        </w:rPr>
      </w:pPr>
      <w:r>
        <w:rPr>
          <w:color w:val="5A5B5E"/>
          <w:w w:val="51"/>
          <w:position w:val="-12"/>
          <w:sz w:val="15"/>
          <w:szCs w:val="15"/>
        </w:rPr>
        <w:t>:\!!:</w:t>
      </w:r>
    </w:p>
    <w:p w:rsidR="00390A91" w:rsidRDefault="00825FA5">
      <w:pPr>
        <w:spacing w:line="180" w:lineRule="atLeast"/>
        <w:ind w:right="-36"/>
        <w:rPr>
          <w:sz w:val="10"/>
          <w:szCs w:val="10"/>
        </w:rPr>
      </w:pPr>
      <w:r>
        <w:br w:type="column"/>
      </w:r>
      <w:r>
        <w:rPr>
          <w:color w:val="5A5B5E"/>
          <w:w w:val="172"/>
          <w:sz w:val="10"/>
          <w:szCs w:val="10"/>
        </w:rPr>
        <w:lastRenderedPageBreak/>
        <w:t>0</w:t>
      </w:r>
    </w:p>
    <w:p w:rsidR="00390A91" w:rsidRDefault="00825FA5">
      <w:pPr>
        <w:spacing w:line="0" w:lineRule="atLeast"/>
        <w:ind w:right="-3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A5B5E"/>
          <w:w w:val="69"/>
          <w:position w:val="-4"/>
          <w:sz w:val="9"/>
          <w:szCs w:val="9"/>
        </w:rPr>
        <w:t>::::,</w:t>
      </w:r>
    </w:p>
    <w:p w:rsidR="00390A91" w:rsidRDefault="00825FA5">
      <w:pPr>
        <w:spacing w:line="160" w:lineRule="atLeast"/>
        <w:ind w:left="5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A5B5E"/>
          <w:w w:val="62"/>
          <w:position w:val="6"/>
          <w:sz w:val="10"/>
          <w:szCs w:val="10"/>
        </w:rPr>
        <w:lastRenderedPageBreak/>
        <w:t xml:space="preserve">CD      </w:t>
      </w:r>
      <w:r>
        <w:rPr>
          <w:color w:val="5A5B5E"/>
          <w:spacing w:val="11"/>
          <w:w w:val="62"/>
          <w:position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41"/>
          <w:position w:val="8"/>
          <w:sz w:val="11"/>
          <w:szCs w:val="11"/>
        </w:rPr>
        <w:t xml:space="preserve">'&lt;        </w:t>
      </w:r>
      <w:r>
        <w:rPr>
          <w:rFonts w:ascii="Arial" w:eastAsia="Arial" w:hAnsi="Arial" w:cs="Arial"/>
          <w:color w:val="5A5B5E"/>
          <w:spacing w:val="11"/>
          <w:w w:val="141"/>
          <w:position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5A5B5E"/>
          <w:w w:val="76"/>
          <w:sz w:val="17"/>
          <w:szCs w:val="17"/>
        </w:rPr>
        <w:t xml:space="preserve">iil          </w:t>
      </w:r>
      <w:r>
        <w:rPr>
          <w:rFonts w:ascii="Arial" w:eastAsia="Arial" w:hAnsi="Arial" w:cs="Arial"/>
          <w:color w:val="5A5B5E"/>
          <w:spacing w:val="5"/>
          <w:w w:val="76"/>
          <w:sz w:val="17"/>
          <w:szCs w:val="17"/>
        </w:rPr>
        <w:t xml:space="preserve"> </w:t>
      </w:r>
      <w:r>
        <w:rPr>
          <w:color w:val="5A5B5E"/>
          <w:w w:val="55"/>
          <w:position w:val="1"/>
          <w:sz w:val="10"/>
          <w:szCs w:val="10"/>
        </w:rPr>
        <w:t xml:space="preserve">CD          </w:t>
      </w:r>
      <w:r>
        <w:rPr>
          <w:color w:val="5A5B5E"/>
          <w:spacing w:val="12"/>
          <w:w w:val="5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55"/>
          <w:position w:val="1"/>
          <w:sz w:val="16"/>
          <w:szCs w:val="16"/>
        </w:rPr>
        <w:t xml:space="preserve">CD                                 </w:t>
      </w:r>
      <w:r>
        <w:rPr>
          <w:rFonts w:ascii="Arial" w:eastAsia="Arial" w:hAnsi="Arial" w:cs="Arial"/>
          <w:color w:val="5A5B5E"/>
          <w:spacing w:val="11"/>
          <w:w w:val="55"/>
          <w:position w:val="1"/>
          <w:sz w:val="16"/>
          <w:szCs w:val="16"/>
        </w:rPr>
        <w:t xml:space="preserve"> </w:t>
      </w:r>
      <w:r>
        <w:rPr>
          <w:color w:val="5A5B5E"/>
          <w:spacing w:val="-120"/>
          <w:w w:val="239"/>
          <w:position w:val="7"/>
          <w:sz w:val="10"/>
          <w:szCs w:val="10"/>
        </w:rPr>
        <w:t>0</w:t>
      </w:r>
      <w:r>
        <w:rPr>
          <w:rFonts w:ascii="Malgun Gothic" w:eastAsia="Malgun Gothic" w:hAnsi="Malgun Gothic" w:cs="Malgun Gothic"/>
          <w:color w:val="5A5B5E"/>
          <w:spacing w:val="-115"/>
          <w:w w:val="57"/>
        </w:rPr>
        <w:t>�</w:t>
      </w:r>
    </w:p>
    <w:p w:rsidR="00390A91" w:rsidRDefault="00825FA5">
      <w:pPr>
        <w:spacing w:line="160" w:lineRule="atLeast"/>
        <w:ind w:right="-57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A5B5E"/>
          <w:w w:val="67"/>
          <w:position w:val="-3"/>
        </w:rPr>
        <w:lastRenderedPageBreak/>
        <w:t xml:space="preserve">ro  </w:t>
      </w:r>
      <w:r>
        <w:rPr>
          <w:rFonts w:ascii="Arial" w:eastAsia="Arial" w:hAnsi="Arial" w:cs="Arial"/>
          <w:color w:val="5A5B5E"/>
          <w:spacing w:val="8"/>
          <w:w w:val="67"/>
          <w:position w:val="-3"/>
        </w:rPr>
        <w:t xml:space="preserve"> </w:t>
      </w:r>
      <w:r>
        <w:rPr>
          <w:color w:val="5A5B5E"/>
          <w:sz w:val="18"/>
          <w:szCs w:val="18"/>
        </w:rPr>
        <w:t xml:space="preserve">§: </w:t>
      </w:r>
      <w:r>
        <w:rPr>
          <w:color w:val="5A5B5E"/>
          <w:spacing w:val="14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3"/>
          <w:position w:val="-6"/>
        </w:rPr>
        <w:t>�</w:t>
      </w:r>
    </w:p>
    <w:p w:rsidR="00390A91" w:rsidRDefault="00825FA5">
      <w:pPr>
        <w:spacing w:line="200" w:lineRule="atLeast"/>
        <w:rPr>
          <w:sz w:val="10"/>
          <w:szCs w:val="10"/>
        </w:rPr>
      </w:pPr>
      <w:r>
        <w:br w:type="column"/>
      </w:r>
      <w:r>
        <w:rPr>
          <w:color w:val="5A5B5E"/>
          <w:w w:val="65"/>
          <w:sz w:val="10"/>
          <w:szCs w:val="10"/>
        </w:rPr>
        <w:lastRenderedPageBreak/>
        <w:t>CD</w:t>
      </w:r>
    </w:p>
    <w:p w:rsidR="00390A91" w:rsidRDefault="00825FA5">
      <w:pPr>
        <w:spacing w:line="20" w:lineRule="exact"/>
        <w:ind w:right="-45"/>
        <w:rPr>
          <w:sz w:val="16"/>
          <w:szCs w:val="16"/>
        </w:rPr>
      </w:pPr>
      <w:r>
        <w:rPr>
          <w:rFonts w:ascii="Arial" w:eastAsia="Arial" w:hAnsi="Arial" w:cs="Arial"/>
          <w:color w:val="5A5B5E"/>
          <w:w w:val="122"/>
          <w:position w:val="-2"/>
          <w:sz w:val="7"/>
          <w:szCs w:val="7"/>
        </w:rPr>
        <w:t xml:space="preserve">(/)     </w:t>
      </w:r>
      <w:r>
        <w:rPr>
          <w:rFonts w:ascii="Arial" w:eastAsia="Arial" w:hAnsi="Arial" w:cs="Arial"/>
          <w:color w:val="5A5B5E"/>
          <w:spacing w:val="22"/>
          <w:w w:val="122"/>
          <w:position w:val="-2"/>
          <w:sz w:val="7"/>
          <w:szCs w:val="7"/>
        </w:rPr>
        <w:t xml:space="preserve"> </w:t>
      </w:r>
      <w:r>
        <w:rPr>
          <w:color w:val="5A5B5E"/>
          <w:w w:val="122"/>
          <w:position w:val="-10"/>
          <w:sz w:val="16"/>
          <w:szCs w:val="16"/>
        </w:rPr>
        <w:t>3</w:t>
      </w:r>
    </w:p>
    <w:p w:rsidR="00390A91" w:rsidRDefault="00825FA5">
      <w:pPr>
        <w:spacing w:line="16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01"/>
          <w:sz w:val="7"/>
          <w:szCs w:val="7"/>
        </w:rPr>
        <w:lastRenderedPageBreak/>
        <w:t>(1)</w:t>
      </w:r>
    </w:p>
    <w:p w:rsidR="00390A91" w:rsidRDefault="00825FA5">
      <w:pPr>
        <w:spacing w:line="16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27"/>
          <w:sz w:val="7"/>
          <w:szCs w:val="7"/>
        </w:rPr>
        <w:lastRenderedPageBreak/>
        <w:t>(")</w:t>
      </w:r>
    </w:p>
    <w:p w:rsidR="00390A91" w:rsidRDefault="00825FA5">
      <w:pPr>
        <w:spacing w:line="160" w:lineRule="atLeast"/>
        <w:rPr>
          <w:rFonts w:ascii="Arial" w:eastAsia="Arial" w:hAnsi="Arial" w:cs="Arial"/>
          <w:sz w:val="10"/>
          <w:szCs w:val="10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8" w:space="720" w:equalWidth="0">
            <w:col w:w="925" w:space="844"/>
            <w:col w:w="87" w:space="1602"/>
            <w:col w:w="2544" w:space="119"/>
            <w:col w:w="572" w:space="153"/>
            <w:col w:w="332" w:space="638"/>
            <w:col w:w="87" w:space="153"/>
            <w:col w:w="92" w:space="638"/>
            <w:col w:w="2194"/>
          </w:cols>
        </w:sectPr>
      </w:pPr>
      <w:r>
        <w:br w:type="column"/>
      </w:r>
      <w:r>
        <w:rPr>
          <w:rFonts w:ascii="Arial" w:eastAsia="Arial" w:hAnsi="Arial" w:cs="Arial"/>
          <w:color w:val="5A5B5E"/>
          <w:sz w:val="10"/>
          <w:szCs w:val="10"/>
        </w:rPr>
        <w:lastRenderedPageBreak/>
        <w:t>;::;:</w:t>
      </w:r>
    </w:p>
    <w:p w:rsidR="00390A91" w:rsidRDefault="00825FA5">
      <w:pPr>
        <w:spacing w:line="80" w:lineRule="atLeas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A5B5E"/>
          <w:w w:val="61"/>
          <w:sz w:val="15"/>
          <w:szCs w:val="15"/>
        </w:rPr>
        <w:lastRenderedPageBreak/>
        <w:t>cii</w:t>
      </w:r>
      <w:r>
        <w:rPr>
          <w:rFonts w:ascii="Arial" w:eastAsia="Arial" w:hAnsi="Arial" w:cs="Arial"/>
          <w:color w:val="7B7C7F"/>
          <w:w w:val="63"/>
          <w:sz w:val="15"/>
          <w:szCs w:val="15"/>
        </w:rPr>
        <w:t>"</w:t>
      </w:r>
    </w:p>
    <w:p w:rsidR="00390A91" w:rsidRDefault="00825FA5">
      <w:pPr>
        <w:spacing w:line="80" w:lineRule="atLeast"/>
        <w:ind w:right="-52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A5B5E"/>
          <w:position w:val="-4"/>
          <w:sz w:val="9"/>
          <w:szCs w:val="9"/>
        </w:rPr>
        <w:lastRenderedPageBreak/>
        <w:t xml:space="preserve">"O     </w:t>
      </w:r>
      <w:r>
        <w:rPr>
          <w:rFonts w:ascii="Arial" w:eastAsia="Arial" w:hAnsi="Arial" w:cs="Arial"/>
          <w:color w:val="5A5B5E"/>
          <w:spacing w:val="22"/>
          <w:position w:val="-4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7"/>
          <w:sz w:val="18"/>
          <w:szCs w:val="18"/>
        </w:rPr>
        <w:t>�</w:t>
      </w:r>
      <w:r>
        <w:rPr>
          <w:color w:val="7B7C7F"/>
          <w:w w:val="48"/>
          <w:sz w:val="18"/>
          <w:szCs w:val="18"/>
        </w:rPr>
        <w:t>-</w:t>
      </w:r>
    </w:p>
    <w:p w:rsidR="00390A91" w:rsidRDefault="00825FA5">
      <w:pPr>
        <w:spacing w:line="6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21"/>
          <w:sz w:val="7"/>
          <w:szCs w:val="7"/>
        </w:rPr>
        <w:lastRenderedPageBreak/>
        <w:t>(")</w:t>
      </w:r>
    </w:p>
    <w:p w:rsidR="00390A91" w:rsidRDefault="00825FA5">
      <w:pPr>
        <w:spacing w:before="71" w:line="80" w:lineRule="atLeast"/>
        <w:ind w:right="-44"/>
        <w:rPr>
          <w:sz w:val="16"/>
          <w:szCs w:val="16"/>
        </w:rPr>
      </w:pPr>
      <w:r>
        <w:rPr>
          <w:color w:val="5A5B5E"/>
          <w:w w:val="107"/>
          <w:sz w:val="16"/>
          <w:szCs w:val="16"/>
        </w:rPr>
        <w:t>3</w:t>
      </w:r>
    </w:p>
    <w:p w:rsidR="00390A91" w:rsidRDefault="00825FA5">
      <w:pPr>
        <w:spacing w:line="40" w:lineRule="exact"/>
        <w:ind w:right="-53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5A5B5E"/>
          <w:w w:val="64"/>
          <w:sz w:val="25"/>
          <w:szCs w:val="25"/>
        </w:rPr>
        <w:lastRenderedPageBreak/>
        <w:t xml:space="preserve">s:  </w:t>
      </w:r>
      <w:r>
        <w:rPr>
          <w:color w:val="5A5B5E"/>
          <w:spacing w:val="18"/>
          <w:w w:val="64"/>
          <w:sz w:val="25"/>
          <w:szCs w:val="25"/>
        </w:rPr>
        <w:t xml:space="preserve"> </w:t>
      </w:r>
      <w:r>
        <w:rPr>
          <w:rFonts w:ascii="Arial" w:eastAsia="Arial" w:hAnsi="Arial" w:cs="Arial"/>
          <w:color w:val="5A5B5E"/>
          <w:w w:val="64"/>
          <w:position w:val="5"/>
          <w:sz w:val="14"/>
          <w:szCs w:val="14"/>
        </w:rPr>
        <w:t>;:?.</w:t>
      </w:r>
    </w:p>
    <w:p w:rsidR="00390A91" w:rsidRDefault="00825FA5">
      <w:pPr>
        <w:spacing w:line="140" w:lineRule="atLeast"/>
        <w:ind w:left="211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A5B5E"/>
          <w:sz w:val="17"/>
          <w:szCs w:val="17"/>
        </w:rPr>
        <w:t>"&lt;</w:t>
      </w:r>
    </w:p>
    <w:p w:rsidR="00390A91" w:rsidRDefault="00825FA5">
      <w:pPr>
        <w:spacing w:line="80" w:lineRule="atLeast"/>
        <w:ind w:right="-61"/>
        <w:rPr>
          <w:sz w:val="21"/>
          <w:szCs w:val="21"/>
        </w:rPr>
      </w:pPr>
      <w:r>
        <w:br w:type="column"/>
      </w:r>
      <w:r>
        <w:rPr>
          <w:color w:val="5A5B5E"/>
          <w:sz w:val="14"/>
          <w:szCs w:val="14"/>
        </w:rPr>
        <w:lastRenderedPageBreak/>
        <w:t xml:space="preserve">c.   </w:t>
      </w:r>
      <w:r>
        <w:rPr>
          <w:color w:val="5A5B5E"/>
          <w:spacing w:val="2"/>
          <w:sz w:val="14"/>
          <w:szCs w:val="14"/>
        </w:rPr>
        <w:t xml:space="preserve"> </w:t>
      </w:r>
      <w:r>
        <w:rPr>
          <w:i/>
          <w:color w:val="5A5B5E"/>
          <w:w w:val="79"/>
          <w:position w:val="-12"/>
          <w:sz w:val="21"/>
          <w:szCs w:val="21"/>
        </w:rPr>
        <w:t>Q</w:t>
      </w:r>
    </w:p>
    <w:p w:rsidR="00390A91" w:rsidRDefault="00825FA5">
      <w:pPr>
        <w:spacing w:line="0" w:lineRule="atLeast"/>
        <w:ind w:right="29"/>
        <w:jc w:val="right"/>
        <w:rPr>
          <w:sz w:val="10"/>
          <w:szCs w:val="10"/>
        </w:rPr>
      </w:pPr>
      <w:r>
        <w:br w:type="column"/>
      </w:r>
      <w:r>
        <w:rPr>
          <w:color w:val="5A5B5E"/>
          <w:w w:val="62"/>
          <w:sz w:val="10"/>
          <w:szCs w:val="10"/>
        </w:rPr>
        <w:lastRenderedPageBreak/>
        <w:t>CD</w:t>
      </w:r>
    </w:p>
    <w:p w:rsidR="00390A91" w:rsidRDefault="00825FA5">
      <w:pPr>
        <w:spacing w:line="60" w:lineRule="atLeast"/>
        <w:ind w:left="-42"/>
        <w:jc w:val="right"/>
        <w:rPr>
          <w:sz w:val="14"/>
          <w:szCs w:val="14"/>
        </w:rPr>
      </w:pPr>
      <w:r>
        <w:pict>
          <v:shape id="_x0000_s1247" type="#_x0000_t202" style="position:absolute;left:0;text-align:left;margin-left:387.35pt;margin-top:7.5pt;width:4.3pt;height:4.1pt;z-index:-4673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5A5B5E"/>
                      <w:w w:val="102"/>
                      <w:sz w:val="8"/>
                      <w:szCs w:val="8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118"/>
          <w:sz w:val="8"/>
          <w:szCs w:val="8"/>
        </w:rPr>
        <w:t xml:space="preserve">(,&gt;    </w:t>
      </w:r>
      <w:r>
        <w:rPr>
          <w:color w:val="5A5B5E"/>
          <w:spacing w:val="18"/>
          <w:w w:val="118"/>
          <w:sz w:val="8"/>
          <w:szCs w:val="8"/>
        </w:rPr>
        <w:t xml:space="preserve"> </w:t>
      </w:r>
      <w:r>
        <w:rPr>
          <w:color w:val="5A5B5E"/>
          <w:w w:val="118"/>
          <w:position w:val="-2"/>
          <w:sz w:val="14"/>
          <w:szCs w:val="14"/>
        </w:rPr>
        <w:t>c.</w:t>
      </w:r>
    </w:p>
    <w:p w:rsidR="00390A91" w:rsidRDefault="00825FA5">
      <w:pPr>
        <w:spacing w:line="80" w:lineRule="atLeast"/>
        <w:ind w:right="-42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color w:val="5A5B5E"/>
          <w:w w:val="182"/>
          <w:position w:val="4"/>
          <w:sz w:val="10"/>
          <w:szCs w:val="10"/>
        </w:rPr>
        <w:lastRenderedPageBreak/>
        <w:t xml:space="preserve">0            </w:t>
      </w:r>
      <w:r>
        <w:rPr>
          <w:color w:val="5A5B5E"/>
          <w:spacing w:val="42"/>
          <w:w w:val="182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52"/>
          <w:sz w:val="12"/>
          <w:szCs w:val="12"/>
        </w:rPr>
        <w:t>CD</w:t>
      </w:r>
    </w:p>
    <w:p w:rsidR="00390A91" w:rsidRDefault="00825FA5">
      <w:pPr>
        <w:spacing w:line="80" w:lineRule="atLeast"/>
        <w:rPr>
          <w:rFonts w:ascii="Arial" w:eastAsia="Arial" w:hAnsi="Arial" w:cs="Arial"/>
          <w:sz w:val="13"/>
          <w:szCs w:val="13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8" w:space="720" w:equalWidth="0">
            <w:col w:w="737" w:space="2692"/>
            <w:col w:w="389" w:space="609"/>
            <w:col w:w="87" w:space="153"/>
            <w:col w:w="361" w:space="1094"/>
            <w:col w:w="361" w:space="119"/>
            <w:col w:w="361" w:space="124"/>
            <w:col w:w="816" w:space="883"/>
            <w:col w:w="2194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64"/>
          <w:sz w:val="13"/>
          <w:szCs w:val="13"/>
        </w:rPr>
        <w:lastRenderedPageBreak/>
        <w:t>&lt;ii</w:t>
      </w:r>
      <w:r>
        <w:rPr>
          <w:rFonts w:ascii="Arial" w:eastAsia="Arial" w:hAnsi="Arial" w:cs="Arial"/>
          <w:color w:val="7B7C7F"/>
          <w:w w:val="73"/>
          <w:sz w:val="13"/>
          <w:szCs w:val="13"/>
        </w:rPr>
        <w:t>"</w:t>
      </w:r>
    </w:p>
    <w:p w:rsidR="00390A91" w:rsidRDefault="00825FA5">
      <w:pPr>
        <w:spacing w:line="40" w:lineRule="atLeast"/>
        <w:jc w:val="right"/>
        <w:rPr>
          <w:sz w:val="15"/>
          <w:szCs w:val="15"/>
        </w:rPr>
      </w:pPr>
      <w:r>
        <w:rPr>
          <w:color w:val="5A5B5E"/>
          <w:w w:val="240"/>
          <w:sz w:val="15"/>
          <w:szCs w:val="15"/>
        </w:rPr>
        <w:lastRenderedPageBreak/>
        <w:t>-</w:t>
      </w:r>
      <w:r>
        <w:rPr>
          <w:color w:val="5A5B5E"/>
          <w:spacing w:val="-18"/>
          <w:w w:val="240"/>
          <w:sz w:val="15"/>
          <w:szCs w:val="15"/>
        </w:rPr>
        <w:t xml:space="preserve"> </w:t>
      </w:r>
      <w:r>
        <w:rPr>
          <w:color w:val="5A5B5E"/>
          <w:w w:val="51"/>
          <w:sz w:val="15"/>
          <w:szCs w:val="15"/>
        </w:rPr>
        <w:t>:\!!:</w:t>
      </w:r>
    </w:p>
    <w:p w:rsidR="00390A91" w:rsidRDefault="00825FA5">
      <w:pPr>
        <w:spacing w:line="14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sz w:val="9"/>
          <w:szCs w:val="9"/>
        </w:rPr>
        <w:lastRenderedPageBreak/>
        <w:t>CT</w:t>
      </w:r>
    </w:p>
    <w:p w:rsidR="00390A91" w:rsidRDefault="00825FA5">
      <w:pPr>
        <w:spacing w:line="100" w:lineRule="exact"/>
        <w:ind w:right="-48"/>
        <w:rPr>
          <w:sz w:val="18"/>
          <w:szCs w:val="18"/>
        </w:rPr>
      </w:pPr>
      <w:r>
        <w:rPr>
          <w:color w:val="5A5B5E"/>
          <w:w w:val="65"/>
          <w:sz w:val="10"/>
          <w:szCs w:val="10"/>
        </w:rPr>
        <w:t xml:space="preserve">CD                                                                                                 </w:t>
      </w:r>
      <w:r>
        <w:rPr>
          <w:color w:val="5A5B5E"/>
          <w:spacing w:val="10"/>
          <w:w w:val="65"/>
          <w:sz w:val="10"/>
          <w:szCs w:val="10"/>
        </w:rPr>
        <w:t xml:space="preserve"> </w:t>
      </w:r>
      <w:r>
        <w:rPr>
          <w:color w:val="5A5B5E"/>
          <w:position w:val="-6"/>
          <w:sz w:val="18"/>
          <w:szCs w:val="18"/>
        </w:rPr>
        <w:t>0</w:t>
      </w:r>
    </w:p>
    <w:p w:rsidR="00390A91" w:rsidRDefault="00825FA5">
      <w:pPr>
        <w:spacing w:line="40" w:lineRule="atLeast"/>
        <w:ind w:right="-62"/>
        <w:rPr>
          <w:sz w:val="10"/>
          <w:szCs w:val="10"/>
        </w:rPr>
      </w:pPr>
      <w:r>
        <w:br w:type="column"/>
      </w:r>
      <w:r>
        <w:rPr>
          <w:color w:val="5A5B5E"/>
          <w:w w:val="75"/>
          <w:position w:val="-8"/>
          <w:sz w:val="27"/>
          <w:szCs w:val="27"/>
        </w:rPr>
        <w:lastRenderedPageBreak/>
        <w:t xml:space="preserve">=      </w:t>
      </w:r>
      <w:r>
        <w:rPr>
          <w:color w:val="5A5B5E"/>
          <w:spacing w:val="10"/>
          <w:w w:val="75"/>
          <w:position w:val="-8"/>
          <w:sz w:val="27"/>
          <w:szCs w:val="27"/>
        </w:rPr>
        <w:t xml:space="preserve"> </w:t>
      </w:r>
      <w:r>
        <w:rPr>
          <w:rFonts w:ascii="Arial" w:eastAsia="Arial" w:hAnsi="Arial" w:cs="Arial"/>
          <w:color w:val="5A5B5E"/>
          <w:sz w:val="7"/>
          <w:szCs w:val="7"/>
        </w:rPr>
        <w:t xml:space="preserve">(1)       </w:t>
      </w:r>
      <w:r>
        <w:rPr>
          <w:rFonts w:ascii="Arial" w:eastAsia="Arial" w:hAnsi="Arial" w:cs="Arial"/>
          <w:color w:val="5A5B5E"/>
          <w:spacing w:val="3"/>
          <w:sz w:val="7"/>
          <w:szCs w:val="7"/>
        </w:rPr>
        <w:t xml:space="preserve"> </w:t>
      </w:r>
      <w:r>
        <w:rPr>
          <w:color w:val="5A5B5E"/>
          <w:w w:val="172"/>
          <w:position w:val="3"/>
          <w:sz w:val="10"/>
          <w:szCs w:val="10"/>
        </w:rPr>
        <w:t>0</w:t>
      </w:r>
    </w:p>
    <w:p w:rsidR="00390A91" w:rsidRDefault="00825FA5">
      <w:pPr>
        <w:spacing w:line="40" w:lineRule="atLeas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A5B5E"/>
          <w:w w:val="48"/>
          <w:sz w:val="17"/>
          <w:szCs w:val="17"/>
        </w:rPr>
        <w:lastRenderedPageBreak/>
        <w:t>!!?.</w:t>
      </w:r>
    </w:p>
    <w:p w:rsidR="00390A91" w:rsidRDefault="00825FA5">
      <w:pPr>
        <w:spacing w:line="180" w:lineRule="atLeast"/>
        <w:rPr>
          <w:sz w:val="10"/>
          <w:szCs w:val="10"/>
        </w:rPr>
      </w:pPr>
      <w:r>
        <w:br w:type="column"/>
      </w:r>
      <w:r>
        <w:rPr>
          <w:color w:val="5A5B5E"/>
          <w:w w:val="77"/>
          <w:sz w:val="11"/>
          <w:szCs w:val="11"/>
        </w:rPr>
        <w:lastRenderedPageBreak/>
        <w:t xml:space="preserve">:::,-                                                                                                           </w:t>
      </w:r>
      <w:r>
        <w:rPr>
          <w:color w:val="5A5B5E"/>
          <w:spacing w:val="12"/>
          <w:w w:val="77"/>
          <w:sz w:val="11"/>
          <w:szCs w:val="11"/>
        </w:rPr>
        <w:t xml:space="preserve"> </w:t>
      </w:r>
      <w:r>
        <w:rPr>
          <w:color w:val="5A5B5E"/>
          <w:w w:val="182"/>
          <w:sz w:val="10"/>
          <w:szCs w:val="10"/>
        </w:rPr>
        <w:t>0</w:t>
      </w:r>
    </w:p>
    <w:p w:rsidR="00390A91" w:rsidRDefault="00825FA5">
      <w:pPr>
        <w:spacing w:line="120" w:lineRule="exact"/>
        <w:rPr>
          <w:sz w:val="16"/>
          <w:szCs w:val="16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925" w:space="839"/>
            <w:col w:w="1781" w:space="158"/>
            <w:col w:w="812" w:space="153"/>
            <w:col w:w="116" w:space="854"/>
            <w:col w:w="5342"/>
          </w:cols>
        </w:sectPr>
      </w:pPr>
      <w:r>
        <w:pict>
          <v:shape id="_x0000_s1246" type="#_x0000_t202" style="position:absolute;margin-left:338.85pt;margin-top:-4.1pt;width:4.55pt;height:8.1pt;z-index:-4674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5A5B5E"/>
                      <w:w w:val="113"/>
                      <w:sz w:val="16"/>
                      <w:szCs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position w:val="2"/>
          <w:sz w:val="7"/>
          <w:szCs w:val="7"/>
        </w:rPr>
        <w:t xml:space="preserve">(1)                   </w:t>
      </w:r>
      <w:r>
        <w:rPr>
          <w:rFonts w:ascii="Arial" w:eastAsia="Arial" w:hAnsi="Arial" w:cs="Arial"/>
          <w:color w:val="5A5B5E"/>
          <w:spacing w:val="7"/>
          <w:position w:val="2"/>
          <w:sz w:val="7"/>
          <w:szCs w:val="7"/>
        </w:rPr>
        <w:t xml:space="preserve"> </w:t>
      </w:r>
      <w:r>
        <w:rPr>
          <w:color w:val="5A5B5E"/>
          <w:position w:val="-1"/>
          <w:sz w:val="8"/>
          <w:szCs w:val="8"/>
        </w:rPr>
        <w:t xml:space="preserve">Q)                                           </w:t>
      </w:r>
      <w:r>
        <w:rPr>
          <w:color w:val="5A5B5E"/>
          <w:spacing w:val="5"/>
          <w:position w:val="-1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7"/>
          <w:position w:val="-4"/>
        </w:rPr>
        <w:t>�</w:t>
      </w:r>
      <w:r>
        <w:rPr>
          <w:rFonts w:ascii="Malgun Gothic" w:eastAsia="Malgun Gothic" w:hAnsi="Malgun Gothic" w:cs="Malgun Gothic"/>
          <w:color w:val="5A5B5E"/>
          <w:w w:val="57"/>
          <w:position w:val="-4"/>
        </w:rPr>
        <w:t xml:space="preserve">                    </w:t>
      </w:r>
      <w:r>
        <w:rPr>
          <w:rFonts w:ascii="Malgun Gothic" w:eastAsia="Malgun Gothic" w:hAnsi="Malgun Gothic" w:cs="Malgun Gothic"/>
          <w:color w:val="5A5B5E"/>
          <w:spacing w:val="14"/>
          <w:w w:val="57"/>
          <w:position w:val="-4"/>
        </w:rPr>
        <w:t xml:space="preserve"> </w:t>
      </w:r>
      <w:r>
        <w:rPr>
          <w:color w:val="5A5B5E"/>
          <w:w w:val="107"/>
          <w:position w:val="-1"/>
          <w:sz w:val="16"/>
          <w:szCs w:val="16"/>
        </w:rPr>
        <w:t>3</w:t>
      </w:r>
    </w:p>
    <w:p w:rsidR="00390A91" w:rsidRDefault="00825FA5">
      <w:pPr>
        <w:spacing w:line="140" w:lineRule="atLeast"/>
        <w:ind w:left="612" w:right="-49"/>
        <w:rPr>
          <w:sz w:val="8"/>
          <w:szCs w:val="8"/>
        </w:rPr>
      </w:pPr>
      <w:r>
        <w:rPr>
          <w:rFonts w:ascii="Malgun Gothic" w:eastAsia="Malgun Gothic" w:hAnsi="Malgun Gothic" w:cs="Malgun Gothic"/>
          <w:color w:val="5A5B5E"/>
          <w:w w:val="45"/>
          <w:position w:val="-5"/>
          <w:sz w:val="19"/>
          <w:szCs w:val="19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45"/>
          <w:position w:val="-5"/>
          <w:sz w:val="19"/>
          <w:szCs w:val="19"/>
        </w:rPr>
        <w:t xml:space="preserve">  </w:t>
      </w:r>
      <w:r>
        <w:rPr>
          <w:rFonts w:ascii="Malgun Gothic" w:eastAsia="Malgun Gothic" w:hAnsi="Malgun Gothic" w:cs="Malgun Gothic"/>
          <w:color w:val="5A5B5E"/>
          <w:spacing w:val="15"/>
          <w:w w:val="45"/>
          <w:position w:val="-5"/>
          <w:sz w:val="19"/>
          <w:szCs w:val="19"/>
        </w:rPr>
        <w:t xml:space="preserve"> </w:t>
      </w:r>
      <w:r>
        <w:rPr>
          <w:b/>
          <w:color w:val="5A5B5E"/>
          <w:w w:val="122"/>
          <w:position w:val="-5"/>
          <w:sz w:val="19"/>
          <w:szCs w:val="19"/>
        </w:rPr>
        <w:t xml:space="preserve">c             </w:t>
      </w:r>
      <w:r>
        <w:rPr>
          <w:b/>
          <w:color w:val="5A5B5E"/>
          <w:spacing w:val="46"/>
          <w:w w:val="122"/>
          <w:position w:val="-5"/>
          <w:sz w:val="19"/>
          <w:szCs w:val="19"/>
        </w:rPr>
        <w:t xml:space="preserve"> </w:t>
      </w:r>
      <w:r>
        <w:rPr>
          <w:color w:val="5A5B5E"/>
          <w:w w:val="122"/>
          <w:sz w:val="8"/>
          <w:szCs w:val="8"/>
        </w:rPr>
        <w:t>Q)</w:t>
      </w:r>
    </w:p>
    <w:p w:rsidR="00390A91" w:rsidRDefault="00825FA5">
      <w:pPr>
        <w:spacing w:line="140" w:lineRule="atLeast"/>
        <w:ind w:right="-49"/>
        <w:rPr>
          <w:sz w:val="19"/>
          <w:szCs w:val="19"/>
        </w:rPr>
      </w:pPr>
      <w:r>
        <w:br w:type="column"/>
      </w:r>
      <w:r>
        <w:rPr>
          <w:color w:val="5A5B5E"/>
          <w:w w:val="172"/>
          <w:position w:val="6"/>
          <w:sz w:val="10"/>
          <w:szCs w:val="10"/>
        </w:rPr>
        <w:lastRenderedPageBreak/>
        <w:t xml:space="preserve">0                   </w:t>
      </w:r>
      <w:r>
        <w:rPr>
          <w:color w:val="5A5B5E"/>
          <w:spacing w:val="23"/>
          <w:w w:val="172"/>
          <w:position w:val="6"/>
          <w:sz w:val="10"/>
          <w:szCs w:val="10"/>
        </w:rPr>
        <w:t xml:space="preserve"> </w:t>
      </w:r>
      <w:r>
        <w:rPr>
          <w:i/>
          <w:color w:val="5A5B5E"/>
          <w:w w:val="67"/>
          <w:sz w:val="19"/>
          <w:szCs w:val="19"/>
        </w:rPr>
        <w:t>en</w:t>
      </w:r>
    </w:p>
    <w:p w:rsidR="00390A91" w:rsidRDefault="00825FA5">
      <w:pPr>
        <w:spacing w:line="140" w:lineRule="atLeast"/>
        <w:ind w:right="-36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69"/>
          <w:sz w:val="9"/>
          <w:szCs w:val="9"/>
        </w:rPr>
        <w:lastRenderedPageBreak/>
        <w:t xml:space="preserve">::::,                                    </w:t>
      </w:r>
      <w:r>
        <w:rPr>
          <w:rFonts w:ascii="Arial" w:eastAsia="Arial" w:hAnsi="Arial" w:cs="Arial"/>
          <w:color w:val="5A5B5E"/>
          <w:spacing w:val="2"/>
          <w:w w:val="69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106"/>
          <w:position w:val="3"/>
          <w:sz w:val="7"/>
          <w:szCs w:val="7"/>
        </w:rPr>
        <w:t>(1)</w:t>
      </w:r>
    </w:p>
    <w:p w:rsidR="00390A91" w:rsidRDefault="00825FA5">
      <w:pPr>
        <w:spacing w:line="140" w:lineRule="atLeast"/>
        <w:ind w:left="5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21"/>
          <w:sz w:val="7"/>
          <w:szCs w:val="7"/>
        </w:rPr>
        <w:lastRenderedPageBreak/>
        <w:t>("</w:t>
      </w:r>
      <w:r>
        <w:rPr>
          <w:rFonts w:ascii="Arial" w:eastAsia="Arial" w:hAnsi="Arial" w:cs="Arial"/>
          <w:color w:val="5A5B5E"/>
          <w:spacing w:val="-20"/>
          <w:w w:val="121"/>
          <w:sz w:val="7"/>
          <w:szCs w:val="7"/>
        </w:rPr>
        <w:t>)</w:t>
      </w:r>
    </w:p>
    <w:p w:rsidR="00390A91" w:rsidRDefault="00825FA5">
      <w:pPr>
        <w:spacing w:line="0" w:lineRule="atLeast"/>
        <w:ind w:left="1421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w w:val="118"/>
          <w:sz w:val="9"/>
          <w:szCs w:val="9"/>
        </w:rPr>
        <w:lastRenderedPageBreak/>
        <w:t>"O</w:t>
      </w:r>
    </w:p>
    <w:p w:rsidR="00390A91" w:rsidRDefault="00825FA5">
      <w:pPr>
        <w:spacing w:line="160" w:lineRule="atLeast"/>
        <w:rPr>
          <w:rFonts w:ascii="Arial" w:eastAsia="Arial" w:hAnsi="Arial" w:cs="Arial"/>
          <w:sz w:val="11"/>
          <w:szCs w:val="11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1851" w:space="1847"/>
            <w:col w:w="1090" w:space="119"/>
            <w:col w:w="816" w:space="148"/>
            <w:col w:w="125" w:space="604"/>
            <w:col w:w="4380"/>
          </w:cols>
        </w:sectPr>
      </w:pPr>
      <w:r>
        <w:pict>
          <v:shape id="_x0000_s1245" type="#_x0000_t202" style="position:absolute;margin-left:483.8pt;margin-top:25.3pt;width:4.35pt;height:6.9pt;z-index:-4672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41"/>
                    <w:rPr>
                      <w:sz w:val="13"/>
                      <w:szCs w:val="13"/>
                    </w:rPr>
                  </w:pPr>
                  <w:r>
                    <w:rPr>
                      <w:color w:val="5A5B5E"/>
                      <w:sz w:val="13"/>
                      <w:szCs w:val="13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57"/>
          <w:sz w:val="11"/>
          <w:szCs w:val="11"/>
        </w:rPr>
        <w:t xml:space="preserve">::::,      </w:t>
      </w:r>
      <w:r>
        <w:rPr>
          <w:color w:val="5A5B5E"/>
          <w:spacing w:val="15"/>
          <w:w w:val="57"/>
          <w:sz w:val="11"/>
          <w:szCs w:val="11"/>
        </w:rPr>
        <w:t xml:space="preserve"> </w:t>
      </w:r>
      <w:r>
        <w:rPr>
          <w:rFonts w:ascii="Arial" w:eastAsia="Arial" w:hAnsi="Arial" w:cs="Arial"/>
          <w:color w:val="5A5B5E"/>
          <w:w w:val="141"/>
          <w:sz w:val="11"/>
          <w:szCs w:val="11"/>
        </w:rPr>
        <w:t xml:space="preserve">'&lt;  </w:t>
      </w:r>
      <w:r>
        <w:rPr>
          <w:rFonts w:ascii="Arial" w:eastAsia="Arial" w:hAnsi="Arial" w:cs="Arial"/>
          <w:color w:val="5A5B5E"/>
          <w:spacing w:val="24"/>
          <w:w w:val="141"/>
          <w:sz w:val="11"/>
          <w:szCs w:val="11"/>
        </w:rPr>
        <w:t xml:space="preserve"> </w:t>
      </w:r>
      <w:r>
        <w:rPr>
          <w:rFonts w:ascii="Arial" w:eastAsia="Arial" w:hAnsi="Arial" w:cs="Arial"/>
          <w:color w:val="5A5B5E"/>
          <w:w w:val="141"/>
          <w:position w:val="3"/>
          <w:sz w:val="7"/>
          <w:szCs w:val="7"/>
        </w:rPr>
        <w:t xml:space="preserve">(/)                                                        </w:t>
      </w:r>
      <w:r>
        <w:rPr>
          <w:rFonts w:ascii="Arial" w:eastAsia="Arial" w:hAnsi="Arial" w:cs="Arial"/>
          <w:color w:val="5A5B5E"/>
          <w:spacing w:val="9"/>
          <w:w w:val="141"/>
          <w:position w:val="3"/>
          <w:sz w:val="7"/>
          <w:szCs w:val="7"/>
        </w:rPr>
        <w:t xml:space="preserve"> </w:t>
      </w:r>
      <w:r>
        <w:rPr>
          <w:rFonts w:ascii="Arial" w:eastAsia="Arial" w:hAnsi="Arial" w:cs="Arial"/>
          <w:color w:val="5A5B5E"/>
          <w:w w:val="141"/>
          <w:sz w:val="11"/>
          <w:szCs w:val="11"/>
        </w:rPr>
        <w:t>'&lt;</w:t>
      </w:r>
    </w:p>
    <w:p w:rsidR="00390A91" w:rsidRDefault="00825FA5">
      <w:pPr>
        <w:spacing w:line="140" w:lineRule="atLeast"/>
        <w:ind w:left="612" w:right="-47"/>
        <w:rPr>
          <w:rFonts w:ascii="Arial" w:eastAsia="Arial" w:hAnsi="Arial" w:cs="Arial"/>
          <w:sz w:val="15"/>
          <w:szCs w:val="15"/>
        </w:rPr>
      </w:pPr>
      <w:r>
        <w:rPr>
          <w:rFonts w:ascii="Courier New" w:eastAsia="Courier New" w:hAnsi="Courier New" w:cs="Courier New"/>
          <w:b/>
          <w:color w:val="5A5B5E"/>
          <w:sz w:val="18"/>
          <w:szCs w:val="18"/>
        </w:rPr>
        <w:lastRenderedPageBreak/>
        <w:t>m</w:t>
      </w:r>
      <w:r>
        <w:rPr>
          <w:rFonts w:ascii="Courier New" w:eastAsia="Courier New" w:hAnsi="Courier New" w:cs="Courier New"/>
          <w:b/>
          <w:color w:val="5A5B5E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5A5B5E"/>
          <w:sz w:val="15"/>
          <w:szCs w:val="15"/>
        </w:rPr>
        <w:t>l&gt;</w:t>
      </w:r>
    </w:p>
    <w:p w:rsidR="00390A91" w:rsidRDefault="00825FA5">
      <w:pPr>
        <w:spacing w:line="120" w:lineRule="atLeast"/>
        <w:ind w:right="-49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color w:val="5A5B5E"/>
          <w:w w:val="77"/>
          <w:sz w:val="11"/>
          <w:szCs w:val="11"/>
        </w:rPr>
        <w:lastRenderedPageBreak/>
        <w:t xml:space="preserve">:::,-                                                                         </w:t>
      </w:r>
      <w:r>
        <w:rPr>
          <w:color w:val="5A5B5E"/>
          <w:spacing w:val="8"/>
          <w:w w:val="77"/>
          <w:sz w:val="11"/>
          <w:szCs w:val="11"/>
        </w:rPr>
        <w:t xml:space="preserve"> </w:t>
      </w:r>
      <w:r>
        <w:rPr>
          <w:color w:val="5A5B5E"/>
          <w:position w:val="-8"/>
          <w:sz w:val="14"/>
          <w:szCs w:val="14"/>
        </w:rPr>
        <w:t xml:space="preserve">c.   </w:t>
      </w:r>
      <w:r>
        <w:rPr>
          <w:color w:val="5A5B5E"/>
          <w:spacing w:val="2"/>
          <w:position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127"/>
          <w:sz w:val="7"/>
          <w:szCs w:val="7"/>
        </w:rPr>
        <w:t>(")</w:t>
      </w:r>
    </w:p>
    <w:p w:rsidR="00390A91" w:rsidRDefault="00825FA5">
      <w:pPr>
        <w:spacing w:line="40" w:lineRule="atLeast"/>
        <w:ind w:right="245"/>
        <w:jc w:val="right"/>
        <w:rPr>
          <w:sz w:val="13"/>
          <w:szCs w:val="13"/>
        </w:rPr>
      </w:pPr>
      <w:r>
        <w:rPr>
          <w:color w:val="5A5B5E"/>
          <w:w w:val="92"/>
          <w:sz w:val="13"/>
          <w:szCs w:val="13"/>
        </w:rPr>
        <w:t>c:</w:t>
      </w:r>
    </w:p>
    <w:p w:rsidR="00390A91" w:rsidRDefault="00825FA5">
      <w:pPr>
        <w:spacing w:line="140" w:lineRule="atLeast"/>
        <w:ind w:right="-3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5A5B5E"/>
          <w:w w:val="62"/>
          <w:sz w:val="10"/>
          <w:szCs w:val="10"/>
        </w:rPr>
        <w:lastRenderedPageBreak/>
        <w:t xml:space="preserve">CD       </w:t>
      </w:r>
      <w:r>
        <w:rPr>
          <w:color w:val="5A5B5E"/>
          <w:spacing w:val="1"/>
          <w:w w:val="62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18"/>
          <w:sz w:val="9"/>
          <w:szCs w:val="9"/>
        </w:rPr>
        <w:t>"O</w:t>
      </w:r>
    </w:p>
    <w:p w:rsidR="00390A91" w:rsidRDefault="00825FA5">
      <w:pPr>
        <w:spacing w:line="140" w:lineRule="atLeast"/>
        <w:ind w:right="-44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A5B5E"/>
          <w:w w:val="122"/>
          <w:sz w:val="7"/>
          <w:szCs w:val="7"/>
        </w:rPr>
        <w:lastRenderedPageBreak/>
        <w:t xml:space="preserve">(/)     </w:t>
      </w:r>
      <w:r>
        <w:rPr>
          <w:rFonts w:ascii="Arial" w:eastAsia="Arial" w:hAnsi="Arial" w:cs="Arial"/>
          <w:color w:val="5A5B5E"/>
          <w:spacing w:val="22"/>
          <w:w w:val="122"/>
          <w:sz w:val="7"/>
          <w:szCs w:val="7"/>
        </w:rPr>
        <w:t xml:space="preserve"> </w:t>
      </w:r>
      <w:r>
        <w:rPr>
          <w:color w:val="5A5B5E"/>
          <w:w w:val="122"/>
          <w:position w:val="-3"/>
          <w:sz w:val="16"/>
          <w:szCs w:val="16"/>
        </w:rPr>
        <w:t>3</w:t>
      </w:r>
    </w:p>
    <w:p w:rsidR="00390A91" w:rsidRDefault="00825FA5">
      <w:pPr>
        <w:spacing w:line="140" w:lineRule="atLeast"/>
        <w:rPr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5A5B5E"/>
          <w:w w:val="69"/>
          <w:sz w:val="10"/>
          <w:szCs w:val="10"/>
        </w:rPr>
        <w:lastRenderedPageBreak/>
        <w:t xml:space="preserve">::::,      </w:t>
      </w:r>
      <w:r>
        <w:rPr>
          <w:rFonts w:ascii="Arial" w:eastAsia="Arial" w:hAnsi="Arial" w:cs="Arial"/>
          <w:color w:val="5A5B5E"/>
          <w:spacing w:val="15"/>
          <w:w w:val="69"/>
          <w:sz w:val="10"/>
          <w:szCs w:val="10"/>
        </w:rPr>
        <w:t xml:space="preserve"> </w:t>
      </w:r>
      <w:r>
        <w:rPr>
          <w:color w:val="5A5B5E"/>
          <w:w w:val="69"/>
          <w:position w:val="-11"/>
          <w:sz w:val="25"/>
          <w:szCs w:val="25"/>
        </w:rPr>
        <w:t>s:</w:t>
      </w:r>
    </w:p>
    <w:p w:rsidR="00390A91" w:rsidRDefault="00825FA5">
      <w:pPr>
        <w:spacing w:line="160" w:lineRule="atLeast"/>
        <w:rPr>
          <w:sz w:val="16"/>
          <w:szCs w:val="16"/>
        </w:rPr>
      </w:pPr>
      <w:r>
        <w:br w:type="column"/>
      </w:r>
      <w:r>
        <w:rPr>
          <w:color w:val="5A5B5E"/>
          <w:sz w:val="8"/>
          <w:szCs w:val="8"/>
        </w:rPr>
        <w:lastRenderedPageBreak/>
        <w:t xml:space="preserve">Q)                                           </w:t>
      </w:r>
      <w:r>
        <w:rPr>
          <w:color w:val="5A5B5E"/>
          <w:spacing w:val="5"/>
          <w:sz w:val="8"/>
          <w:szCs w:val="8"/>
        </w:rPr>
        <w:t xml:space="preserve"> </w:t>
      </w:r>
      <w:r>
        <w:rPr>
          <w:color w:val="5A5B5E"/>
          <w:w w:val="113"/>
          <w:sz w:val="16"/>
          <w:szCs w:val="16"/>
        </w:rPr>
        <w:t>3</w:t>
      </w:r>
    </w:p>
    <w:p w:rsidR="00390A91" w:rsidRDefault="00825FA5">
      <w:pPr>
        <w:spacing w:line="20" w:lineRule="exact"/>
        <w:rPr>
          <w:sz w:val="8"/>
          <w:szCs w:val="8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6" w:space="720" w:equalWidth="0">
            <w:col w:w="925" w:space="839"/>
            <w:col w:w="2026" w:space="393"/>
            <w:col w:w="332" w:space="1118"/>
            <w:col w:w="332" w:space="153"/>
            <w:col w:w="816" w:space="878"/>
            <w:col w:w="3168"/>
          </w:cols>
        </w:sectPr>
      </w:pPr>
      <w:r>
        <w:rPr>
          <w:rFonts w:ascii="Arial" w:eastAsia="Arial" w:hAnsi="Arial" w:cs="Arial"/>
          <w:color w:val="5A5B5E"/>
          <w:position w:val="-5"/>
          <w:sz w:val="9"/>
          <w:szCs w:val="9"/>
        </w:rPr>
        <w:t xml:space="preserve">CT   </w:t>
      </w:r>
      <w:r>
        <w:rPr>
          <w:rFonts w:ascii="Arial" w:eastAsia="Arial" w:hAnsi="Arial" w:cs="Arial"/>
          <w:color w:val="5A5B5E"/>
          <w:spacing w:val="20"/>
          <w:position w:val="-5"/>
          <w:sz w:val="9"/>
          <w:szCs w:val="9"/>
        </w:rPr>
        <w:t xml:space="preserve"> </w:t>
      </w:r>
      <w:r>
        <w:rPr>
          <w:color w:val="5A5B5E"/>
          <w:w w:val="108"/>
          <w:position w:val="-5"/>
          <w:sz w:val="8"/>
          <w:szCs w:val="8"/>
        </w:rPr>
        <w:t>Q)</w:t>
      </w:r>
    </w:p>
    <w:p w:rsidR="00390A91" w:rsidRDefault="00825FA5">
      <w:pPr>
        <w:spacing w:line="100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A5B5E"/>
          <w:sz w:val="7"/>
          <w:szCs w:val="7"/>
        </w:rPr>
        <w:lastRenderedPageBreak/>
        <w:t xml:space="preserve">(")       </w:t>
      </w:r>
      <w:r>
        <w:rPr>
          <w:rFonts w:ascii="Arial" w:eastAsia="Arial" w:hAnsi="Arial" w:cs="Arial"/>
          <w:color w:val="5A5B5E"/>
          <w:spacing w:val="13"/>
          <w:sz w:val="7"/>
          <w:szCs w:val="7"/>
        </w:rPr>
        <w:t xml:space="preserve"> </w:t>
      </w:r>
      <w:r>
        <w:rPr>
          <w:rFonts w:ascii="Arial" w:eastAsia="Arial" w:hAnsi="Arial" w:cs="Arial"/>
          <w:color w:val="5A5B5E"/>
          <w:w w:val="106"/>
          <w:sz w:val="7"/>
          <w:szCs w:val="7"/>
        </w:rPr>
        <w:t>(1)</w:t>
      </w:r>
    </w:p>
    <w:p w:rsidR="00390A91" w:rsidRDefault="00825FA5">
      <w:pPr>
        <w:spacing w:line="100" w:lineRule="atLeast"/>
        <w:rPr>
          <w:rFonts w:ascii="Arial" w:eastAsia="Arial" w:hAnsi="Arial" w:cs="Arial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4515" w:space="1603"/>
            <w:col w:w="4862"/>
          </w:cols>
        </w:sectPr>
      </w:pPr>
      <w:r>
        <w:br w:type="column"/>
      </w:r>
      <w:r>
        <w:rPr>
          <w:color w:val="5A5B5E"/>
          <w:sz w:val="8"/>
          <w:szCs w:val="8"/>
        </w:rPr>
        <w:lastRenderedPageBreak/>
        <w:t xml:space="preserve">Q)                              </w:t>
      </w:r>
      <w:r>
        <w:rPr>
          <w:color w:val="5A5B5E"/>
          <w:spacing w:val="20"/>
          <w:sz w:val="8"/>
          <w:szCs w:val="8"/>
        </w:rPr>
        <w:t xml:space="preserve"> </w:t>
      </w:r>
      <w:r>
        <w:rPr>
          <w:color w:val="5A5B5E"/>
          <w:w w:val="138"/>
          <w:sz w:val="7"/>
          <w:szCs w:val="7"/>
        </w:rPr>
        <w:t xml:space="preserve">(/)     </w:t>
      </w:r>
      <w:r>
        <w:rPr>
          <w:color w:val="5A5B5E"/>
          <w:spacing w:val="9"/>
          <w:w w:val="138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3"/>
          <w:position w:val="-8"/>
        </w:rPr>
        <w:t>�</w:t>
      </w:r>
      <w:r>
        <w:rPr>
          <w:rFonts w:ascii="Malgun Gothic" w:eastAsia="Malgun Gothic" w:hAnsi="Malgun Gothic" w:cs="Malgun Gothic"/>
          <w:color w:val="5A5B5E"/>
          <w:w w:val="43"/>
          <w:position w:val="-8"/>
        </w:rPr>
        <w:t xml:space="preserve">                    </w:t>
      </w:r>
      <w:r>
        <w:rPr>
          <w:rFonts w:ascii="Malgun Gothic" w:eastAsia="Malgun Gothic" w:hAnsi="Malgun Gothic" w:cs="Malgun Gothic"/>
          <w:color w:val="5A5B5E"/>
          <w:spacing w:val="5"/>
          <w:w w:val="43"/>
          <w:position w:val="-8"/>
        </w:rPr>
        <w:t xml:space="preserve"> </w:t>
      </w:r>
      <w:r>
        <w:rPr>
          <w:rFonts w:ascii="Arial" w:eastAsia="Arial" w:hAnsi="Arial" w:cs="Arial"/>
          <w:color w:val="5A5B5E"/>
          <w:w w:val="67"/>
          <w:position w:val="-8"/>
        </w:rPr>
        <w:t>ro</w:t>
      </w:r>
    </w:p>
    <w:p w:rsidR="00390A91" w:rsidRDefault="00825FA5">
      <w:pPr>
        <w:spacing w:line="120" w:lineRule="atLeast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A5B5E"/>
          <w:w w:val="121"/>
          <w:sz w:val="7"/>
          <w:szCs w:val="7"/>
        </w:rPr>
        <w:lastRenderedPageBreak/>
        <w:t>(")</w:t>
      </w:r>
    </w:p>
    <w:p w:rsidR="00390A91" w:rsidRDefault="00825FA5">
      <w:pPr>
        <w:spacing w:line="120" w:lineRule="atLeast"/>
        <w:ind w:right="-38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A5B5E"/>
          <w:w w:val="78"/>
          <w:sz w:val="11"/>
          <w:szCs w:val="11"/>
        </w:rPr>
        <w:lastRenderedPageBreak/>
        <w:t>:::;;</w:t>
      </w:r>
    </w:p>
    <w:p w:rsidR="00390A91" w:rsidRDefault="00825FA5">
      <w:pPr>
        <w:spacing w:line="120" w:lineRule="atLeast"/>
        <w:ind w:right="-58"/>
        <w:rPr>
          <w:sz w:val="24"/>
          <w:szCs w:val="24"/>
        </w:rPr>
      </w:pPr>
      <w:r>
        <w:br w:type="column"/>
      </w:r>
      <w:r>
        <w:rPr>
          <w:color w:val="5A5B5E"/>
          <w:sz w:val="25"/>
          <w:szCs w:val="25"/>
        </w:rPr>
        <w:lastRenderedPageBreak/>
        <w:t>u</w:t>
      </w:r>
      <w:r>
        <w:rPr>
          <w:color w:val="5A5B5E"/>
          <w:spacing w:val="58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5"/>
          <w:sz w:val="24"/>
          <w:szCs w:val="24"/>
        </w:rPr>
        <w:t>�</w:t>
      </w:r>
      <w:r>
        <w:rPr>
          <w:color w:val="7B7C7F"/>
          <w:w w:val="12"/>
          <w:sz w:val="24"/>
          <w:szCs w:val="24"/>
        </w:rPr>
        <w:t>-</w:t>
      </w:r>
    </w:p>
    <w:p w:rsidR="00390A91" w:rsidRDefault="00825FA5">
      <w:pPr>
        <w:spacing w:line="120" w:lineRule="atLeast"/>
        <w:ind w:right="-56"/>
        <w:rPr>
          <w:sz w:val="10"/>
          <w:szCs w:val="10"/>
        </w:rPr>
      </w:pPr>
      <w:r>
        <w:br w:type="column"/>
      </w:r>
      <w:r>
        <w:rPr>
          <w:color w:val="5A5B5E"/>
          <w:w w:val="172"/>
          <w:position w:val="5"/>
          <w:sz w:val="10"/>
          <w:szCs w:val="10"/>
        </w:rPr>
        <w:lastRenderedPageBreak/>
        <w:t xml:space="preserve">0  </w:t>
      </w:r>
      <w:r>
        <w:rPr>
          <w:color w:val="5A5B5E"/>
          <w:spacing w:val="25"/>
          <w:w w:val="172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49"/>
          <w:sz w:val="16"/>
          <w:szCs w:val="16"/>
        </w:rPr>
        <w:t xml:space="preserve">CD    </w:t>
      </w:r>
      <w:r>
        <w:rPr>
          <w:rFonts w:ascii="Arial" w:eastAsia="Arial" w:hAnsi="Arial" w:cs="Arial"/>
          <w:color w:val="5A5B5E"/>
          <w:spacing w:val="21"/>
          <w:w w:val="49"/>
          <w:sz w:val="16"/>
          <w:szCs w:val="16"/>
        </w:rPr>
        <w:t xml:space="preserve"> </w:t>
      </w:r>
      <w:r>
        <w:rPr>
          <w:rFonts w:ascii="Arial" w:eastAsia="Arial" w:hAnsi="Arial" w:cs="Arial"/>
          <w:color w:val="5A5B5E"/>
          <w:w w:val="82"/>
          <w:sz w:val="11"/>
          <w:szCs w:val="11"/>
        </w:rPr>
        <w:t xml:space="preserve">OJ   </w:t>
      </w:r>
      <w:r>
        <w:rPr>
          <w:rFonts w:ascii="Arial" w:eastAsia="Arial" w:hAnsi="Arial" w:cs="Arial"/>
          <w:color w:val="5A5B5E"/>
          <w:spacing w:val="25"/>
          <w:w w:val="82"/>
          <w:sz w:val="11"/>
          <w:szCs w:val="11"/>
        </w:rPr>
        <w:t xml:space="preserve"> </w:t>
      </w:r>
      <w:r>
        <w:rPr>
          <w:color w:val="5A5B5E"/>
          <w:position w:val="-3"/>
          <w:sz w:val="16"/>
          <w:szCs w:val="16"/>
        </w:rPr>
        <w:t xml:space="preserve">3               </w:t>
      </w:r>
      <w:r>
        <w:rPr>
          <w:color w:val="5A5B5E"/>
          <w:spacing w:val="4"/>
          <w:position w:val="-3"/>
          <w:sz w:val="16"/>
          <w:szCs w:val="16"/>
        </w:rPr>
        <w:t xml:space="preserve"> </w:t>
      </w:r>
      <w:r>
        <w:rPr>
          <w:color w:val="5A5B5E"/>
          <w:position w:val="6"/>
          <w:sz w:val="14"/>
          <w:szCs w:val="14"/>
        </w:rPr>
        <w:t xml:space="preserve">c.         </w:t>
      </w:r>
      <w:r>
        <w:rPr>
          <w:color w:val="5A5B5E"/>
          <w:spacing w:val="3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sz w:val="9"/>
          <w:szCs w:val="9"/>
        </w:rPr>
        <w:t xml:space="preserve">"O     </w:t>
      </w:r>
      <w:r>
        <w:rPr>
          <w:rFonts w:ascii="Arial" w:eastAsia="Arial" w:hAnsi="Arial" w:cs="Arial"/>
          <w:color w:val="5A5B5E"/>
          <w:spacing w:val="22"/>
          <w:sz w:val="9"/>
          <w:szCs w:val="9"/>
        </w:rPr>
        <w:t xml:space="preserve"> </w:t>
      </w:r>
      <w:r>
        <w:rPr>
          <w:color w:val="5A5B5E"/>
          <w:w w:val="65"/>
          <w:position w:val="5"/>
          <w:sz w:val="10"/>
          <w:szCs w:val="10"/>
        </w:rPr>
        <w:t>CD</w:t>
      </w:r>
    </w:p>
    <w:p w:rsidR="00390A91" w:rsidRDefault="00825FA5">
      <w:pPr>
        <w:spacing w:line="120" w:lineRule="atLeast"/>
        <w:rPr>
          <w:rFonts w:ascii="Arial" w:eastAsia="Arial" w:hAnsi="Arial" w:cs="Arial"/>
          <w:sz w:val="9"/>
          <w:szCs w:val="9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5" w:space="720" w:equalWidth="0">
            <w:col w:w="699" w:space="1065"/>
            <w:col w:w="121" w:space="1569"/>
            <w:col w:w="365" w:space="364"/>
            <w:col w:w="2266" w:space="1603"/>
            <w:col w:w="2928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52"/>
          <w:position w:val="-5"/>
          <w:sz w:val="12"/>
          <w:szCs w:val="12"/>
        </w:rPr>
        <w:lastRenderedPageBreak/>
        <w:t xml:space="preserve">CD                                 </w:t>
      </w:r>
      <w:r>
        <w:rPr>
          <w:rFonts w:ascii="Arial" w:eastAsia="Arial" w:hAnsi="Arial" w:cs="Arial"/>
          <w:color w:val="5A5B5E"/>
          <w:spacing w:val="17"/>
          <w:w w:val="52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5A5B5E"/>
          <w:w w:val="118"/>
          <w:sz w:val="9"/>
          <w:szCs w:val="9"/>
        </w:rPr>
        <w:t>"O</w:t>
      </w:r>
    </w:p>
    <w:p w:rsidR="00390A91" w:rsidRDefault="00825FA5">
      <w:pPr>
        <w:spacing w:line="0" w:lineRule="atLeast"/>
        <w:ind w:left="612" w:right="-58"/>
        <w:rPr>
          <w:sz w:val="15"/>
          <w:szCs w:val="15"/>
        </w:rPr>
      </w:pPr>
      <w:r>
        <w:lastRenderedPageBreak/>
        <w:pict>
          <v:shape id="_x0000_s1244" type="#_x0000_t202" style="position:absolute;left:0;text-align:left;margin-left:75.6pt;margin-top:-5.35pt;width:6pt;height:11.6pt;z-index:-4708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5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i/>
                      <w:color w:val="5A5B5E"/>
                      <w:spacing w:val="-10"/>
                      <w:w w:val="57"/>
                      <w:sz w:val="23"/>
                      <w:szCs w:val="23"/>
                    </w:rPr>
                    <w:t>=</w:t>
                  </w:r>
                  <w:r>
                    <w:rPr>
                      <w:rFonts w:ascii="Arial" w:eastAsia="Arial" w:hAnsi="Arial" w:cs="Arial"/>
                      <w:i/>
                      <w:color w:val="5A5B5E"/>
                      <w:w w:val="56"/>
                      <w:sz w:val="23"/>
                      <w:szCs w:val="23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5"/>
          <w:sz w:val="13"/>
          <w:szCs w:val="13"/>
        </w:rPr>
        <w:t xml:space="preserve">c:   </w:t>
      </w:r>
      <w:r>
        <w:rPr>
          <w:b/>
          <w:color w:val="5A5B5E"/>
          <w:w w:val="135"/>
          <w:position w:val="6"/>
        </w:rPr>
        <w:t xml:space="preserve">z           </w:t>
      </w:r>
      <w:r>
        <w:rPr>
          <w:b/>
          <w:color w:val="5A5B5E"/>
          <w:spacing w:val="25"/>
          <w:w w:val="135"/>
          <w:position w:val="6"/>
        </w:rPr>
        <w:t xml:space="preserve"> </w:t>
      </w:r>
      <w:r>
        <w:rPr>
          <w:color w:val="5A5B5E"/>
          <w:sz w:val="15"/>
          <w:szCs w:val="15"/>
        </w:rPr>
        <w:t>Q,</w:t>
      </w:r>
    </w:p>
    <w:p w:rsidR="00390A91" w:rsidRDefault="00825FA5">
      <w:pPr>
        <w:spacing w:line="20" w:lineRule="atLeast"/>
        <w:ind w:left="775" w:right="936"/>
        <w:jc w:val="center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A5B5E"/>
          <w:w w:val="114"/>
          <w:sz w:val="11"/>
          <w:szCs w:val="11"/>
        </w:rPr>
        <w:t>)&gt;</w:t>
      </w:r>
    </w:p>
    <w:p w:rsidR="00390A91" w:rsidRDefault="00825FA5">
      <w:pPr>
        <w:spacing w:line="0" w:lineRule="atLeast"/>
        <w:jc w:val="righ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w w:val="69"/>
          <w:sz w:val="9"/>
          <w:szCs w:val="9"/>
        </w:rPr>
        <w:lastRenderedPageBreak/>
        <w:t>::::,</w:t>
      </w:r>
    </w:p>
    <w:p w:rsidR="00390A91" w:rsidRDefault="00825FA5">
      <w:pPr>
        <w:spacing w:line="20" w:lineRule="atLeast"/>
        <w:jc w:val="right"/>
        <w:rPr>
          <w:sz w:val="13"/>
          <w:szCs w:val="13"/>
        </w:rPr>
      </w:pPr>
      <w:r>
        <w:rPr>
          <w:color w:val="5A5B5E"/>
          <w:w w:val="97"/>
          <w:sz w:val="13"/>
          <w:szCs w:val="13"/>
        </w:rPr>
        <w:t>c:</w:t>
      </w:r>
    </w:p>
    <w:p w:rsidR="00390A91" w:rsidRDefault="00825FA5">
      <w:pPr>
        <w:spacing w:line="20" w:lineRule="atLeast"/>
        <w:ind w:left="5"/>
        <w:rPr>
          <w:sz w:val="11"/>
          <w:szCs w:val="11"/>
        </w:rPr>
      </w:pPr>
      <w:r>
        <w:br w:type="column"/>
      </w:r>
      <w:r>
        <w:rPr>
          <w:color w:val="5A5B5E"/>
          <w:w w:val="57"/>
          <w:sz w:val="11"/>
          <w:szCs w:val="11"/>
        </w:rPr>
        <w:lastRenderedPageBreak/>
        <w:t>::::,</w:t>
      </w:r>
    </w:p>
    <w:p w:rsidR="00390A91" w:rsidRDefault="00825FA5">
      <w:pPr>
        <w:spacing w:line="0" w:lineRule="atLeast"/>
        <w:ind w:right="-38"/>
        <w:rPr>
          <w:sz w:val="10"/>
          <w:szCs w:val="10"/>
        </w:rPr>
      </w:pPr>
      <w:r>
        <w:rPr>
          <w:color w:val="5A5B5E"/>
          <w:w w:val="182"/>
          <w:position w:val="-9"/>
          <w:sz w:val="10"/>
          <w:szCs w:val="10"/>
        </w:rPr>
        <w:t xml:space="preserve">0 </w:t>
      </w:r>
      <w:r>
        <w:rPr>
          <w:color w:val="5A5B5E"/>
          <w:spacing w:val="29"/>
          <w:w w:val="182"/>
          <w:position w:val="-9"/>
          <w:sz w:val="10"/>
          <w:szCs w:val="10"/>
        </w:rPr>
        <w:t xml:space="preserve"> </w:t>
      </w:r>
      <w:r>
        <w:rPr>
          <w:color w:val="5A5B5E"/>
          <w:position w:val="-7"/>
          <w:sz w:val="10"/>
          <w:szCs w:val="10"/>
        </w:rPr>
        <w:t>&lt;O</w:t>
      </w:r>
    </w:p>
    <w:p w:rsidR="00390A91" w:rsidRDefault="00825FA5">
      <w:pPr>
        <w:spacing w:line="60" w:lineRule="atLeast"/>
        <w:jc w:val="right"/>
        <w:rPr>
          <w:sz w:val="8"/>
          <w:szCs w:val="8"/>
        </w:rPr>
      </w:pPr>
      <w:r>
        <w:br w:type="column"/>
      </w:r>
      <w:r>
        <w:rPr>
          <w:color w:val="5A5B5E"/>
          <w:w w:val="102"/>
          <w:sz w:val="8"/>
          <w:szCs w:val="8"/>
        </w:rPr>
        <w:lastRenderedPageBreak/>
        <w:t>Q)</w:t>
      </w:r>
    </w:p>
    <w:p w:rsidR="00390A91" w:rsidRDefault="00825FA5">
      <w:pPr>
        <w:spacing w:line="20" w:lineRule="exact"/>
        <w:ind w:left="-42"/>
        <w:jc w:val="right"/>
        <w:rPr>
          <w:rFonts w:ascii="Arial" w:eastAsia="Arial" w:hAnsi="Arial" w:cs="Arial"/>
          <w:sz w:val="11"/>
          <w:szCs w:val="11"/>
        </w:rPr>
      </w:pPr>
      <w:r>
        <w:rPr>
          <w:color w:val="5A5B5E"/>
          <w:position w:val="-5"/>
          <w:sz w:val="12"/>
          <w:szCs w:val="12"/>
        </w:rPr>
        <w:t xml:space="preserve">-0   </w:t>
      </w:r>
      <w:r>
        <w:rPr>
          <w:color w:val="5A5B5E"/>
          <w:spacing w:val="15"/>
          <w:position w:val="-5"/>
          <w:sz w:val="12"/>
          <w:szCs w:val="12"/>
        </w:rPr>
        <w:t xml:space="preserve"> </w:t>
      </w:r>
      <w:r>
        <w:rPr>
          <w:color w:val="5A5B5E"/>
          <w:w w:val="182"/>
          <w:position w:val="-7"/>
          <w:sz w:val="10"/>
          <w:szCs w:val="10"/>
        </w:rPr>
        <w:t xml:space="preserve">0            </w:t>
      </w:r>
      <w:r>
        <w:rPr>
          <w:color w:val="5A5B5E"/>
          <w:spacing w:val="13"/>
          <w:w w:val="182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41"/>
          <w:position w:val="-7"/>
          <w:sz w:val="11"/>
          <w:szCs w:val="11"/>
        </w:rPr>
        <w:t>'&lt;</w:t>
      </w:r>
    </w:p>
    <w:p w:rsidR="00390A91" w:rsidRDefault="00825FA5">
      <w:pPr>
        <w:spacing w:line="20" w:lineRule="atLeast"/>
        <w:ind w:right="-55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b/>
          <w:color w:val="5A5B5E"/>
          <w:w w:val="220"/>
          <w:position w:val="1"/>
          <w:sz w:val="14"/>
          <w:szCs w:val="14"/>
        </w:rPr>
        <w:lastRenderedPageBreak/>
        <w:t>r</w:t>
      </w:r>
      <w:r>
        <w:rPr>
          <w:rFonts w:ascii="Arial" w:eastAsia="Arial" w:hAnsi="Arial" w:cs="Arial"/>
          <w:b/>
          <w:color w:val="5A5B5E"/>
          <w:spacing w:val="6"/>
          <w:w w:val="22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w w:val="61"/>
          <w:position w:val="1"/>
          <w:sz w:val="14"/>
          <w:szCs w:val="14"/>
        </w:rPr>
        <w:t xml:space="preserve">"!::!.    </w:t>
      </w:r>
      <w:r>
        <w:rPr>
          <w:rFonts w:ascii="Arial" w:eastAsia="Arial" w:hAnsi="Arial" w:cs="Arial"/>
          <w:color w:val="5A5B5E"/>
          <w:spacing w:val="6"/>
          <w:w w:val="61"/>
          <w:position w:val="1"/>
          <w:sz w:val="14"/>
          <w:szCs w:val="14"/>
        </w:rPr>
        <w:t xml:space="preserve"> </w:t>
      </w:r>
      <w:r>
        <w:rPr>
          <w:color w:val="5A5B5E"/>
          <w:sz w:val="16"/>
          <w:szCs w:val="16"/>
        </w:rPr>
        <w:t xml:space="preserve">3  </w:t>
      </w:r>
      <w:r>
        <w:rPr>
          <w:color w:val="5A5B5E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5A5B5E"/>
          <w:w w:val="245"/>
          <w:position w:val="-6"/>
          <w:sz w:val="22"/>
          <w:szCs w:val="22"/>
        </w:rPr>
        <w:t>i</w:t>
      </w:r>
    </w:p>
    <w:p w:rsidR="00390A91" w:rsidRDefault="00825FA5">
      <w:pPr>
        <w:spacing w:line="20" w:lineRule="atLeast"/>
        <w:ind w:right="-5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43"/>
        </w:rPr>
        <w:lastRenderedPageBreak/>
        <w:t>�</w:t>
      </w:r>
      <w:r>
        <w:rPr>
          <w:rFonts w:ascii="Malgun Gothic" w:eastAsia="Malgun Gothic" w:hAnsi="Malgun Gothic" w:cs="Malgun Gothic"/>
          <w:color w:val="5A5B5E"/>
          <w:w w:val="43"/>
        </w:rPr>
        <w:t xml:space="preserve">    </w:t>
      </w:r>
      <w:r>
        <w:rPr>
          <w:rFonts w:ascii="Malgun Gothic" w:eastAsia="Malgun Gothic" w:hAnsi="Malgun Gothic" w:cs="Malgun Gothic"/>
          <w:color w:val="5A5B5E"/>
          <w:spacing w:val="2"/>
          <w:w w:val="43"/>
        </w:rPr>
        <w:t xml:space="preserve"> </w:t>
      </w:r>
      <w:r>
        <w:rPr>
          <w:rFonts w:ascii="Arial" w:eastAsia="Arial" w:hAnsi="Arial" w:cs="Arial"/>
          <w:color w:val="5A5B5E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7B7C7F"/>
          <w:w w:val="45"/>
          <w:sz w:val="19"/>
          <w:szCs w:val="19"/>
        </w:rPr>
        <w:t>·</w:t>
      </w:r>
    </w:p>
    <w:p w:rsidR="00390A91" w:rsidRDefault="00825FA5">
      <w:pPr>
        <w:spacing w:line="20" w:lineRule="atLeast"/>
        <w:ind w:right="-55"/>
        <w:rPr>
          <w:sz w:val="14"/>
          <w:szCs w:val="14"/>
        </w:rPr>
      </w:pPr>
      <w:r>
        <w:br w:type="column"/>
      </w:r>
      <w:r>
        <w:rPr>
          <w:color w:val="5A5B5E"/>
          <w:w w:val="125"/>
          <w:position w:val="-8"/>
          <w:sz w:val="18"/>
          <w:szCs w:val="18"/>
        </w:rPr>
        <w:lastRenderedPageBreak/>
        <w:t xml:space="preserve">0 </w:t>
      </w:r>
      <w:r>
        <w:rPr>
          <w:color w:val="5A5B5E"/>
          <w:spacing w:val="19"/>
          <w:w w:val="125"/>
          <w:position w:val="-8"/>
          <w:sz w:val="18"/>
          <w:szCs w:val="18"/>
        </w:rPr>
        <w:t xml:space="preserve"> </w:t>
      </w:r>
      <w:r>
        <w:rPr>
          <w:color w:val="5A5B5E"/>
          <w:w w:val="125"/>
          <w:sz w:val="14"/>
          <w:szCs w:val="14"/>
        </w:rPr>
        <w:t>c.</w:t>
      </w:r>
    </w:p>
    <w:p w:rsidR="00390A91" w:rsidRDefault="00825FA5">
      <w:pPr>
        <w:spacing w:line="2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8" w:space="720" w:equalWidth="0">
            <w:col w:w="1884" w:space="1569"/>
            <w:col w:w="332" w:space="393"/>
            <w:col w:w="332" w:space="158"/>
            <w:col w:w="1052" w:space="153"/>
            <w:col w:w="845" w:space="124"/>
            <w:col w:w="360" w:space="604"/>
            <w:col w:w="365" w:space="604"/>
            <w:col w:w="2205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58"/>
        </w:rPr>
        <w:lastRenderedPageBreak/>
        <w:t xml:space="preserve">ro                                                          </w:t>
      </w:r>
      <w:r>
        <w:rPr>
          <w:rFonts w:ascii="Arial" w:eastAsia="Arial" w:hAnsi="Arial" w:cs="Arial"/>
          <w:color w:val="5A5B5E"/>
          <w:spacing w:val="2"/>
          <w:w w:val="58"/>
        </w:rPr>
        <w:t xml:space="preserve"> </w:t>
      </w:r>
      <w:r>
        <w:rPr>
          <w:rFonts w:ascii="Malgun Gothic" w:eastAsia="Malgun Gothic" w:hAnsi="Malgun Gothic" w:cs="Malgun Gothic"/>
          <w:color w:val="7B7C7F"/>
          <w:w w:val="58"/>
          <w:position w:val="-7"/>
        </w:rPr>
        <w:t>�</w:t>
      </w:r>
    </w:p>
    <w:p w:rsidR="00390A91" w:rsidRDefault="00825FA5">
      <w:pPr>
        <w:spacing w:line="140" w:lineRule="atLeast"/>
        <w:ind w:left="612" w:right="-58"/>
        <w:rPr>
          <w:sz w:val="25"/>
          <w:szCs w:val="25"/>
        </w:rPr>
      </w:pPr>
      <w:r>
        <w:rPr>
          <w:rFonts w:ascii="Arial" w:eastAsia="Arial" w:hAnsi="Arial" w:cs="Arial"/>
          <w:color w:val="5A5B5E"/>
          <w:sz w:val="14"/>
          <w:szCs w:val="14"/>
        </w:rPr>
        <w:lastRenderedPageBreak/>
        <w:t xml:space="preserve">&lt; </w:t>
      </w:r>
      <w:r>
        <w:rPr>
          <w:rFonts w:ascii="Arial" w:eastAsia="Arial" w:hAnsi="Arial" w:cs="Arial"/>
          <w:color w:val="5A5B5E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5A5B5E"/>
          <w:sz w:val="21"/>
          <w:szCs w:val="21"/>
        </w:rPr>
        <w:t xml:space="preserve">&lt;             </w:t>
      </w:r>
      <w:r>
        <w:rPr>
          <w:rFonts w:ascii="Arial" w:eastAsia="Arial" w:hAnsi="Arial" w:cs="Arial"/>
          <w:color w:val="5A5B5E"/>
          <w:spacing w:val="18"/>
          <w:sz w:val="21"/>
          <w:szCs w:val="21"/>
        </w:rPr>
        <w:t xml:space="preserve"> </w:t>
      </w:r>
      <w:r>
        <w:rPr>
          <w:color w:val="5A5B5E"/>
          <w:w w:val="72"/>
          <w:position w:val="-3"/>
          <w:sz w:val="25"/>
          <w:szCs w:val="25"/>
        </w:rPr>
        <w:t>s:</w:t>
      </w:r>
    </w:p>
    <w:p w:rsidR="00390A91" w:rsidRDefault="00825FA5">
      <w:pPr>
        <w:spacing w:line="140" w:lineRule="atLeast"/>
        <w:rPr>
          <w:sz w:val="8"/>
          <w:szCs w:val="8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1880" w:space="3028"/>
            <w:col w:w="6072"/>
          </w:cols>
        </w:sectPr>
      </w:pPr>
      <w:r>
        <w:br w:type="column"/>
      </w:r>
      <w:r>
        <w:rPr>
          <w:color w:val="5A5B5E"/>
          <w:w w:val="57"/>
          <w:sz w:val="11"/>
          <w:szCs w:val="11"/>
        </w:rPr>
        <w:lastRenderedPageBreak/>
        <w:t xml:space="preserve">::::,                                       </w:t>
      </w:r>
      <w:r>
        <w:rPr>
          <w:color w:val="5A5B5E"/>
          <w:spacing w:val="6"/>
          <w:w w:val="57"/>
          <w:sz w:val="11"/>
          <w:szCs w:val="11"/>
        </w:rPr>
        <w:t xml:space="preserve"> </w:t>
      </w:r>
      <w:r>
        <w:rPr>
          <w:rFonts w:ascii="Arial" w:eastAsia="Arial" w:hAnsi="Arial" w:cs="Arial"/>
          <w:color w:val="5A5B5E"/>
          <w:w w:val="151"/>
          <w:position w:val="1"/>
          <w:sz w:val="6"/>
          <w:szCs w:val="6"/>
        </w:rPr>
        <w:t xml:space="preserve">(/)     </w:t>
      </w:r>
      <w:r>
        <w:rPr>
          <w:rFonts w:ascii="Arial" w:eastAsia="Arial" w:hAnsi="Arial" w:cs="Arial"/>
          <w:color w:val="5A5B5E"/>
          <w:spacing w:val="9"/>
          <w:w w:val="151"/>
          <w:position w:val="1"/>
          <w:sz w:val="6"/>
          <w:szCs w:val="6"/>
        </w:rPr>
        <w:t xml:space="preserve"> </w:t>
      </w:r>
      <w:r>
        <w:rPr>
          <w:color w:val="5A5B5E"/>
          <w:w w:val="151"/>
          <w:position w:val="-3"/>
          <w:sz w:val="19"/>
          <w:szCs w:val="19"/>
        </w:rPr>
        <w:t xml:space="preserve">z          </w:t>
      </w:r>
      <w:r>
        <w:rPr>
          <w:color w:val="5A5B5E"/>
          <w:spacing w:val="52"/>
          <w:w w:val="151"/>
          <w:position w:val="-3"/>
          <w:sz w:val="19"/>
          <w:szCs w:val="19"/>
        </w:rPr>
        <w:t xml:space="preserve"> </w:t>
      </w:r>
      <w:r>
        <w:rPr>
          <w:color w:val="5A5B5E"/>
          <w:w w:val="62"/>
          <w:position w:val="3"/>
          <w:sz w:val="10"/>
          <w:szCs w:val="10"/>
        </w:rPr>
        <w:t xml:space="preserve">CD        </w:t>
      </w:r>
      <w:r>
        <w:rPr>
          <w:color w:val="5A5B5E"/>
          <w:spacing w:val="14"/>
          <w:w w:val="62"/>
          <w:position w:val="3"/>
          <w:sz w:val="10"/>
          <w:szCs w:val="10"/>
        </w:rPr>
        <w:t xml:space="preserve"> </w:t>
      </w:r>
      <w:r>
        <w:rPr>
          <w:color w:val="5A5B5E"/>
          <w:position w:val="2"/>
          <w:sz w:val="13"/>
          <w:szCs w:val="13"/>
        </w:rPr>
        <w:t>c:</w:t>
      </w:r>
      <w:r>
        <w:rPr>
          <w:color w:val="5A5B5E"/>
          <w:position w:val="2"/>
          <w:sz w:val="13"/>
          <w:szCs w:val="13"/>
        </w:rPr>
        <w:t xml:space="preserve">                                                </w:t>
      </w:r>
      <w:r>
        <w:rPr>
          <w:color w:val="5A5B5E"/>
          <w:spacing w:val="8"/>
          <w:position w:val="2"/>
          <w:sz w:val="13"/>
          <w:szCs w:val="13"/>
        </w:rPr>
        <w:t xml:space="preserve"> </w:t>
      </w:r>
      <w:r>
        <w:rPr>
          <w:color w:val="5A5B5E"/>
          <w:w w:val="108"/>
          <w:position w:val="4"/>
          <w:sz w:val="8"/>
          <w:szCs w:val="8"/>
        </w:rPr>
        <w:t>Q)</w:t>
      </w:r>
    </w:p>
    <w:p w:rsidR="00390A91" w:rsidRDefault="00825FA5">
      <w:pPr>
        <w:spacing w:line="160" w:lineRule="atLeast"/>
        <w:jc w:val="right"/>
        <w:rPr>
          <w:sz w:val="10"/>
          <w:szCs w:val="10"/>
        </w:rPr>
      </w:pPr>
      <w:r>
        <w:lastRenderedPageBreak/>
        <w:pict>
          <v:shape id="_x0000_s1243" type="#_x0000_t202" style="position:absolute;left:0;text-align:left;margin-left:217.65pt;margin-top:-3.2pt;width:6pt;height:10.5pt;z-index:-4707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70"/>
                      <w:sz w:val="21"/>
                      <w:szCs w:val="21"/>
                    </w:rPr>
                    <w:t>&lt;</w:t>
                  </w:r>
                  <w:r>
                    <w:rPr>
                      <w:rFonts w:ascii="Arial" w:eastAsia="Arial" w:hAnsi="Arial" w:cs="Arial"/>
                      <w:color w:val="7B7C7F"/>
                      <w:w w:val="45"/>
                      <w:sz w:val="21"/>
                      <w:szCs w:val="21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A5B5E"/>
          <w:w w:val="65"/>
          <w:position w:val="-6"/>
        </w:rPr>
        <w:t>�</w:t>
      </w:r>
      <w:r>
        <w:rPr>
          <w:rFonts w:ascii="Malgun Gothic" w:eastAsia="Malgun Gothic" w:hAnsi="Malgun Gothic" w:cs="Malgun Gothic"/>
          <w:color w:val="5A5B5E"/>
          <w:w w:val="65"/>
          <w:position w:val="-6"/>
        </w:rPr>
        <w:t xml:space="preserve">  </w:t>
      </w:r>
      <w:r>
        <w:rPr>
          <w:rFonts w:ascii="Malgun Gothic" w:eastAsia="Malgun Gothic" w:hAnsi="Malgun Gothic" w:cs="Malgun Gothic"/>
          <w:color w:val="5A5B5E"/>
          <w:spacing w:val="6"/>
          <w:w w:val="65"/>
          <w:position w:val="-6"/>
        </w:rPr>
        <w:t xml:space="preserve"> </w:t>
      </w:r>
      <w:r>
        <w:rPr>
          <w:color w:val="5A5B5E"/>
          <w:w w:val="65"/>
          <w:sz w:val="10"/>
          <w:szCs w:val="10"/>
        </w:rPr>
        <w:t>CD</w:t>
      </w:r>
    </w:p>
    <w:p w:rsidR="00390A91" w:rsidRDefault="00825FA5">
      <w:pPr>
        <w:spacing w:line="160" w:lineRule="atLeast"/>
        <w:ind w:right="-48"/>
        <w:rPr>
          <w:sz w:val="10"/>
          <w:szCs w:val="10"/>
        </w:rPr>
      </w:pPr>
      <w:r>
        <w:br w:type="column"/>
      </w:r>
      <w:r>
        <w:rPr>
          <w:color w:val="5A5B5E"/>
          <w:position w:val="-4"/>
          <w:sz w:val="16"/>
          <w:szCs w:val="16"/>
        </w:rPr>
        <w:lastRenderedPageBreak/>
        <w:t xml:space="preserve">3   </w:t>
      </w:r>
      <w:r>
        <w:rPr>
          <w:color w:val="5A5B5E"/>
          <w:spacing w:val="4"/>
          <w:position w:val="-4"/>
          <w:sz w:val="16"/>
          <w:szCs w:val="16"/>
        </w:rPr>
        <w:t xml:space="preserve"> </w:t>
      </w:r>
      <w:r>
        <w:rPr>
          <w:color w:val="5A5B5E"/>
          <w:w w:val="141"/>
          <w:position w:val="-2"/>
          <w:sz w:val="15"/>
          <w:szCs w:val="15"/>
        </w:rPr>
        <w:t xml:space="preserve">0 </w:t>
      </w:r>
      <w:r>
        <w:rPr>
          <w:color w:val="5A5B5E"/>
          <w:spacing w:val="28"/>
          <w:w w:val="141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A5B5E"/>
          <w:w w:val="141"/>
          <w:sz w:val="7"/>
          <w:szCs w:val="7"/>
        </w:rPr>
        <w:t xml:space="preserve">(/)    </w:t>
      </w:r>
      <w:r>
        <w:rPr>
          <w:rFonts w:ascii="Arial" w:eastAsia="Arial" w:hAnsi="Arial" w:cs="Arial"/>
          <w:color w:val="5A5B5E"/>
          <w:spacing w:val="9"/>
          <w:w w:val="141"/>
          <w:sz w:val="7"/>
          <w:szCs w:val="7"/>
        </w:rPr>
        <w:t xml:space="preserve"> </w:t>
      </w:r>
      <w:r>
        <w:rPr>
          <w:color w:val="5A5B5E"/>
          <w:w w:val="65"/>
          <w:position w:val="-7"/>
          <w:sz w:val="10"/>
          <w:szCs w:val="10"/>
        </w:rPr>
        <w:t>CD</w:t>
      </w:r>
    </w:p>
    <w:p w:rsidR="00390A91" w:rsidRDefault="00825FA5">
      <w:pPr>
        <w:spacing w:line="160" w:lineRule="atLeast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3785" w:space="393"/>
            <w:col w:w="817" w:space="1118"/>
            <w:col w:w="4867"/>
          </w:cols>
        </w:sectPr>
      </w:pPr>
      <w:r>
        <w:br w:type="column"/>
      </w:r>
      <w:r>
        <w:rPr>
          <w:rFonts w:ascii="Arial" w:eastAsia="Arial" w:hAnsi="Arial" w:cs="Arial"/>
          <w:color w:val="5A5B5E"/>
          <w:w w:val="86"/>
          <w:position w:val="1"/>
          <w:sz w:val="19"/>
          <w:szCs w:val="19"/>
        </w:rPr>
        <w:lastRenderedPageBreak/>
        <w:t>o</w:t>
      </w:r>
      <w:r>
        <w:rPr>
          <w:rFonts w:ascii="Arial" w:eastAsia="Arial" w:hAnsi="Arial" w:cs="Arial"/>
          <w:color w:val="7B7C7F"/>
          <w:w w:val="45"/>
          <w:position w:val="1"/>
          <w:sz w:val="19"/>
          <w:szCs w:val="19"/>
        </w:rPr>
        <w:t>·</w:t>
      </w:r>
      <w:r>
        <w:rPr>
          <w:rFonts w:ascii="Arial" w:eastAsia="Arial" w:hAnsi="Arial" w:cs="Arial"/>
          <w:color w:val="7B7C7F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7B7C7F"/>
          <w:spacing w:val="20"/>
          <w:position w:val="1"/>
          <w:sz w:val="19"/>
          <w:szCs w:val="19"/>
        </w:rPr>
        <w:t xml:space="preserve"> </w:t>
      </w:r>
      <w:r>
        <w:rPr>
          <w:color w:val="5A5B5E"/>
          <w:w w:val="145"/>
          <w:position w:val="2"/>
          <w:sz w:val="10"/>
          <w:szCs w:val="10"/>
        </w:rPr>
        <w:t xml:space="preserve">0                                           </w:t>
      </w:r>
      <w:r>
        <w:rPr>
          <w:color w:val="5A5B5E"/>
          <w:spacing w:val="26"/>
          <w:w w:val="145"/>
          <w:position w:val="2"/>
          <w:sz w:val="10"/>
          <w:szCs w:val="10"/>
        </w:rPr>
        <w:t xml:space="preserve"> </w:t>
      </w:r>
      <w:r>
        <w:rPr>
          <w:color w:val="5A5B5E"/>
          <w:w w:val="145"/>
          <w:position w:val="-4"/>
          <w:sz w:val="18"/>
          <w:szCs w:val="18"/>
        </w:rPr>
        <w:t xml:space="preserve">0        </w:t>
      </w:r>
      <w:r>
        <w:rPr>
          <w:color w:val="5A5B5E"/>
          <w:spacing w:val="7"/>
          <w:w w:val="145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A5B5E"/>
          <w:w w:val="145"/>
          <w:sz w:val="7"/>
          <w:szCs w:val="7"/>
        </w:rPr>
        <w:t xml:space="preserve">(/)                                                             </w:t>
      </w:r>
      <w:r>
        <w:rPr>
          <w:rFonts w:ascii="Arial" w:eastAsia="Arial" w:hAnsi="Arial" w:cs="Arial"/>
          <w:color w:val="5A5B5E"/>
          <w:spacing w:val="14"/>
          <w:w w:val="145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7B7C7F"/>
          <w:w w:val="47"/>
          <w:position w:val="-11"/>
        </w:rPr>
        <w:t>�</w:t>
      </w:r>
      <w:r>
        <w:rPr>
          <w:rFonts w:ascii="Malgun Gothic" w:eastAsia="Malgun Gothic" w:hAnsi="Malgun Gothic" w:cs="Malgun Gothic"/>
          <w:color w:val="7B7C7F"/>
          <w:w w:val="74"/>
          <w:position w:val="-11"/>
        </w:rPr>
        <w:t>�</w:t>
      </w:r>
    </w:p>
    <w:p w:rsidR="00390A91" w:rsidRDefault="00825FA5">
      <w:pPr>
        <w:spacing w:line="20" w:lineRule="atLeast"/>
        <w:jc w:val="right"/>
        <w:rPr>
          <w:sz w:val="14"/>
          <w:szCs w:val="14"/>
        </w:rPr>
      </w:pPr>
      <w:r>
        <w:rPr>
          <w:color w:val="5A5B5E"/>
          <w:w w:val="65"/>
          <w:sz w:val="10"/>
          <w:szCs w:val="10"/>
        </w:rPr>
        <w:lastRenderedPageBreak/>
        <w:t xml:space="preserve">CD     </w:t>
      </w:r>
      <w:r>
        <w:rPr>
          <w:color w:val="5A5B5E"/>
          <w:spacing w:val="3"/>
          <w:w w:val="65"/>
          <w:sz w:val="10"/>
          <w:szCs w:val="10"/>
        </w:rPr>
        <w:t xml:space="preserve"> </w:t>
      </w:r>
      <w:r>
        <w:rPr>
          <w:b/>
          <w:color w:val="5A5B5E"/>
          <w:w w:val="81"/>
          <w:sz w:val="14"/>
          <w:szCs w:val="14"/>
        </w:rPr>
        <w:t>n1</w:t>
      </w:r>
    </w:p>
    <w:p w:rsidR="00390A91" w:rsidRDefault="00825FA5">
      <w:pPr>
        <w:spacing w:line="40" w:lineRule="atLeas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color w:val="5A5B5E"/>
          <w:w w:val="89"/>
          <w:sz w:val="15"/>
          <w:szCs w:val="15"/>
        </w:rPr>
        <w:t>m</w:t>
      </w:r>
    </w:p>
    <w:p w:rsidR="00390A91" w:rsidRDefault="00825FA5">
      <w:pPr>
        <w:spacing w:line="60" w:lineRule="atLeast"/>
        <w:ind w:right="-59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color w:val="5A5B5E"/>
          <w:w w:val="52"/>
          <w:sz w:val="16"/>
          <w:szCs w:val="16"/>
        </w:rPr>
        <w:lastRenderedPageBreak/>
        <w:t xml:space="preserve">cp                                                                                        </w:t>
      </w:r>
      <w:r>
        <w:rPr>
          <w:color w:val="5A5B5E"/>
          <w:spacing w:val="4"/>
          <w:w w:val="52"/>
          <w:sz w:val="16"/>
          <w:szCs w:val="16"/>
        </w:rPr>
        <w:t xml:space="preserve"> </w:t>
      </w:r>
      <w:r>
        <w:rPr>
          <w:i/>
          <w:color w:val="5A5B5E"/>
          <w:w w:val="52"/>
          <w:position w:val="-8"/>
          <w:sz w:val="25"/>
          <w:szCs w:val="25"/>
        </w:rPr>
        <w:t xml:space="preserve">;=         </w:t>
      </w:r>
      <w:r>
        <w:rPr>
          <w:i/>
          <w:color w:val="5A5B5E"/>
          <w:spacing w:val="27"/>
          <w:w w:val="52"/>
          <w:position w:val="-8"/>
          <w:sz w:val="25"/>
          <w:szCs w:val="25"/>
        </w:rPr>
        <w:t xml:space="preserve"> </w:t>
      </w:r>
      <w:r>
        <w:rPr>
          <w:rFonts w:ascii="Arial" w:eastAsia="Arial" w:hAnsi="Arial" w:cs="Arial"/>
          <w:color w:val="5A5B5E"/>
          <w:w w:val="121"/>
          <w:sz w:val="7"/>
          <w:szCs w:val="7"/>
        </w:rPr>
        <w:t>(")</w:t>
      </w:r>
    </w:p>
    <w:p w:rsidR="00390A91" w:rsidRDefault="00825FA5">
      <w:pPr>
        <w:spacing w:line="40" w:lineRule="atLeast"/>
        <w:ind w:right="-45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A5B5E"/>
          <w:position w:val="-3"/>
          <w:sz w:val="9"/>
          <w:szCs w:val="9"/>
        </w:rPr>
        <w:lastRenderedPageBreak/>
        <w:t xml:space="preserve">CT     </w:t>
      </w:r>
      <w:r>
        <w:rPr>
          <w:color w:val="5A5B5E"/>
          <w:w w:val="77"/>
          <w:sz w:val="11"/>
          <w:szCs w:val="11"/>
        </w:rPr>
        <w:t xml:space="preserve">:::,-                                      </w:t>
      </w:r>
      <w:r>
        <w:rPr>
          <w:color w:val="5A5B5E"/>
          <w:spacing w:val="19"/>
          <w:w w:val="77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3"/>
          <w:position w:val="-3"/>
        </w:rPr>
        <w:t>�</w:t>
      </w:r>
    </w:p>
    <w:p w:rsidR="00390A91" w:rsidRDefault="00825FA5">
      <w:pPr>
        <w:spacing w:line="80" w:lineRule="atLeast"/>
        <w:ind w:right="-52"/>
        <w:rPr>
          <w:rFonts w:ascii="Arial" w:eastAsia="Arial" w:hAnsi="Arial" w:cs="Arial"/>
          <w:sz w:val="7"/>
          <w:szCs w:val="7"/>
        </w:rPr>
      </w:pPr>
      <w:r>
        <w:pict>
          <v:shape id="_x0000_s1242" type="#_x0000_t202" style="position:absolute;margin-left:288.45pt;margin-top:13.1pt;width:6pt;height:10pt;z-index:-4704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77"/>
                    </w:rPr>
                    <w:t>'&lt;</w:t>
                  </w:r>
                </w:p>
              </w:txbxContent>
            </v:textbox>
            <w10:wrap anchorx="page"/>
          </v:shape>
        </w:pict>
      </w:r>
      <w:r>
        <w:pict>
          <v:shape id="_x0000_s1241" type="#_x0000_t202" style="position:absolute;margin-left:264.2pt;margin-top:14.7pt;width:7.7pt;height:10pt;z-index:-4670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76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A5B5E"/>
          <w:w w:val="59"/>
          <w:position w:val="-4"/>
        </w:rPr>
        <w:t>�</w:t>
      </w:r>
      <w:r>
        <w:rPr>
          <w:rFonts w:ascii="Malgun Gothic" w:eastAsia="Malgun Gothic" w:hAnsi="Malgun Gothic" w:cs="Malgun Gothic"/>
          <w:color w:val="5A5B5E"/>
          <w:w w:val="59"/>
          <w:position w:val="-4"/>
        </w:rPr>
        <w:t xml:space="preserve"> </w:t>
      </w:r>
      <w:r>
        <w:rPr>
          <w:rFonts w:ascii="Malgun Gothic" w:eastAsia="Malgun Gothic" w:hAnsi="Malgun Gothic" w:cs="Malgun Gothic"/>
          <w:color w:val="5A5B5E"/>
          <w:spacing w:val="38"/>
          <w:w w:val="59"/>
          <w:position w:val="-4"/>
        </w:rPr>
        <w:t xml:space="preserve"> </w:t>
      </w:r>
      <w:r>
        <w:rPr>
          <w:color w:val="5A5B5E"/>
          <w:w w:val="182"/>
          <w:sz w:val="10"/>
          <w:szCs w:val="10"/>
        </w:rPr>
        <w:t xml:space="preserve">0  </w:t>
      </w:r>
      <w:r>
        <w:rPr>
          <w:color w:val="5A5B5E"/>
          <w:spacing w:val="17"/>
          <w:w w:val="182"/>
          <w:sz w:val="10"/>
          <w:szCs w:val="10"/>
        </w:rPr>
        <w:t xml:space="preserve"> </w:t>
      </w:r>
      <w:r>
        <w:rPr>
          <w:color w:val="5A5B5E"/>
          <w:w w:val="67"/>
          <w:sz w:val="17"/>
          <w:szCs w:val="17"/>
        </w:rPr>
        <w:t xml:space="preserve">Di                    </w:t>
      </w:r>
      <w:r>
        <w:rPr>
          <w:color w:val="5A5B5E"/>
          <w:spacing w:val="11"/>
          <w:w w:val="67"/>
          <w:sz w:val="17"/>
          <w:szCs w:val="17"/>
        </w:rPr>
        <w:t xml:space="preserve"> </w:t>
      </w:r>
      <w:r>
        <w:rPr>
          <w:rFonts w:ascii="Arial" w:eastAsia="Arial" w:hAnsi="Arial" w:cs="Arial"/>
          <w:color w:val="5A5B5E"/>
          <w:w w:val="106"/>
          <w:position w:val="1"/>
          <w:sz w:val="7"/>
          <w:szCs w:val="7"/>
        </w:rPr>
        <w:t>(1)</w:t>
      </w:r>
    </w:p>
    <w:p w:rsidR="00390A91" w:rsidRDefault="00825FA5">
      <w:pPr>
        <w:spacing w:line="40" w:lineRule="atLeast"/>
        <w:ind w:left="5"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w w:val="108"/>
          <w:sz w:val="10"/>
          <w:szCs w:val="10"/>
        </w:rPr>
        <w:lastRenderedPageBreak/>
        <w:t>G)</w:t>
      </w:r>
    </w:p>
    <w:p w:rsidR="00390A91" w:rsidRDefault="00825FA5">
      <w:pPr>
        <w:spacing w:before="40" w:line="60" w:lineRule="atLeast"/>
        <w:ind w:right="-3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A5B5E"/>
          <w:w w:val="48"/>
          <w:sz w:val="17"/>
          <w:szCs w:val="17"/>
        </w:rPr>
        <w:t>!!?.</w:t>
      </w:r>
    </w:p>
    <w:p w:rsidR="00390A91" w:rsidRDefault="00825FA5">
      <w:pPr>
        <w:spacing w:line="60" w:lineRule="atLeast"/>
        <w:ind w:right="-62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A5B5E"/>
          <w:spacing w:val="-23"/>
          <w:w w:val="49"/>
          <w:sz w:val="17"/>
          <w:szCs w:val="17"/>
        </w:rPr>
        <w:lastRenderedPageBreak/>
        <w:t>!</w:t>
      </w:r>
      <w:r>
        <w:rPr>
          <w:rFonts w:ascii="Arial" w:eastAsia="Arial" w:hAnsi="Arial" w:cs="Arial"/>
          <w:color w:val="5A5B5E"/>
          <w:spacing w:val="-76"/>
          <w:w w:val="81"/>
          <w:position w:val="-11"/>
          <w:sz w:val="19"/>
          <w:szCs w:val="19"/>
        </w:rPr>
        <w:t>a</w:t>
      </w:r>
      <w:r>
        <w:rPr>
          <w:rFonts w:ascii="Arial" w:eastAsia="Arial" w:hAnsi="Arial" w:cs="Arial"/>
          <w:color w:val="5A5B5E"/>
          <w:w w:val="49"/>
          <w:sz w:val="17"/>
          <w:szCs w:val="17"/>
        </w:rPr>
        <w:t>!</w:t>
      </w:r>
      <w:r>
        <w:rPr>
          <w:rFonts w:ascii="Arial" w:eastAsia="Arial" w:hAnsi="Arial" w:cs="Arial"/>
          <w:color w:val="5A5B5E"/>
          <w:spacing w:val="-6"/>
          <w:w w:val="48"/>
          <w:sz w:val="17"/>
          <w:szCs w:val="17"/>
        </w:rPr>
        <w:t>?</w:t>
      </w:r>
      <w:r>
        <w:rPr>
          <w:rFonts w:ascii="Arial" w:eastAsia="Arial" w:hAnsi="Arial" w:cs="Arial"/>
          <w:color w:val="5A5B5E"/>
          <w:spacing w:val="-28"/>
          <w:w w:val="53"/>
          <w:position w:val="-11"/>
          <w:sz w:val="19"/>
          <w:szCs w:val="19"/>
        </w:rPr>
        <w:t>·</w:t>
      </w:r>
      <w:r>
        <w:rPr>
          <w:rFonts w:ascii="Arial" w:eastAsia="Arial" w:hAnsi="Arial" w:cs="Arial"/>
          <w:color w:val="5A5B5E"/>
          <w:w w:val="49"/>
          <w:sz w:val="17"/>
          <w:szCs w:val="17"/>
        </w:rPr>
        <w:t>.</w:t>
      </w:r>
    </w:p>
    <w:p w:rsidR="00390A91" w:rsidRDefault="00825FA5">
      <w:pPr>
        <w:spacing w:line="20" w:lineRule="atLeast"/>
        <w:ind w:left="5" w:right="-48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A5B5E"/>
          <w:w w:val="69"/>
          <w:sz w:val="9"/>
          <w:szCs w:val="9"/>
        </w:rPr>
        <w:lastRenderedPageBreak/>
        <w:t xml:space="preserve">::::,       </w:t>
      </w:r>
      <w:r>
        <w:rPr>
          <w:rFonts w:ascii="Arial" w:eastAsia="Arial" w:hAnsi="Arial" w:cs="Arial"/>
          <w:color w:val="5A5B5E"/>
          <w:spacing w:val="16"/>
          <w:w w:val="69"/>
          <w:sz w:val="9"/>
          <w:szCs w:val="9"/>
        </w:rPr>
        <w:t xml:space="preserve"> </w:t>
      </w:r>
      <w:r>
        <w:rPr>
          <w:color w:val="5A5B5E"/>
          <w:position w:val="-4"/>
          <w:sz w:val="18"/>
          <w:szCs w:val="18"/>
        </w:rPr>
        <w:t>§:</w:t>
      </w:r>
    </w:p>
    <w:p w:rsidR="00390A91" w:rsidRDefault="00825FA5">
      <w:pPr>
        <w:spacing w:before="13" w:line="60" w:lineRule="atLeast"/>
        <w:ind w:left="240" w:right="-52"/>
        <w:rPr>
          <w:sz w:val="21"/>
          <w:szCs w:val="21"/>
        </w:rPr>
      </w:pPr>
      <w:r>
        <w:rPr>
          <w:i/>
          <w:color w:val="5A5B5E"/>
          <w:w w:val="82"/>
          <w:sz w:val="21"/>
          <w:szCs w:val="21"/>
        </w:rPr>
        <w:t>Q</w:t>
      </w:r>
    </w:p>
    <w:p w:rsidR="00390A91" w:rsidRDefault="00825FA5">
      <w:pPr>
        <w:spacing w:line="80" w:lineRule="atLeast"/>
        <w:rPr>
          <w:sz w:val="8"/>
          <w:szCs w:val="8"/>
        </w:rPr>
      </w:pPr>
      <w:r>
        <w:br w:type="column"/>
      </w:r>
      <w:r>
        <w:rPr>
          <w:color w:val="5A5B5E"/>
          <w:sz w:val="8"/>
          <w:szCs w:val="8"/>
        </w:rPr>
        <w:lastRenderedPageBreak/>
        <w:t xml:space="preserve">Q)       </w:t>
      </w:r>
      <w:r>
        <w:rPr>
          <w:color w:val="5A5B5E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A5B5E"/>
          <w:w w:val="59"/>
          <w:position w:val="4"/>
          <w:sz w:val="8"/>
          <w:szCs w:val="8"/>
        </w:rPr>
        <w:t xml:space="preserve">CJ&gt;                                               </w:t>
      </w:r>
      <w:r>
        <w:rPr>
          <w:rFonts w:ascii="Arial" w:eastAsia="Arial" w:hAnsi="Arial" w:cs="Arial"/>
          <w:i/>
          <w:color w:val="5A5B5E"/>
          <w:spacing w:val="11"/>
          <w:w w:val="59"/>
          <w:position w:val="4"/>
          <w:sz w:val="8"/>
          <w:szCs w:val="8"/>
        </w:rPr>
        <w:t xml:space="preserve"> </w:t>
      </w:r>
      <w:r>
        <w:rPr>
          <w:color w:val="5A5B5E"/>
          <w:w w:val="108"/>
          <w:sz w:val="8"/>
          <w:szCs w:val="8"/>
        </w:rPr>
        <w:t>Q)</w:t>
      </w:r>
    </w:p>
    <w:p w:rsidR="00390A91" w:rsidRDefault="00825FA5">
      <w:pPr>
        <w:spacing w:line="60" w:lineRule="exact"/>
        <w:ind w:left="245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A5B5E"/>
          <w:w w:val="121"/>
          <w:sz w:val="7"/>
          <w:szCs w:val="7"/>
        </w:rPr>
        <w:t>(")</w:t>
      </w:r>
    </w:p>
    <w:p w:rsidR="00390A91" w:rsidRDefault="00825FA5">
      <w:pPr>
        <w:spacing w:line="60" w:lineRule="atLeast"/>
        <w:ind w:left="970"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A5B5E"/>
          <w:position w:val="2"/>
          <w:sz w:val="9"/>
          <w:szCs w:val="9"/>
        </w:rPr>
        <w:t xml:space="preserve">:::,-                                </w:t>
      </w:r>
      <w:r>
        <w:rPr>
          <w:rFonts w:ascii="Arial" w:eastAsia="Arial" w:hAnsi="Arial" w:cs="Arial"/>
          <w:color w:val="5A5B5E"/>
          <w:spacing w:val="17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5A5B5E"/>
          <w:w w:val="49"/>
          <w:sz w:val="12"/>
          <w:szCs w:val="12"/>
        </w:rPr>
        <w:t>CD</w:t>
      </w:r>
    </w:p>
    <w:p w:rsidR="00390A91" w:rsidRDefault="00825FA5">
      <w:pPr>
        <w:spacing w:line="20" w:lineRule="exact"/>
        <w:ind w:left="114" w:right="110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7B7C7F"/>
          <w:w w:val="28"/>
          <w:position w:val="1"/>
        </w:rPr>
        <w:lastRenderedPageBreak/>
        <w:t>�</w:t>
      </w:r>
    </w:p>
    <w:p w:rsidR="00390A91" w:rsidRDefault="00825FA5">
      <w:pPr>
        <w:spacing w:line="80" w:lineRule="atLeast"/>
        <w:ind w:left="120" w:right="77"/>
        <w:jc w:val="center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8" w:space="720" w:equalWidth="0">
            <w:col w:w="920" w:space="839"/>
            <w:col w:w="2506" w:space="153"/>
            <w:col w:w="1301" w:space="148"/>
            <w:col w:w="125" w:space="119"/>
            <w:col w:w="116" w:space="124"/>
            <w:col w:w="365" w:space="119"/>
            <w:col w:w="2026" w:space="1766"/>
            <w:col w:w="353"/>
          </w:cols>
        </w:sectPr>
      </w:pPr>
      <w:r>
        <w:pict>
          <v:shape id="_x0000_s1240" type="#_x0000_t202" style="position:absolute;left:0;text-align:left;margin-left:576.45pt;margin-top:7.3pt;width:12pt;height:10pt;z-index:-4667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7B7C7F"/>
                      <w:w w:val="28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7B7C7F"/>
                      <w:w w:val="28"/>
                    </w:rPr>
                    <w:t xml:space="preserve">   </w:t>
                  </w:r>
                  <w:r>
                    <w:rPr>
                      <w:rFonts w:ascii="Malgun Gothic" w:eastAsia="Malgun Gothic" w:hAnsi="Malgun Gothic" w:cs="Malgun Gothic"/>
                      <w:color w:val="7B7C7F"/>
                      <w:spacing w:val="8"/>
                      <w:w w:val="28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7B7C7F"/>
                      <w:w w:val="4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B7C7F"/>
          <w:w w:val="72"/>
          <w:sz w:val="12"/>
          <w:szCs w:val="12"/>
        </w:rPr>
        <w:t>;,..</w:t>
      </w:r>
    </w:p>
    <w:p w:rsidR="00390A91" w:rsidRDefault="00825FA5">
      <w:pPr>
        <w:spacing w:line="140" w:lineRule="atLeast"/>
        <w:ind w:left="765" w:right="-52"/>
        <w:rPr>
          <w:rFonts w:ascii="Arial" w:eastAsia="Arial" w:hAnsi="Arial" w:cs="Arial"/>
          <w:sz w:val="11"/>
          <w:szCs w:val="11"/>
        </w:rPr>
      </w:pPr>
      <w:r>
        <w:lastRenderedPageBreak/>
        <w:pict>
          <v:shape id="_x0000_s1239" type="#_x0000_t202" style="position:absolute;left:0;text-align:left;margin-left:132.7pt;margin-top:11.65pt;width:4.55pt;height:4.1pt;z-index:-4702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5A5B5E"/>
                      <w:w w:val="108"/>
                      <w:sz w:val="8"/>
                      <w:szCs w:val="8"/>
                    </w:rPr>
                    <w:t>Q)</w:t>
                  </w:r>
                </w:p>
              </w:txbxContent>
            </v:textbox>
            <w10:wrap anchorx="page"/>
          </v:shape>
        </w:pict>
      </w:r>
      <w:r>
        <w:pict>
          <v:shape id="_x0000_s1238" type="#_x0000_t202" style="position:absolute;left:0;text-align:left;margin-left:132.7pt;margin-top:7pt;width:4.55pt;height:5.4pt;z-index:-4671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A5B5E"/>
                      <w:w w:val="18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color w:val="5A5B5E"/>
          <w:w w:val="73"/>
          <w:position w:val="-7"/>
          <w:sz w:val="21"/>
          <w:szCs w:val="21"/>
        </w:rPr>
        <w:t xml:space="preserve">_g                    </w:t>
      </w:r>
      <w:r>
        <w:rPr>
          <w:b/>
          <w:color w:val="5A5B5E"/>
          <w:spacing w:val="35"/>
          <w:w w:val="73"/>
          <w:position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5A5B5E"/>
          <w:sz w:val="11"/>
          <w:szCs w:val="11"/>
        </w:rPr>
        <w:t>OJ</w:t>
      </w:r>
    </w:p>
    <w:p w:rsidR="00390A91" w:rsidRDefault="00825FA5">
      <w:pPr>
        <w:spacing w:line="140" w:lineRule="atLeas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27"/>
          <w:sz w:val="7"/>
          <w:szCs w:val="7"/>
        </w:rPr>
        <w:lastRenderedPageBreak/>
        <w:t>(")</w:t>
      </w:r>
    </w:p>
    <w:p w:rsidR="00390A91" w:rsidRDefault="00825FA5">
      <w:pPr>
        <w:spacing w:line="100" w:lineRule="exact"/>
        <w:rPr>
          <w:sz w:val="10"/>
          <w:szCs w:val="10"/>
        </w:rPr>
      </w:pPr>
      <w:r>
        <w:pict>
          <v:shape id="_x0000_s1237" type="#_x0000_t202" style="position:absolute;margin-left:217.45pt;margin-top:2.85pt;width:5.75pt;height:10pt;z-index:-4669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182"/>
          <w:position w:val="-1"/>
          <w:sz w:val="10"/>
          <w:szCs w:val="10"/>
        </w:rPr>
        <w:t>0</w:t>
      </w:r>
    </w:p>
    <w:p w:rsidR="00390A91" w:rsidRDefault="00825FA5">
      <w:pPr>
        <w:spacing w:line="80" w:lineRule="atLeast"/>
        <w:jc w:val="right"/>
        <w:rPr>
          <w:sz w:val="10"/>
          <w:szCs w:val="10"/>
        </w:rPr>
      </w:pPr>
      <w:r>
        <w:rPr>
          <w:color w:val="5A5B5E"/>
          <w:w w:val="65"/>
          <w:sz w:val="10"/>
          <w:szCs w:val="10"/>
        </w:rPr>
        <w:t>CD</w:t>
      </w:r>
    </w:p>
    <w:p w:rsidR="00390A91" w:rsidRDefault="00825FA5">
      <w:pPr>
        <w:spacing w:line="40" w:lineRule="atLeast"/>
        <w:ind w:left="274" w:right="-42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A5B5E"/>
          <w:w w:val="56"/>
          <w:sz w:val="15"/>
          <w:szCs w:val="15"/>
        </w:rPr>
        <w:lastRenderedPageBreak/>
        <w:t>!=..</w:t>
      </w:r>
      <w:r>
        <w:rPr>
          <w:rFonts w:ascii="Arial" w:eastAsia="Arial" w:hAnsi="Arial" w:cs="Arial"/>
          <w:color w:val="5A5B5E"/>
          <w:w w:val="56"/>
          <w:sz w:val="15"/>
          <w:szCs w:val="15"/>
        </w:rPr>
        <w:t xml:space="preserve">                                   </w:t>
      </w:r>
      <w:r>
        <w:rPr>
          <w:rFonts w:ascii="Arial" w:eastAsia="Arial" w:hAnsi="Arial" w:cs="Arial"/>
          <w:color w:val="5A5B5E"/>
          <w:spacing w:val="11"/>
          <w:w w:val="56"/>
          <w:sz w:val="15"/>
          <w:szCs w:val="15"/>
        </w:rPr>
        <w:t xml:space="preserve"> </w:t>
      </w:r>
      <w:r>
        <w:rPr>
          <w:color w:val="5A5B5E"/>
          <w:w w:val="102"/>
          <w:sz w:val="8"/>
          <w:szCs w:val="8"/>
        </w:rPr>
        <w:t>Q)</w:t>
      </w:r>
    </w:p>
    <w:p w:rsidR="00390A91" w:rsidRDefault="00825FA5">
      <w:pPr>
        <w:spacing w:line="100" w:lineRule="atLeast"/>
        <w:ind w:left="274"/>
        <w:rPr>
          <w:sz w:val="14"/>
          <w:szCs w:val="14"/>
        </w:rPr>
      </w:pPr>
      <w:r>
        <w:rPr>
          <w:color w:val="5A5B5E"/>
          <w:w w:val="123"/>
          <w:sz w:val="14"/>
          <w:szCs w:val="14"/>
        </w:rPr>
        <w:t>c.</w:t>
      </w:r>
    </w:p>
    <w:p w:rsidR="00390A91" w:rsidRDefault="00825FA5">
      <w:pPr>
        <w:spacing w:line="140" w:lineRule="atLeast"/>
        <w:ind w:left="485" w:right="-46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w w:val="51"/>
          <w:position w:val="2"/>
          <w:sz w:val="16"/>
          <w:szCs w:val="16"/>
        </w:rPr>
        <w:lastRenderedPageBreak/>
        <w:t xml:space="preserve">en     </w:t>
      </w:r>
      <w:r>
        <w:rPr>
          <w:rFonts w:ascii="Arial" w:eastAsia="Arial" w:hAnsi="Arial" w:cs="Arial"/>
          <w:color w:val="5A5B5E"/>
          <w:spacing w:val="13"/>
          <w:w w:val="51"/>
          <w:position w:val="2"/>
          <w:sz w:val="16"/>
          <w:szCs w:val="16"/>
        </w:rPr>
        <w:t xml:space="preserve"> </w:t>
      </w:r>
      <w:r>
        <w:rPr>
          <w:color w:val="5A5B5E"/>
          <w:w w:val="182"/>
          <w:sz w:val="10"/>
          <w:szCs w:val="10"/>
        </w:rPr>
        <w:t>0</w:t>
      </w:r>
    </w:p>
    <w:p w:rsidR="00390A91" w:rsidRDefault="00825FA5">
      <w:pPr>
        <w:spacing w:line="0" w:lineRule="atLeast"/>
        <w:ind w:right="-46"/>
        <w:rPr>
          <w:rFonts w:ascii="Arial" w:eastAsia="Arial" w:hAnsi="Arial" w:cs="Arial"/>
          <w:sz w:val="9"/>
          <w:szCs w:val="9"/>
        </w:rPr>
      </w:pPr>
      <w:r>
        <w:pict>
          <v:shape id="_x0000_s1236" type="#_x0000_t202" style="position:absolute;margin-left:362.6pt;margin-top:-11.5pt;width:6pt;height:12.7pt;z-index:-4706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A5B5E"/>
                      <w:w w:val="72"/>
                      <w:sz w:val="25"/>
                      <w:szCs w:val="25"/>
                    </w:rPr>
                    <w:t>s: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77"/>
          <w:position w:val="-6"/>
          <w:sz w:val="15"/>
          <w:szCs w:val="15"/>
        </w:rPr>
        <w:t xml:space="preserve">Q,                    </w:t>
      </w:r>
      <w:r>
        <w:rPr>
          <w:color w:val="5A5B5E"/>
          <w:spacing w:val="6"/>
          <w:w w:val="77"/>
          <w:position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5A5B5E"/>
          <w:w w:val="77"/>
          <w:sz w:val="9"/>
          <w:szCs w:val="9"/>
        </w:rPr>
        <w:t>::::,</w:t>
      </w:r>
    </w:p>
    <w:p w:rsidR="00390A91" w:rsidRDefault="00825FA5">
      <w:pPr>
        <w:spacing w:line="220" w:lineRule="atLeast"/>
        <w:ind w:left="-31" w:right="29"/>
        <w:jc w:val="righ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21"/>
          <w:sz w:val="7"/>
          <w:szCs w:val="7"/>
        </w:rPr>
        <w:lastRenderedPageBreak/>
        <w:t>(")</w:t>
      </w:r>
    </w:p>
    <w:p w:rsidR="00390A91" w:rsidRDefault="00825FA5">
      <w:pPr>
        <w:spacing w:before="70" w:line="0" w:lineRule="atLeas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B7C7F"/>
          <w:w w:val="54"/>
          <w:position w:val="-13"/>
          <w:sz w:val="15"/>
          <w:szCs w:val="15"/>
        </w:rPr>
        <w:t>"</w:t>
      </w:r>
    </w:p>
    <w:p w:rsidR="00390A91" w:rsidRDefault="00825FA5">
      <w:pPr>
        <w:spacing w:line="180" w:lineRule="atLeast"/>
        <w:rPr>
          <w:sz w:val="8"/>
          <w:szCs w:val="8"/>
        </w:rPr>
      </w:pPr>
      <w:r>
        <w:br w:type="column"/>
      </w:r>
      <w:r>
        <w:rPr>
          <w:color w:val="5A5B5E"/>
          <w:w w:val="108"/>
          <w:sz w:val="8"/>
          <w:szCs w:val="8"/>
        </w:rPr>
        <w:lastRenderedPageBreak/>
        <w:t>Q)</w:t>
      </w:r>
    </w:p>
    <w:p w:rsidR="00390A91" w:rsidRDefault="00825FA5">
      <w:pPr>
        <w:spacing w:before="34" w:line="20" w:lineRule="exact"/>
        <w:rPr>
          <w:rFonts w:ascii="Arial" w:eastAsia="Arial" w:hAnsi="Arial" w:cs="Arial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6" w:space="720" w:equalWidth="0">
            <w:col w:w="1880" w:space="1569"/>
            <w:col w:w="332" w:space="604"/>
            <w:col w:w="1330" w:space="638"/>
            <w:col w:w="817" w:space="638"/>
            <w:col w:w="116" w:space="124"/>
            <w:col w:w="2932"/>
          </w:cols>
        </w:sectPr>
      </w:pPr>
      <w:r>
        <w:pict>
          <v:shape id="_x0000_s1235" type="#_x0000_t202" style="position:absolute;margin-left:576.45pt;margin-top:-5.7pt;width:2.9pt;height:10pt;z-index:-470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7B7C7F"/>
                      <w:w w:val="2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w w:val="69"/>
          <w:position w:val="-8"/>
          <w:sz w:val="9"/>
          <w:szCs w:val="9"/>
        </w:rPr>
        <w:t>::::,</w:t>
      </w:r>
      <w:r>
        <w:rPr>
          <w:rFonts w:ascii="Arial" w:eastAsia="Arial" w:hAnsi="Arial" w:cs="Arial"/>
          <w:color w:val="5A5B5E"/>
          <w:w w:val="69"/>
          <w:position w:val="-8"/>
          <w:sz w:val="9"/>
          <w:szCs w:val="9"/>
        </w:rPr>
        <w:t xml:space="preserve">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A5B5E"/>
          <w:spacing w:val="2"/>
          <w:w w:val="69"/>
          <w:position w:val="-8"/>
          <w:sz w:val="9"/>
          <w:szCs w:val="9"/>
        </w:rPr>
        <w:t xml:space="preserve"> </w:t>
      </w:r>
      <w:r>
        <w:rPr>
          <w:rFonts w:ascii="Arial" w:eastAsia="Arial" w:hAnsi="Arial" w:cs="Arial"/>
          <w:color w:val="7B7C7F"/>
          <w:position w:val="-17"/>
        </w:rPr>
        <w:t>"'</w:t>
      </w:r>
    </w:p>
    <w:p w:rsidR="00390A91" w:rsidRDefault="00825FA5">
      <w:pPr>
        <w:spacing w:line="80" w:lineRule="atLeast"/>
        <w:ind w:left="4173"/>
        <w:rPr>
          <w:sz w:val="11"/>
          <w:szCs w:val="11"/>
        </w:rPr>
      </w:pPr>
      <w:r>
        <w:lastRenderedPageBreak/>
        <w:pict>
          <v:shape id="_x0000_s1234" type="#_x0000_t202" style="position:absolute;left:0;text-align:left;margin-left:253.65pt;margin-top:2.7pt;width:5.75pt;height:12.6pt;z-index:-4703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A5B5E"/>
                      <w:sz w:val="25"/>
                      <w:szCs w:val="25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color w:val="5A5B5E"/>
          <w:position w:val="1"/>
          <w:sz w:val="8"/>
          <w:szCs w:val="8"/>
        </w:rPr>
        <w:t xml:space="preserve">Q)                                                                                           </w:t>
      </w:r>
      <w:r>
        <w:rPr>
          <w:color w:val="5A5B5E"/>
          <w:spacing w:val="14"/>
          <w:position w:val="1"/>
          <w:sz w:val="8"/>
          <w:szCs w:val="8"/>
        </w:rPr>
        <w:t xml:space="preserve"> </w:t>
      </w:r>
      <w:r>
        <w:rPr>
          <w:color w:val="5A5B5E"/>
          <w:w w:val="57"/>
          <w:sz w:val="11"/>
          <w:szCs w:val="11"/>
        </w:rPr>
        <w:t>::::,</w:t>
      </w:r>
    </w:p>
    <w:p w:rsidR="00390A91" w:rsidRDefault="00825FA5">
      <w:pPr>
        <w:spacing w:before="27" w:line="80" w:lineRule="atLeast"/>
        <w:jc w:val="right"/>
        <w:rPr>
          <w:sz w:val="13"/>
          <w:szCs w:val="13"/>
        </w:rPr>
      </w:pPr>
      <w:r>
        <w:pict>
          <v:shape id="_x0000_s1233" type="#_x0000_t202" style="position:absolute;left:0;text-align:left;margin-left:289.9pt;margin-top:10.5pt;width:6pt;height:9.5pt;z-index:-4666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8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86"/>
                      <w:sz w:val="19"/>
                      <w:szCs w:val="19"/>
                    </w:rPr>
                    <w:t>o</w:t>
                  </w:r>
                  <w:r>
                    <w:rPr>
                      <w:rFonts w:ascii="Arial" w:eastAsia="Arial" w:hAnsi="Arial" w:cs="Arial"/>
                      <w:color w:val="5A5B5E"/>
                      <w:w w:val="45"/>
                      <w:sz w:val="19"/>
                      <w:szCs w:val="19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position w:val="2"/>
          <w:sz w:val="9"/>
          <w:szCs w:val="9"/>
        </w:rPr>
        <w:t xml:space="preserve">"O                                  </w:t>
      </w:r>
      <w:r>
        <w:rPr>
          <w:rFonts w:ascii="Arial" w:eastAsia="Arial" w:hAnsi="Arial" w:cs="Arial"/>
          <w:color w:val="5A5B5E"/>
          <w:spacing w:val="24"/>
          <w:position w:val="2"/>
          <w:sz w:val="9"/>
          <w:szCs w:val="9"/>
        </w:rPr>
        <w:t xml:space="preserve"> </w:t>
      </w:r>
      <w:r>
        <w:rPr>
          <w:i/>
          <w:color w:val="5A5B5E"/>
          <w:w w:val="64"/>
          <w:position w:val="-7"/>
          <w:sz w:val="19"/>
          <w:szCs w:val="19"/>
        </w:rPr>
        <w:t xml:space="preserve">en           </w:t>
      </w:r>
      <w:r>
        <w:rPr>
          <w:i/>
          <w:color w:val="5A5B5E"/>
          <w:spacing w:val="6"/>
          <w:w w:val="64"/>
          <w:position w:val="-7"/>
          <w:sz w:val="19"/>
          <w:szCs w:val="19"/>
        </w:rPr>
        <w:t xml:space="preserve"> </w:t>
      </w:r>
      <w:r>
        <w:rPr>
          <w:color w:val="5A5B5E"/>
          <w:w w:val="64"/>
          <w:sz w:val="13"/>
          <w:szCs w:val="13"/>
        </w:rPr>
        <w:t>c....</w:t>
      </w:r>
    </w:p>
    <w:p w:rsidR="00390A91" w:rsidRDefault="00825FA5">
      <w:pPr>
        <w:spacing w:line="140" w:lineRule="atLeast"/>
        <w:ind w:right="-56"/>
        <w:rPr>
          <w:sz w:val="10"/>
          <w:szCs w:val="10"/>
        </w:rPr>
      </w:pPr>
      <w:r>
        <w:br w:type="column"/>
      </w:r>
      <w:r>
        <w:rPr>
          <w:color w:val="5A5B5E"/>
          <w:spacing w:val="-19"/>
          <w:w w:val="93"/>
          <w:sz w:val="10"/>
          <w:szCs w:val="10"/>
        </w:rPr>
        <w:lastRenderedPageBreak/>
        <w:t>&lt;</w:t>
      </w:r>
      <w:r>
        <w:rPr>
          <w:b/>
          <w:color w:val="5A5B5E"/>
          <w:spacing w:val="-96"/>
          <w:w w:val="54"/>
          <w:position w:val="-23"/>
          <w:sz w:val="42"/>
          <w:szCs w:val="42"/>
        </w:rPr>
        <w:t>a</w:t>
      </w:r>
      <w:r>
        <w:rPr>
          <w:color w:val="5A5B5E"/>
          <w:w w:val="93"/>
          <w:sz w:val="10"/>
          <w:szCs w:val="10"/>
        </w:rPr>
        <w:t>O</w:t>
      </w:r>
    </w:p>
    <w:p w:rsidR="00390A91" w:rsidRDefault="00825FA5">
      <w:pPr>
        <w:spacing w:line="60" w:lineRule="atLeast"/>
        <w:ind w:left="725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A5B5E"/>
          <w:w w:val="64"/>
          <w:sz w:val="15"/>
          <w:szCs w:val="15"/>
        </w:rPr>
        <w:lastRenderedPageBreak/>
        <w:t>cii</w:t>
      </w:r>
    </w:p>
    <w:p w:rsidR="00390A91" w:rsidRDefault="00825FA5">
      <w:pPr>
        <w:spacing w:line="80" w:lineRule="atLeast"/>
        <w:rPr>
          <w:rFonts w:ascii="Arial" w:eastAsia="Arial" w:hAnsi="Arial" w:cs="Arial"/>
          <w:sz w:val="14"/>
          <w:szCs w:val="14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6473" w:space="331"/>
            <w:col w:w="149" w:space="124"/>
            <w:col w:w="3903"/>
          </w:cols>
        </w:sectPr>
      </w:pPr>
      <w:r>
        <w:pict>
          <v:shape id="_x0000_s1232" type="#_x0000_t202" style="position:absolute;margin-left:483.55pt;margin-top:-3.4pt;width:5.75pt;height:9.1pt;z-index:-4668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5A5B5E"/>
                      <w:w w:val="127"/>
                      <w:sz w:val="18"/>
                      <w:szCs w:val="1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65"/>
          <w:sz w:val="10"/>
          <w:szCs w:val="10"/>
        </w:rPr>
        <w:t xml:space="preserve">CD                                      </w:t>
      </w:r>
      <w:r>
        <w:rPr>
          <w:color w:val="5A5B5E"/>
          <w:spacing w:val="4"/>
          <w:w w:val="65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06"/>
          <w:position w:val="1"/>
          <w:sz w:val="14"/>
          <w:szCs w:val="14"/>
        </w:rPr>
        <w:t>&lt;</w:t>
      </w:r>
    </w:p>
    <w:p w:rsidR="00390A91" w:rsidRDefault="00825FA5">
      <w:pPr>
        <w:spacing w:line="120" w:lineRule="atLeast"/>
        <w:ind w:left="1754" w:right="-79"/>
        <w:rPr>
          <w:sz w:val="37"/>
          <w:szCs w:val="37"/>
        </w:rPr>
      </w:pPr>
      <w:r>
        <w:lastRenderedPageBreak/>
        <w:pict>
          <v:shape id="_x0000_s1231" type="#_x0000_t202" style="position:absolute;left:0;text-align:left;margin-left:217.2pt;margin-top:17.65pt;width:.25pt;height:12.9pt;z-index:-4664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9"/>
                    <w:rPr>
                      <w:sz w:val="25"/>
                      <w:szCs w:val="25"/>
                    </w:rPr>
                  </w:pPr>
                  <w:r>
                    <w:rPr>
                      <w:color w:val="5A5B5E"/>
                      <w:spacing w:val="-110"/>
                      <w:w w:val="104"/>
                      <w:sz w:val="25"/>
                      <w:szCs w:val="25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66"/>
          <w:position w:val="-8"/>
          <w:sz w:val="26"/>
          <w:szCs w:val="26"/>
        </w:rPr>
        <w:t xml:space="preserve">a.                                   </w:t>
      </w:r>
      <w:r>
        <w:rPr>
          <w:color w:val="5A5B5E"/>
          <w:spacing w:val="30"/>
          <w:w w:val="66"/>
          <w:position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5A5B5E"/>
          <w:sz w:val="7"/>
          <w:szCs w:val="7"/>
        </w:rPr>
        <w:t xml:space="preserve">(")       </w:t>
      </w:r>
      <w:r>
        <w:rPr>
          <w:rFonts w:ascii="Arial" w:eastAsia="Arial" w:hAnsi="Arial" w:cs="Arial"/>
          <w:color w:val="5A5B5E"/>
          <w:spacing w:val="13"/>
          <w:sz w:val="7"/>
          <w:szCs w:val="7"/>
        </w:rPr>
        <w:t xml:space="preserve"> </w:t>
      </w:r>
      <w:r>
        <w:rPr>
          <w:color w:val="5A5B5E"/>
          <w:w w:val="46"/>
          <w:position w:val="-3"/>
          <w:sz w:val="37"/>
          <w:szCs w:val="37"/>
        </w:rPr>
        <w:t>a:</w:t>
      </w:r>
    </w:p>
    <w:p w:rsidR="00390A91" w:rsidRDefault="00825FA5">
      <w:pPr>
        <w:spacing w:line="120" w:lineRule="atLeast"/>
        <w:ind w:right="-52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A5B5E"/>
          <w:w w:val="70"/>
          <w:sz w:val="21"/>
          <w:szCs w:val="21"/>
        </w:rPr>
        <w:lastRenderedPageBreak/>
        <w:t>&lt;</w:t>
      </w:r>
      <w:r>
        <w:rPr>
          <w:rFonts w:ascii="Arial" w:eastAsia="Arial" w:hAnsi="Arial" w:cs="Arial"/>
          <w:color w:val="7B7C7F"/>
          <w:w w:val="45"/>
          <w:sz w:val="21"/>
          <w:szCs w:val="21"/>
        </w:rPr>
        <w:t>"</w:t>
      </w:r>
      <w:r>
        <w:rPr>
          <w:rFonts w:ascii="Arial" w:eastAsia="Arial" w:hAnsi="Arial" w:cs="Arial"/>
          <w:color w:val="7B7C7F"/>
          <w:sz w:val="21"/>
          <w:szCs w:val="21"/>
        </w:rPr>
        <w:t xml:space="preserve"> </w:t>
      </w:r>
      <w:r>
        <w:rPr>
          <w:rFonts w:ascii="Arial" w:eastAsia="Arial" w:hAnsi="Arial" w:cs="Arial"/>
          <w:color w:val="7B7C7F"/>
          <w:spacing w:val="8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3"/>
        </w:rPr>
        <w:t>�</w:t>
      </w:r>
      <w:r>
        <w:rPr>
          <w:rFonts w:ascii="Malgun Gothic" w:eastAsia="Malgun Gothic" w:hAnsi="Malgun Gothic" w:cs="Malgun Gothic"/>
          <w:color w:val="5A5B5E"/>
          <w:w w:val="53"/>
        </w:rPr>
        <w:t xml:space="preserve">  </w:t>
      </w:r>
      <w:r>
        <w:rPr>
          <w:rFonts w:ascii="Malgun Gothic" w:eastAsia="Malgun Gothic" w:hAnsi="Malgun Gothic" w:cs="Malgun Gothic"/>
          <w:color w:val="5A5B5E"/>
          <w:spacing w:val="21"/>
          <w:w w:val="53"/>
        </w:rPr>
        <w:t xml:space="preserve"> </w:t>
      </w:r>
      <w:r>
        <w:rPr>
          <w:rFonts w:ascii="Arial" w:eastAsia="Arial" w:hAnsi="Arial" w:cs="Arial"/>
          <w:color w:val="5A5B5E"/>
          <w:w w:val="53"/>
          <w:sz w:val="12"/>
          <w:szCs w:val="12"/>
        </w:rPr>
        <w:t xml:space="preserve">CD       </w:t>
      </w:r>
      <w:r>
        <w:rPr>
          <w:rFonts w:ascii="Arial" w:eastAsia="Arial" w:hAnsi="Arial" w:cs="Arial"/>
          <w:color w:val="5A5B5E"/>
          <w:spacing w:val="5"/>
          <w:w w:val="53"/>
          <w:sz w:val="12"/>
          <w:szCs w:val="12"/>
        </w:rPr>
        <w:t xml:space="preserve"> </w:t>
      </w:r>
      <w:r>
        <w:rPr>
          <w:color w:val="5A5B5E"/>
          <w:w w:val="102"/>
          <w:position w:val="4"/>
          <w:sz w:val="12"/>
          <w:szCs w:val="12"/>
        </w:rPr>
        <w:t>Q.</w:t>
      </w:r>
    </w:p>
    <w:p w:rsidR="00390A91" w:rsidRDefault="00825FA5">
      <w:pPr>
        <w:spacing w:line="100" w:lineRule="atLeast"/>
        <w:ind w:left="29" w:right="-64"/>
        <w:rPr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5A5B5E"/>
          <w:w w:val="52"/>
          <w:sz w:val="12"/>
          <w:szCs w:val="12"/>
        </w:rPr>
        <w:lastRenderedPageBreak/>
        <w:t xml:space="preserve">CD       </w:t>
      </w:r>
      <w:r>
        <w:rPr>
          <w:rFonts w:ascii="Arial" w:eastAsia="Arial" w:hAnsi="Arial" w:cs="Arial"/>
          <w:color w:val="5A5B5E"/>
          <w:spacing w:val="15"/>
          <w:w w:val="52"/>
          <w:sz w:val="12"/>
          <w:szCs w:val="12"/>
        </w:rPr>
        <w:t xml:space="preserve"> </w:t>
      </w:r>
      <w:r>
        <w:rPr>
          <w:color w:val="5A5B5E"/>
          <w:w w:val="150"/>
          <w:position w:val="1"/>
          <w:sz w:val="18"/>
          <w:szCs w:val="18"/>
        </w:rPr>
        <w:t>c</w:t>
      </w:r>
      <w:r>
        <w:rPr>
          <w:color w:val="5A5B5E"/>
          <w:spacing w:val="53"/>
          <w:w w:val="150"/>
          <w:position w:val="1"/>
          <w:sz w:val="18"/>
          <w:szCs w:val="18"/>
        </w:rPr>
        <w:t xml:space="preserve"> </w:t>
      </w:r>
      <w:r>
        <w:rPr>
          <w:i/>
          <w:color w:val="5A5B5E"/>
          <w:w w:val="82"/>
          <w:position w:val="-9"/>
          <w:sz w:val="21"/>
          <w:szCs w:val="21"/>
        </w:rPr>
        <w:t>Q</w:t>
      </w:r>
    </w:p>
    <w:p w:rsidR="00390A91" w:rsidRDefault="00825FA5">
      <w:pPr>
        <w:spacing w:line="60" w:lineRule="atLeast"/>
        <w:rPr>
          <w:rFonts w:ascii="Malgun Gothic" w:eastAsia="Malgun Gothic" w:hAnsi="Malgun Gothic" w:cs="Malgun Gothic"/>
        </w:rPr>
      </w:pPr>
      <w:r>
        <w:pict>
          <v:shape id="_x0000_s1230" type="#_x0000_t202" style="position:absolute;margin-left:326.15pt;margin-top:11.4pt;width:6pt;height:10pt;z-index:-4701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A5B5E"/>
                      <w:w w:val="59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A5B5E"/>
          <w:sz w:val="10"/>
          <w:szCs w:val="10"/>
        </w:rPr>
        <w:t xml:space="preserve">&lt;O   </w:t>
      </w:r>
      <w:r>
        <w:rPr>
          <w:color w:val="5A5B5E"/>
          <w:spacing w:val="25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71"/>
          <w:position w:val="-12"/>
        </w:rPr>
        <w:t>�</w:t>
      </w:r>
    </w:p>
    <w:p w:rsidR="00390A91" w:rsidRDefault="00825FA5">
      <w:pPr>
        <w:spacing w:line="60" w:lineRule="atLeast"/>
        <w:ind w:right="-32"/>
        <w:rPr>
          <w:sz w:val="8"/>
          <w:szCs w:val="8"/>
        </w:rPr>
      </w:pPr>
      <w:r>
        <w:br w:type="column"/>
      </w:r>
      <w:r>
        <w:rPr>
          <w:color w:val="5A5B5E"/>
          <w:w w:val="102"/>
          <w:sz w:val="8"/>
          <w:szCs w:val="8"/>
        </w:rPr>
        <w:lastRenderedPageBreak/>
        <w:t>Q)</w:t>
      </w:r>
    </w:p>
    <w:p w:rsidR="00390A91" w:rsidRDefault="00825FA5">
      <w:pPr>
        <w:spacing w:line="60" w:lineRule="atLeast"/>
        <w:ind w:right="-3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A5B5E"/>
          <w:w w:val="69"/>
          <w:sz w:val="9"/>
          <w:szCs w:val="9"/>
        </w:rPr>
        <w:t>::::,</w:t>
      </w:r>
    </w:p>
    <w:p w:rsidR="00390A91" w:rsidRDefault="00825FA5">
      <w:pPr>
        <w:spacing w:line="120" w:lineRule="atLeast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w w:val="73"/>
          <w:sz w:val="9"/>
          <w:szCs w:val="9"/>
        </w:rPr>
        <w:lastRenderedPageBreak/>
        <w:t>::::,</w:t>
      </w:r>
    </w:p>
    <w:p w:rsidR="00390A91" w:rsidRDefault="00825FA5">
      <w:pPr>
        <w:spacing w:line="80" w:lineRule="exact"/>
        <w:ind w:right="-42"/>
        <w:rPr>
          <w:sz w:val="14"/>
          <w:szCs w:val="14"/>
        </w:rPr>
      </w:pPr>
      <w:r>
        <w:rPr>
          <w:color w:val="5A5B5E"/>
          <w:w w:val="123"/>
          <w:position w:val="-1"/>
          <w:sz w:val="14"/>
          <w:szCs w:val="14"/>
        </w:rPr>
        <w:t>c.</w:t>
      </w:r>
    </w:p>
    <w:p w:rsidR="00390A91" w:rsidRDefault="00825FA5">
      <w:pPr>
        <w:spacing w:line="100" w:lineRule="atLeast"/>
        <w:rPr>
          <w:sz w:val="13"/>
          <w:szCs w:val="13"/>
        </w:rPr>
      </w:pPr>
      <w:r>
        <w:rPr>
          <w:color w:val="5A5B5E"/>
          <w:sz w:val="13"/>
          <w:szCs w:val="13"/>
        </w:rPr>
        <w:t>c:</w:t>
      </w:r>
    </w:p>
    <w:p w:rsidR="00390A91" w:rsidRDefault="00825FA5">
      <w:pPr>
        <w:spacing w:line="12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A5B5E"/>
          <w:w w:val="66"/>
          <w:sz w:val="10"/>
          <w:szCs w:val="10"/>
        </w:rPr>
        <w:lastRenderedPageBreak/>
        <w:t>::::,</w:t>
      </w:r>
    </w:p>
    <w:p w:rsidR="00390A91" w:rsidRDefault="00825FA5">
      <w:pPr>
        <w:spacing w:line="26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27"/>
          <w:sz w:val="7"/>
          <w:szCs w:val="7"/>
        </w:rPr>
        <w:lastRenderedPageBreak/>
        <w:t>(")</w:t>
      </w:r>
    </w:p>
    <w:p w:rsidR="00390A91" w:rsidRDefault="00825FA5">
      <w:pPr>
        <w:spacing w:before="71" w:line="60" w:lineRule="exact"/>
        <w:ind w:right="-42"/>
        <w:rPr>
          <w:sz w:val="17"/>
          <w:szCs w:val="17"/>
        </w:rPr>
      </w:pPr>
      <w:r>
        <w:pict>
          <v:shape id="_x0000_s1229" type="#_x0000_t202" style="position:absolute;margin-left:398.85pt;margin-top:16.3pt;width:5.75pt;height:6.5pt;z-index:-4663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A5B5E"/>
                      <w:w w:val="159"/>
                      <w:sz w:val="13"/>
                      <w:szCs w:val="13"/>
                    </w:rPr>
                    <w:t>-i</w:t>
                  </w:r>
                </w:p>
              </w:txbxContent>
            </v:textbox>
            <w10:wrap anchorx="page"/>
          </v:shape>
        </w:pict>
      </w:r>
      <w:r>
        <w:rPr>
          <w:color w:val="5A5B5E"/>
          <w:w w:val="101"/>
          <w:position w:val="-11"/>
          <w:sz w:val="17"/>
          <w:szCs w:val="17"/>
        </w:rPr>
        <w:t>3</w:t>
      </w:r>
    </w:p>
    <w:p w:rsidR="00390A91" w:rsidRDefault="00825FA5">
      <w:pPr>
        <w:spacing w:line="200" w:lineRule="atLeast"/>
        <w:ind w:left="245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A5B5E"/>
          <w:w w:val="57"/>
        </w:rPr>
        <w:lastRenderedPageBreak/>
        <w:t>�</w:t>
      </w:r>
    </w:p>
    <w:p w:rsidR="00390A91" w:rsidRDefault="00825FA5">
      <w:pPr>
        <w:spacing w:line="20" w:lineRule="exact"/>
        <w:rPr>
          <w:sz w:val="23"/>
          <w:szCs w:val="23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8" w:space="720" w:equalWidth="0">
            <w:col w:w="3814" w:space="359"/>
            <w:col w:w="845" w:space="575"/>
            <w:col w:w="639" w:space="119"/>
            <w:col w:w="87" w:space="153"/>
            <w:col w:w="121" w:space="119"/>
            <w:col w:w="92" w:space="153"/>
            <w:col w:w="92" w:space="633"/>
            <w:col w:w="3179"/>
          </w:cols>
        </w:sectPr>
      </w:pPr>
      <w:r>
        <w:pict>
          <v:shape id="_x0000_s1228" type="#_x0000_t202" style="position:absolute;margin-left:447.1pt;margin-top:.45pt;width:6.25pt;height:8.1pt;z-index:-4665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color w:val="5A5B5E"/>
                      <w:w w:val="155"/>
                      <w:sz w:val="16"/>
                      <w:szCs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A5B5E"/>
          <w:sz w:val="7"/>
          <w:szCs w:val="7"/>
        </w:rPr>
        <w:t xml:space="preserve">(1)                                           </w:t>
      </w:r>
      <w:r>
        <w:rPr>
          <w:rFonts w:ascii="Arial" w:eastAsia="Arial" w:hAnsi="Arial" w:cs="Arial"/>
          <w:color w:val="5A5B5E"/>
          <w:spacing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5A5B5E"/>
          <w:position w:val="-3"/>
          <w:sz w:val="9"/>
          <w:szCs w:val="9"/>
        </w:rPr>
        <w:t xml:space="preserve">"O                                                                       </w:t>
      </w:r>
      <w:r>
        <w:rPr>
          <w:rFonts w:ascii="Malgun Gothic" w:eastAsia="Malgun Gothic" w:hAnsi="Malgun Gothic" w:cs="Malgun Gothic"/>
          <w:color w:val="7B7C7F"/>
          <w:w w:val="43"/>
          <w:position w:val="-6"/>
          <w:sz w:val="23"/>
          <w:szCs w:val="23"/>
        </w:rPr>
        <w:t>�</w:t>
      </w:r>
      <w:r>
        <w:rPr>
          <w:b/>
          <w:color w:val="7B7C7F"/>
          <w:w w:val="188"/>
          <w:position w:val="-6"/>
          <w:sz w:val="23"/>
          <w:szCs w:val="23"/>
        </w:rPr>
        <w:t>i</w:t>
      </w:r>
    </w:p>
    <w:p w:rsidR="00390A91" w:rsidRDefault="00825FA5">
      <w:pPr>
        <w:spacing w:line="40" w:lineRule="atLeast"/>
        <w:ind w:left="3449"/>
        <w:rPr>
          <w:sz w:val="10"/>
          <w:szCs w:val="10"/>
        </w:rPr>
      </w:pPr>
      <w:r>
        <w:rPr>
          <w:color w:val="5A5B5E"/>
          <w:w w:val="172"/>
          <w:position w:val="5"/>
          <w:sz w:val="10"/>
          <w:szCs w:val="10"/>
        </w:rPr>
        <w:lastRenderedPageBreak/>
        <w:t xml:space="preserve">0  </w:t>
      </w:r>
      <w:r>
        <w:rPr>
          <w:color w:val="5A5B5E"/>
          <w:spacing w:val="25"/>
          <w:w w:val="172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position w:val="2"/>
          <w:sz w:val="10"/>
          <w:szCs w:val="10"/>
        </w:rPr>
        <w:t>;::i.</w:t>
      </w:r>
      <w:r>
        <w:rPr>
          <w:rFonts w:ascii="Arial" w:eastAsia="Arial" w:hAnsi="Arial" w:cs="Arial"/>
          <w:color w:val="5A5B5E"/>
          <w:position w:val="2"/>
          <w:sz w:val="10"/>
          <w:szCs w:val="10"/>
        </w:rPr>
        <w:t xml:space="preserve">                              </w:t>
      </w:r>
      <w:r>
        <w:rPr>
          <w:color w:val="5A5B5E"/>
          <w:sz w:val="14"/>
          <w:szCs w:val="14"/>
        </w:rPr>
        <w:t xml:space="preserve">c.                       </w:t>
      </w:r>
      <w:r>
        <w:rPr>
          <w:color w:val="5A5B5E"/>
          <w:spacing w:val="31"/>
          <w:sz w:val="14"/>
          <w:szCs w:val="14"/>
        </w:rPr>
        <w:t xml:space="preserve"> </w:t>
      </w:r>
      <w:r>
        <w:rPr>
          <w:color w:val="5A5B5E"/>
          <w:w w:val="65"/>
          <w:position w:val="2"/>
          <w:sz w:val="10"/>
          <w:szCs w:val="10"/>
        </w:rPr>
        <w:t>CD</w:t>
      </w:r>
    </w:p>
    <w:p w:rsidR="00390A91" w:rsidRDefault="00825FA5">
      <w:pPr>
        <w:spacing w:line="100" w:lineRule="atLeast"/>
        <w:jc w:val="right"/>
        <w:rPr>
          <w:sz w:val="16"/>
          <w:szCs w:val="16"/>
        </w:rPr>
      </w:pPr>
      <w:r>
        <w:rPr>
          <w:color w:val="5A5B5E"/>
          <w:sz w:val="13"/>
          <w:szCs w:val="13"/>
        </w:rPr>
        <w:t xml:space="preserve">c:                                 </w:t>
      </w:r>
      <w:r>
        <w:rPr>
          <w:color w:val="5A5B5E"/>
          <w:spacing w:val="10"/>
          <w:sz w:val="13"/>
          <w:szCs w:val="13"/>
        </w:rPr>
        <w:t xml:space="preserve"> </w:t>
      </w:r>
      <w:r>
        <w:rPr>
          <w:color w:val="5A5B5E"/>
          <w:w w:val="79"/>
          <w:position w:val="-5"/>
          <w:sz w:val="16"/>
          <w:szCs w:val="16"/>
        </w:rPr>
        <w:t>en</w:t>
      </w:r>
    </w:p>
    <w:p w:rsidR="00390A91" w:rsidRDefault="00825FA5">
      <w:pPr>
        <w:spacing w:line="120" w:lineRule="atLeast"/>
        <w:rPr>
          <w:rFonts w:ascii="Malgun Gothic" w:eastAsia="Malgun Gothic" w:hAnsi="Malgun Gothic" w:cs="Malgun Gothic"/>
          <w:sz w:val="12"/>
          <w:szCs w:val="12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2" w:space="720" w:equalWidth="0">
            <w:col w:w="5983" w:space="1818"/>
            <w:col w:w="3179"/>
          </w:cols>
        </w:sectPr>
      </w:pPr>
      <w:r>
        <w:br w:type="column"/>
      </w:r>
      <w:r>
        <w:rPr>
          <w:color w:val="5A5B5E"/>
          <w:w w:val="58"/>
          <w:sz w:val="25"/>
          <w:szCs w:val="25"/>
        </w:rPr>
        <w:lastRenderedPageBreak/>
        <w:t xml:space="preserve">s:                       </w:t>
      </w:r>
      <w:r>
        <w:rPr>
          <w:color w:val="5A5B5E"/>
          <w:spacing w:val="2"/>
          <w:w w:val="58"/>
          <w:sz w:val="25"/>
          <w:szCs w:val="25"/>
        </w:rPr>
        <w:t xml:space="preserve"> </w:t>
      </w:r>
      <w:r>
        <w:rPr>
          <w:rFonts w:ascii="Arial" w:eastAsia="Arial" w:hAnsi="Arial" w:cs="Arial"/>
          <w:color w:val="5A5B5E"/>
          <w:w w:val="58"/>
          <w:position w:val="4"/>
          <w:sz w:val="12"/>
          <w:szCs w:val="12"/>
        </w:rPr>
        <w:t xml:space="preserve">CD                                                                                               </w:t>
      </w:r>
      <w:r>
        <w:rPr>
          <w:rFonts w:ascii="Arial" w:eastAsia="Arial" w:hAnsi="Arial" w:cs="Arial"/>
          <w:color w:val="5A5B5E"/>
          <w:spacing w:val="5"/>
          <w:w w:val="58"/>
          <w:position w:val="4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7B7C7F"/>
          <w:sz w:val="12"/>
          <w:szCs w:val="12"/>
        </w:rPr>
        <w:t>�</w:t>
      </w:r>
    </w:p>
    <w:p w:rsidR="00390A91" w:rsidRDefault="00825FA5">
      <w:pPr>
        <w:spacing w:line="220" w:lineRule="atLeast"/>
        <w:jc w:val="right"/>
        <w:rPr>
          <w:rFonts w:ascii="Arial" w:eastAsia="Arial" w:hAnsi="Arial" w:cs="Arial"/>
          <w:sz w:val="14"/>
          <w:szCs w:val="14"/>
        </w:rPr>
      </w:pPr>
      <w:r>
        <w:rPr>
          <w:color w:val="5A5B5E"/>
          <w:w w:val="62"/>
          <w:position w:val="1"/>
          <w:sz w:val="10"/>
          <w:szCs w:val="10"/>
        </w:rPr>
        <w:lastRenderedPageBreak/>
        <w:t>CD</w:t>
      </w:r>
      <w:r>
        <w:rPr>
          <w:color w:val="5A5B5E"/>
          <w:w w:val="62"/>
          <w:position w:val="1"/>
          <w:sz w:val="10"/>
          <w:szCs w:val="10"/>
        </w:rPr>
        <w:t xml:space="preserve">        </w:t>
      </w:r>
      <w:r>
        <w:rPr>
          <w:color w:val="5A5B5E"/>
          <w:spacing w:val="14"/>
          <w:w w:val="6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06"/>
          <w:sz w:val="14"/>
          <w:szCs w:val="14"/>
        </w:rPr>
        <w:t>&lt;</w:t>
      </w:r>
    </w:p>
    <w:p w:rsidR="00390A91" w:rsidRDefault="00825FA5">
      <w:pPr>
        <w:spacing w:line="220" w:lineRule="atLeast"/>
        <w:ind w:right="-42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A5B5E"/>
          <w:w w:val="61"/>
          <w:sz w:val="15"/>
          <w:szCs w:val="15"/>
        </w:rPr>
        <w:lastRenderedPageBreak/>
        <w:t>cii</w:t>
      </w:r>
      <w:r>
        <w:rPr>
          <w:rFonts w:ascii="Arial" w:eastAsia="Arial" w:hAnsi="Arial" w:cs="Arial"/>
          <w:color w:val="5A5B5E"/>
          <w:w w:val="63"/>
          <w:sz w:val="15"/>
          <w:szCs w:val="15"/>
        </w:rPr>
        <w:t>"</w:t>
      </w:r>
    </w:p>
    <w:p w:rsidR="00390A91" w:rsidRDefault="00825FA5">
      <w:pPr>
        <w:spacing w:line="220" w:lineRule="atLeast"/>
        <w:ind w:right="-6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A5B5E"/>
          <w:w w:val="236"/>
          <w:position w:val="-5"/>
          <w:sz w:val="22"/>
          <w:szCs w:val="22"/>
        </w:rPr>
        <w:lastRenderedPageBreak/>
        <w:t>i</w:t>
      </w:r>
      <w:r>
        <w:rPr>
          <w:rFonts w:ascii="Arial" w:eastAsia="Arial" w:hAnsi="Arial" w:cs="Arial"/>
          <w:color w:val="5A5B5E"/>
          <w:spacing w:val="-19"/>
          <w:w w:val="236"/>
          <w:position w:val="-5"/>
          <w:sz w:val="22"/>
          <w:szCs w:val="22"/>
        </w:rPr>
        <w:t xml:space="preserve"> </w:t>
      </w:r>
      <w:r>
        <w:rPr>
          <w:color w:val="5A5B5E"/>
          <w:sz w:val="13"/>
          <w:szCs w:val="13"/>
        </w:rPr>
        <w:t xml:space="preserve">c:   </w:t>
      </w:r>
      <w:r>
        <w:rPr>
          <w:color w:val="5A5B5E"/>
          <w:spacing w:val="16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57"/>
          <w:position w:val="-10"/>
        </w:rPr>
        <w:t>�</w:t>
      </w:r>
    </w:p>
    <w:p w:rsidR="00390A91" w:rsidRDefault="00825FA5">
      <w:pPr>
        <w:spacing w:line="120" w:lineRule="atLeast"/>
        <w:ind w:right="250"/>
        <w:jc w:val="right"/>
        <w:rPr>
          <w:rFonts w:ascii="Courier New" w:eastAsia="Courier New" w:hAnsi="Courier New" w:cs="Courier New"/>
          <w:sz w:val="12"/>
          <w:szCs w:val="12"/>
        </w:rPr>
      </w:pPr>
      <w:r>
        <w:br w:type="column"/>
      </w:r>
      <w:r>
        <w:rPr>
          <w:rFonts w:ascii="Courier New" w:eastAsia="Courier New" w:hAnsi="Courier New" w:cs="Courier New"/>
          <w:b/>
          <w:color w:val="7B7C7F"/>
          <w:w w:val="206"/>
          <w:sz w:val="12"/>
          <w:szCs w:val="12"/>
        </w:rPr>
        <w:lastRenderedPageBreak/>
        <w:t>N</w:t>
      </w:r>
    </w:p>
    <w:p w:rsidR="00390A91" w:rsidRDefault="00825FA5">
      <w:pPr>
        <w:spacing w:line="100" w:lineRule="atLeast"/>
        <w:ind w:left="-37" w:right="250"/>
        <w:jc w:val="right"/>
        <w:rPr>
          <w:sz w:val="10"/>
          <w:szCs w:val="10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4" w:space="720" w:equalWidth="0">
            <w:col w:w="4500" w:space="398"/>
            <w:col w:w="121" w:space="1089"/>
            <w:col w:w="596" w:space="1099"/>
            <w:col w:w="3177"/>
          </w:cols>
        </w:sectPr>
      </w:pPr>
      <w:r>
        <w:rPr>
          <w:color w:val="5A5B5E"/>
          <w:w w:val="62"/>
          <w:position w:val="-3"/>
          <w:sz w:val="10"/>
          <w:szCs w:val="10"/>
        </w:rPr>
        <w:t xml:space="preserve">CD        </w:t>
      </w:r>
      <w:r>
        <w:rPr>
          <w:color w:val="5A5B5E"/>
          <w:spacing w:val="14"/>
          <w:w w:val="62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w w:val="138"/>
          <w:sz w:val="7"/>
          <w:szCs w:val="7"/>
        </w:rPr>
        <w:t xml:space="preserve">(/)                                                                                          </w:t>
      </w:r>
      <w:r>
        <w:rPr>
          <w:rFonts w:ascii="Arial" w:eastAsia="Arial" w:hAnsi="Arial" w:cs="Arial"/>
          <w:color w:val="5A5B5E"/>
          <w:spacing w:val="13"/>
          <w:w w:val="138"/>
          <w:sz w:val="7"/>
          <w:szCs w:val="7"/>
        </w:rPr>
        <w:t xml:space="preserve"> </w:t>
      </w:r>
      <w:r>
        <w:rPr>
          <w:color w:val="5A5B5E"/>
          <w:w w:val="297"/>
          <w:position w:val="-2"/>
          <w:sz w:val="10"/>
          <w:szCs w:val="10"/>
        </w:rPr>
        <w:t>0</w:t>
      </w:r>
    </w:p>
    <w:p w:rsidR="00390A91" w:rsidRDefault="00825FA5">
      <w:pPr>
        <w:spacing w:line="120" w:lineRule="atLeast"/>
        <w:jc w:val="right"/>
        <w:rPr>
          <w:sz w:val="10"/>
          <w:szCs w:val="10"/>
        </w:rPr>
      </w:pPr>
      <w:r>
        <w:rPr>
          <w:color w:val="5A5B5E"/>
          <w:w w:val="138"/>
          <w:sz w:val="7"/>
          <w:szCs w:val="7"/>
        </w:rPr>
        <w:lastRenderedPageBreak/>
        <w:t xml:space="preserve">(/)                         </w:t>
      </w:r>
      <w:r>
        <w:rPr>
          <w:color w:val="5A5B5E"/>
          <w:spacing w:val="5"/>
          <w:w w:val="138"/>
          <w:sz w:val="7"/>
          <w:szCs w:val="7"/>
        </w:rPr>
        <w:t xml:space="preserve"> </w:t>
      </w:r>
      <w:r>
        <w:rPr>
          <w:color w:val="5A5B5E"/>
          <w:w w:val="182"/>
          <w:position w:val="1"/>
          <w:sz w:val="10"/>
          <w:szCs w:val="10"/>
        </w:rPr>
        <w:t>0</w:t>
      </w:r>
    </w:p>
    <w:p w:rsidR="00390A91" w:rsidRDefault="00825FA5">
      <w:pPr>
        <w:spacing w:line="140" w:lineRule="atLeast"/>
        <w:ind w:left="451" w:right="-38"/>
        <w:rPr>
          <w:sz w:val="7"/>
          <w:szCs w:val="7"/>
        </w:rPr>
      </w:pPr>
      <w:r>
        <w:br w:type="column"/>
      </w:r>
      <w:r>
        <w:rPr>
          <w:color w:val="5A5B5E"/>
          <w:position w:val="-4"/>
          <w:sz w:val="10"/>
          <w:szCs w:val="10"/>
        </w:rPr>
        <w:lastRenderedPageBreak/>
        <w:t xml:space="preserve">&lt;O                                           </w:t>
      </w:r>
      <w:r>
        <w:rPr>
          <w:color w:val="5A5B5E"/>
          <w:spacing w:val="14"/>
          <w:position w:val="-4"/>
          <w:sz w:val="10"/>
          <w:szCs w:val="10"/>
        </w:rPr>
        <w:t xml:space="preserve"> </w:t>
      </w:r>
      <w:r>
        <w:rPr>
          <w:color w:val="5A5B5E"/>
          <w:w w:val="138"/>
          <w:sz w:val="7"/>
          <w:szCs w:val="7"/>
        </w:rPr>
        <w:t>(/)</w:t>
      </w:r>
    </w:p>
    <w:p w:rsidR="00390A91" w:rsidRDefault="00825FA5">
      <w:pPr>
        <w:spacing w:line="20" w:lineRule="exact"/>
        <w:rPr>
          <w:sz w:val="8"/>
          <w:szCs w:val="8"/>
        </w:rPr>
      </w:pPr>
      <w:r>
        <w:rPr>
          <w:color w:val="5A5B5E"/>
          <w:w w:val="108"/>
          <w:position w:val="-5"/>
          <w:sz w:val="8"/>
          <w:szCs w:val="8"/>
        </w:rPr>
        <w:t>Q)</w:t>
      </w:r>
    </w:p>
    <w:p w:rsidR="00390A91" w:rsidRDefault="00825FA5">
      <w:pPr>
        <w:spacing w:line="120" w:lineRule="atLeast"/>
        <w:rPr>
          <w:sz w:val="7"/>
          <w:szCs w:val="7"/>
        </w:rPr>
      </w:pPr>
      <w:r>
        <w:br w:type="column"/>
      </w:r>
      <w:r>
        <w:rPr>
          <w:color w:val="5A5B5E"/>
          <w:w w:val="138"/>
          <w:sz w:val="7"/>
          <w:szCs w:val="7"/>
        </w:rPr>
        <w:lastRenderedPageBreak/>
        <w:t>(/)</w:t>
      </w:r>
    </w:p>
    <w:p w:rsidR="00390A91" w:rsidRDefault="00825FA5">
      <w:pPr>
        <w:spacing w:before="10" w:line="0" w:lineRule="atLeast"/>
        <w:rPr>
          <w:rFonts w:ascii="Arial" w:eastAsia="Arial" w:hAnsi="Arial" w:cs="Arial"/>
          <w:sz w:val="7"/>
          <w:szCs w:val="7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3" w:space="720" w:equalWidth="0">
            <w:col w:w="4505" w:space="1843"/>
            <w:col w:w="1786" w:space="633"/>
            <w:col w:w="2213"/>
          </w:cols>
        </w:sectPr>
      </w:pPr>
      <w:r>
        <w:rPr>
          <w:rFonts w:ascii="Arial" w:eastAsia="Arial" w:hAnsi="Arial" w:cs="Arial"/>
          <w:color w:val="5A5B5E"/>
          <w:w w:val="106"/>
          <w:position w:val="-6"/>
          <w:sz w:val="7"/>
          <w:szCs w:val="7"/>
        </w:rPr>
        <w:t>(1)</w:t>
      </w:r>
    </w:p>
    <w:p w:rsidR="00390A91" w:rsidRDefault="00825FA5">
      <w:pPr>
        <w:spacing w:line="0" w:lineRule="atLeast"/>
        <w:jc w:val="right"/>
        <w:rPr>
          <w:sz w:val="18"/>
          <w:szCs w:val="18"/>
        </w:rPr>
      </w:pPr>
      <w:r>
        <w:rPr>
          <w:rFonts w:ascii="Arial" w:eastAsia="Arial" w:hAnsi="Arial" w:cs="Arial"/>
          <w:color w:val="5A5B5E"/>
          <w:w w:val="57"/>
          <w:position w:val="1"/>
        </w:rPr>
        <w:lastRenderedPageBreak/>
        <w:t xml:space="preserve">Q.  </w:t>
      </w:r>
      <w:r>
        <w:rPr>
          <w:rFonts w:ascii="Arial" w:eastAsia="Arial" w:hAnsi="Arial" w:cs="Arial"/>
          <w:color w:val="5A5B5E"/>
          <w:spacing w:val="30"/>
          <w:w w:val="57"/>
          <w:position w:val="1"/>
        </w:rPr>
        <w:t xml:space="preserve"> </w:t>
      </w:r>
      <w:r>
        <w:rPr>
          <w:color w:val="5A5B5E"/>
          <w:w w:val="127"/>
          <w:sz w:val="18"/>
          <w:szCs w:val="18"/>
        </w:rPr>
        <w:t>0</w:t>
      </w:r>
    </w:p>
    <w:p w:rsidR="00390A91" w:rsidRDefault="00825FA5">
      <w:pPr>
        <w:spacing w:line="0" w:lineRule="atLeast"/>
        <w:ind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A5B5E"/>
          <w:w w:val="138"/>
          <w:sz w:val="7"/>
          <w:szCs w:val="7"/>
        </w:rPr>
        <w:lastRenderedPageBreak/>
        <w:t xml:space="preserve">(/)    </w:t>
      </w:r>
      <w:r>
        <w:rPr>
          <w:rFonts w:ascii="Arial" w:eastAsia="Arial" w:hAnsi="Arial" w:cs="Arial"/>
          <w:color w:val="5A5B5E"/>
          <w:spacing w:val="19"/>
          <w:w w:val="138"/>
          <w:sz w:val="7"/>
          <w:szCs w:val="7"/>
        </w:rPr>
        <w:t xml:space="preserve"> </w:t>
      </w:r>
      <w:r>
        <w:rPr>
          <w:rFonts w:ascii="Malgun Gothic" w:eastAsia="Malgun Gothic" w:hAnsi="Malgun Gothic" w:cs="Malgun Gothic"/>
          <w:color w:val="5A5B5E"/>
          <w:w w:val="43"/>
          <w:position w:val="-8"/>
        </w:rPr>
        <w:t>�</w:t>
      </w:r>
    </w:p>
    <w:p w:rsidR="00390A91" w:rsidRDefault="00825FA5">
      <w:pPr>
        <w:spacing w:line="0" w:lineRule="atLeast"/>
        <w:ind w:right="-32"/>
        <w:rPr>
          <w:sz w:val="8"/>
          <w:szCs w:val="8"/>
        </w:rPr>
      </w:pPr>
      <w:r>
        <w:br w:type="column"/>
      </w:r>
      <w:r>
        <w:rPr>
          <w:color w:val="5A5B5E"/>
          <w:w w:val="106"/>
          <w:sz w:val="8"/>
          <w:szCs w:val="8"/>
        </w:rPr>
        <w:lastRenderedPageBreak/>
        <w:t>(")</w:t>
      </w:r>
    </w:p>
    <w:p w:rsidR="00390A91" w:rsidRDefault="00825FA5">
      <w:pPr>
        <w:spacing w:line="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38"/>
          <w:sz w:val="7"/>
          <w:szCs w:val="7"/>
        </w:rPr>
        <w:lastRenderedPageBreak/>
        <w:t>(/)</w:t>
      </w:r>
    </w:p>
    <w:p w:rsidR="00390A91" w:rsidRDefault="00825FA5">
      <w:pPr>
        <w:spacing w:line="0" w:lineRule="atLeast"/>
        <w:ind w:right="-3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A5B5E"/>
          <w:w w:val="69"/>
          <w:sz w:val="9"/>
          <w:szCs w:val="9"/>
        </w:rPr>
        <w:lastRenderedPageBreak/>
        <w:t>::::,</w:t>
      </w:r>
    </w:p>
    <w:p w:rsidR="00390A91" w:rsidRDefault="00825FA5">
      <w:pPr>
        <w:spacing w:line="0" w:lineRule="atLeast"/>
        <w:ind w:right="-56"/>
        <w:rPr>
          <w:rFonts w:ascii="Arial" w:eastAsia="Arial" w:hAnsi="Arial" w:cs="Arial"/>
        </w:rPr>
      </w:pPr>
      <w:r>
        <w:br w:type="column"/>
      </w:r>
      <w:r>
        <w:rPr>
          <w:color w:val="5A5B5E"/>
          <w:w w:val="58"/>
          <w:position w:val="3"/>
          <w:sz w:val="16"/>
          <w:szCs w:val="16"/>
        </w:rPr>
        <w:lastRenderedPageBreak/>
        <w:t xml:space="preserve">O&gt;    </w:t>
      </w:r>
      <w:r>
        <w:rPr>
          <w:color w:val="5A5B5E"/>
          <w:spacing w:val="4"/>
          <w:w w:val="58"/>
          <w:position w:val="3"/>
          <w:sz w:val="16"/>
          <w:szCs w:val="16"/>
        </w:rPr>
        <w:t xml:space="preserve"> </w:t>
      </w:r>
      <w:r>
        <w:rPr>
          <w:color w:val="5A5B5E"/>
          <w:position w:val="5"/>
          <w:sz w:val="18"/>
          <w:szCs w:val="18"/>
        </w:rPr>
        <w:t>§:</w:t>
      </w:r>
      <w:r>
        <w:rPr>
          <w:color w:val="5A5B5E"/>
          <w:spacing w:val="25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A5B5E"/>
          <w:w w:val="80"/>
        </w:rPr>
        <w:t xml:space="preserve">'&lt; </w:t>
      </w:r>
      <w:r>
        <w:rPr>
          <w:rFonts w:ascii="Arial" w:eastAsia="Arial" w:hAnsi="Arial" w:cs="Arial"/>
          <w:color w:val="5A5B5E"/>
          <w:spacing w:val="27"/>
          <w:w w:val="80"/>
        </w:rPr>
        <w:t xml:space="preserve"> </w:t>
      </w:r>
      <w:r>
        <w:rPr>
          <w:rFonts w:ascii="Arial" w:eastAsia="Arial" w:hAnsi="Arial" w:cs="Arial"/>
          <w:color w:val="5A5B5E"/>
          <w:w w:val="80"/>
        </w:rPr>
        <w:t>'&lt;</w:t>
      </w:r>
    </w:p>
    <w:p w:rsidR="00390A91" w:rsidRDefault="00825FA5">
      <w:pPr>
        <w:spacing w:line="0" w:lineRule="atLeast"/>
        <w:ind w:right="-39"/>
        <w:rPr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A5B5E"/>
          <w:w w:val="166"/>
          <w:sz w:val="10"/>
          <w:szCs w:val="10"/>
        </w:rPr>
        <w:lastRenderedPageBreak/>
        <w:t xml:space="preserve">N </w:t>
      </w:r>
      <w:r>
        <w:rPr>
          <w:rFonts w:ascii="Arial" w:eastAsia="Arial" w:hAnsi="Arial" w:cs="Arial"/>
          <w:color w:val="5A5B5E"/>
          <w:spacing w:val="28"/>
          <w:w w:val="166"/>
          <w:sz w:val="10"/>
          <w:szCs w:val="10"/>
        </w:rPr>
        <w:t xml:space="preserve"> </w:t>
      </w:r>
      <w:r>
        <w:rPr>
          <w:color w:val="5A5B5E"/>
          <w:w w:val="77"/>
          <w:position w:val="2"/>
          <w:sz w:val="11"/>
          <w:szCs w:val="11"/>
        </w:rPr>
        <w:t xml:space="preserve">:::,-                           </w:t>
      </w:r>
      <w:r>
        <w:rPr>
          <w:color w:val="5A5B5E"/>
          <w:spacing w:val="12"/>
          <w:w w:val="77"/>
          <w:position w:val="2"/>
          <w:sz w:val="11"/>
          <w:szCs w:val="11"/>
        </w:rPr>
        <w:t xml:space="preserve"> </w:t>
      </w:r>
      <w:r>
        <w:rPr>
          <w:color w:val="5A5B5E"/>
          <w:w w:val="138"/>
          <w:position w:val="1"/>
          <w:sz w:val="7"/>
          <w:szCs w:val="7"/>
        </w:rPr>
        <w:t>(/)</w:t>
      </w:r>
    </w:p>
    <w:p w:rsidR="00390A91" w:rsidRDefault="00825FA5">
      <w:pPr>
        <w:spacing w:line="0" w:lineRule="atLeast"/>
        <w:rPr>
          <w:sz w:val="25"/>
          <w:szCs w:val="25"/>
        </w:rPr>
        <w:sectPr w:rsidR="00390A91">
          <w:type w:val="continuous"/>
          <w:pgSz w:w="12340" w:h="16940"/>
          <w:pgMar w:top="0" w:right="460" w:bottom="280" w:left="900" w:header="720" w:footer="720" w:gutter="0"/>
          <w:cols w:num="8" w:space="720" w:equalWidth="0">
            <w:col w:w="3804" w:space="364"/>
            <w:col w:w="332" w:space="153"/>
            <w:col w:w="92" w:space="148"/>
            <w:col w:w="92" w:space="638"/>
            <w:col w:w="87" w:space="153"/>
            <w:col w:w="817" w:space="153"/>
            <w:col w:w="1057" w:space="153"/>
            <w:col w:w="2937"/>
          </w:cols>
        </w:sectPr>
      </w:pPr>
      <w:r>
        <w:br w:type="column"/>
      </w:r>
      <w:r>
        <w:rPr>
          <w:color w:val="5A5B5E"/>
          <w:w w:val="82"/>
          <w:sz w:val="15"/>
          <w:szCs w:val="15"/>
        </w:rPr>
        <w:lastRenderedPageBreak/>
        <w:t xml:space="preserve">Q,                  </w:t>
      </w:r>
      <w:r>
        <w:rPr>
          <w:color w:val="5A5B5E"/>
          <w:spacing w:val="21"/>
          <w:w w:val="82"/>
          <w:sz w:val="15"/>
          <w:szCs w:val="15"/>
        </w:rPr>
        <w:t xml:space="preserve"> </w:t>
      </w:r>
      <w:r>
        <w:rPr>
          <w:color w:val="5A5B5E"/>
          <w:w w:val="104"/>
          <w:position w:val="-2"/>
          <w:sz w:val="25"/>
          <w:szCs w:val="25"/>
        </w:rPr>
        <w:t>a</w:t>
      </w:r>
    </w:p>
    <w:p w:rsidR="00390A91" w:rsidRDefault="00825FA5">
      <w:pPr>
        <w:spacing w:line="20" w:lineRule="atLeast"/>
        <w:ind w:left="4653"/>
        <w:rPr>
          <w:rFonts w:ascii="Arial" w:eastAsia="Arial" w:hAnsi="Arial" w:cs="Arial"/>
          <w:sz w:val="8"/>
          <w:szCs w:val="8"/>
        </w:rPr>
        <w:sectPr w:rsidR="00390A91">
          <w:type w:val="continuous"/>
          <w:pgSz w:w="12340" w:h="16940"/>
          <w:pgMar w:top="0" w:right="460" w:bottom="280" w:left="900" w:header="720" w:footer="720" w:gutter="0"/>
          <w:cols w:space="720"/>
        </w:sectPr>
      </w:pPr>
      <w:r>
        <w:lastRenderedPageBreak/>
        <w:pict>
          <v:shape id="_x0000_s1227" type="#_x0000_t75" style="position:absolute;left:0;text-align:left;margin-left:0;margin-top:0;width:617pt;height:847pt;z-index:-4741;mso-position-horizontal-relative:page;mso-position-vertical-relative:page">
            <v:imagedata r:id="rId7" o:title=""/>
            <w10:wrap anchorx="page" anchory="page"/>
          </v:shape>
        </w:pict>
      </w:r>
      <w:r>
        <w:rPr>
          <w:rFonts w:ascii="Arial" w:eastAsia="Arial" w:hAnsi="Arial" w:cs="Arial"/>
          <w:color w:val="5A5B5E"/>
          <w:position w:val="3"/>
          <w:sz w:val="7"/>
          <w:szCs w:val="7"/>
        </w:rPr>
        <w:t>(1)</w:t>
      </w:r>
      <w:r>
        <w:rPr>
          <w:rFonts w:ascii="Arial" w:eastAsia="Arial" w:hAnsi="Arial" w:cs="Arial"/>
          <w:color w:val="5A5B5E"/>
          <w:position w:val="3"/>
          <w:sz w:val="7"/>
          <w:szCs w:val="7"/>
        </w:rPr>
        <w:t xml:space="preserve">                                          </w:t>
      </w:r>
      <w:r>
        <w:rPr>
          <w:rFonts w:ascii="Arial" w:eastAsia="Arial" w:hAnsi="Arial" w:cs="Arial"/>
          <w:color w:val="5A5B5E"/>
          <w:spacing w:val="17"/>
          <w:position w:val="3"/>
          <w:sz w:val="7"/>
          <w:szCs w:val="7"/>
        </w:rPr>
        <w:t xml:space="preserve"> </w:t>
      </w:r>
      <w:r>
        <w:rPr>
          <w:color w:val="5A5B5E"/>
          <w:position w:val="1"/>
          <w:sz w:val="10"/>
          <w:szCs w:val="10"/>
        </w:rPr>
        <w:t xml:space="preserve">&lt;O                                           </w:t>
      </w:r>
      <w:r>
        <w:rPr>
          <w:color w:val="5A5B5E"/>
          <w:spacing w:val="14"/>
          <w:position w:val="1"/>
          <w:sz w:val="10"/>
          <w:szCs w:val="10"/>
        </w:rPr>
        <w:t xml:space="preserve"> </w:t>
      </w:r>
      <w:r>
        <w:rPr>
          <w:color w:val="5A5B5E"/>
          <w:w w:val="68"/>
          <w:sz w:val="11"/>
          <w:szCs w:val="11"/>
        </w:rPr>
        <w:t xml:space="preserve">-I'&gt;      </w:t>
      </w:r>
      <w:r>
        <w:rPr>
          <w:color w:val="5A5B5E"/>
          <w:spacing w:val="3"/>
          <w:w w:val="68"/>
          <w:sz w:val="11"/>
          <w:szCs w:val="11"/>
        </w:rPr>
        <w:t xml:space="preserve"> </w:t>
      </w:r>
      <w:r>
        <w:rPr>
          <w:color w:val="5A5B5E"/>
          <w:w w:val="68"/>
          <w:sz w:val="10"/>
          <w:szCs w:val="10"/>
        </w:rPr>
        <w:t xml:space="preserve">CD                                    </w:t>
      </w:r>
      <w:r>
        <w:rPr>
          <w:color w:val="5A5B5E"/>
          <w:spacing w:val="1"/>
          <w:w w:val="68"/>
          <w:sz w:val="10"/>
          <w:szCs w:val="10"/>
        </w:rPr>
        <w:t xml:space="preserve"> </w:t>
      </w:r>
      <w:r>
        <w:rPr>
          <w:rFonts w:ascii="Arial" w:eastAsia="Arial" w:hAnsi="Arial" w:cs="Arial"/>
          <w:color w:val="5A5B5E"/>
          <w:position w:val="1"/>
          <w:sz w:val="7"/>
          <w:szCs w:val="7"/>
        </w:rPr>
        <w:t>(1)</w:t>
      </w:r>
      <w:r>
        <w:rPr>
          <w:rFonts w:ascii="Arial" w:eastAsia="Arial" w:hAnsi="Arial" w:cs="Arial"/>
          <w:color w:val="5A5B5E"/>
          <w:position w:val="1"/>
          <w:sz w:val="7"/>
          <w:szCs w:val="7"/>
        </w:rPr>
        <w:t xml:space="preserve">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A5B5E"/>
          <w:spacing w:val="7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5A5B5E"/>
          <w:w w:val="230"/>
          <w:sz w:val="8"/>
          <w:szCs w:val="8"/>
        </w:rPr>
        <w:t>Vl</w:t>
      </w:r>
    </w:p>
    <w:p w:rsidR="00390A91" w:rsidRDefault="00390A91">
      <w:pPr>
        <w:spacing w:before="6" w:line="220" w:lineRule="exact"/>
        <w:rPr>
          <w:sz w:val="22"/>
          <w:szCs w:val="22"/>
        </w:rPr>
      </w:pPr>
    </w:p>
    <w:p w:rsidR="00390A91" w:rsidRDefault="00825FA5">
      <w:pPr>
        <w:spacing w:line="114" w:lineRule="auto"/>
        <w:ind w:left="611" w:right="-29"/>
        <w:jc w:val="both"/>
        <w:rPr>
          <w:sz w:val="12"/>
          <w:szCs w:val="12"/>
        </w:rPr>
      </w:pPr>
      <w:r>
        <w:rPr>
          <w:color w:val="505053"/>
          <w:sz w:val="14"/>
          <w:szCs w:val="14"/>
        </w:rPr>
        <w:t xml:space="preserve">-n </w:t>
      </w:r>
      <w:r>
        <w:rPr>
          <w:rFonts w:ascii="Arial" w:eastAsia="Arial" w:hAnsi="Arial" w:cs="Arial"/>
          <w:color w:val="656669"/>
          <w:w w:val="264"/>
          <w:sz w:val="12"/>
          <w:szCs w:val="12"/>
        </w:rPr>
        <w:t xml:space="preserve">r </w:t>
      </w:r>
      <w:r>
        <w:rPr>
          <w:color w:val="656669"/>
          <w:w w:val="43"/>
          <w:sz w:val="16"/>
          <w:szCs w:val="16"/>
        </w:rPr>
        <w:t>(1)</w:t>
      </w:r>
      <w:r>
        <w:rPr>
          <w:color w:val="656669"/>
          <w:w w:val="198"/>
          <w:sz w:val="16"/>
          <w:szCs w:val="16"/>
        </w:rPr>
        <w:t xml:space="preserve">"' </w:t>
      </w:r>
      <w:r>
        <w:rPr>
          <w:color w:val="505053"/>
          <w:w w:val="72"/>
          <w:sz w:val="17"/>
          <w:szCs w:val="17"/>
        </w:rPr>
        <w:t xml:space="preserve">Sf </w:t>
      </w:r>
      <w:r>
        <w:rPr>
          <w:color w:val="505053"/>
          <w:spacing w:val="16"/>
          <w:w w:val="72"/>
          <w:sz w:val="17"/>
          <w:szCs w:val="17"/>
        </w:rPr>
        <w:t xml:space="preserve"> </w:t>
      </w:r>
      <w:r>
        <w:rPr>
          <w:color w:val="505053"/>
          <w:w w:val="72"/>
          <w:sz w:val="12"/>
          <w:szCs w:val="12"/>
        </w:rPr>
        <w:t>:::r</w:t>
      </w:r>
    </w:p>
    <w:p w:rsidR="00390A91" w:rsidRDefault="00825FA5">
      <w:pPr>
        <w:spacing w:line="80" w:lineRule="exact"/>
        <w:ind w:right="24"/>
        <w:jc w:val="right"/>
        <w:rPr>
          <w:rFonts w:ascii="Courier New" w:eastAsia="Courier New" w:hAnsi="Courier New" w:cs="Courier New"/>
          <w:sz w:val="10"/>
          <w:szCs w:val="10"/>
        </w:rPr>
      </w:pPr>
      <w:r>
        <w:rPr>
          <w:color w:val="505053"/>
          <w:w w:val="127"/>
          <w:sz w:val="12"/>
          <w:szCs w:val="12"/>
        </w:rPr>
        <w:t xml:space="preserve">c  </w:t>
      </w:r>
      <w:r>
        <w:rPr>
          <w:color w:val="505053"/>
          <w:spacing w:val="5"/>
          <w:w w:val="127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05053"/>
          <w:w w:val="127"/>
          <w:sz w:val="10"/>
          <w:szCs w:val="10"/>
        </w:rPr>
        <w:t>O</w:t>
      </w:r>
    </w:p>
    <w:p w:rsidR="00390A91" w:rsidRDefault="00825FA5">
      <w:pPr>
        <w:spacing w:line="120" w:lineRule="exact"/>
        <w:ind w:right="24"/>
        <w:jc w:val="right"/>
        <w:rPr>
          <w:rFonts w:ascii="Malgun Gothic" w:eastAsia="Malgun Gothic" w:hAnsi="Malgun Gothic" w:cs="Malgun Gothic"/>
          <w:sz w:val="14"/>
          <w:szCs w:val="14"/>
        </w:rPr>
      </w:pPr>
      <w:r>
        <w:rPr>
          <w:rFonts w:ascii="Courier New" w:eastAsia="Courier New" w:hAnsi="Courier New" w:cs="Courier New"/>
          <w:color w:val="656669"/>
          <w:position w:val="-1"/>
          <w:sz w:val="14"/>
          <w:szCs w:val="14"/>
        </w:rPr>
        <w:t>m</w:t>
      </w:r>
      <w:r>
        <w:rPr>
          <w:rFonts w:ascii="Courier New" w:eastAsia="Courier New" w:hAnsi="Courier New" w:cs="Courier New"/>
          <w:color w:val="656669"/>
          <w:spacing w:val="18"/>
          <w:position w:val="-1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656669"/>
          <w:w w:val="54"/>
          <w:position w:val="-1"/>
          <w:sz w:val="14"/>
          <w:szCs w:val="14"/>
        </w:rPr>
        <w:t>�</w:t>
      </w:r>
    </w:p>
    <w:p w:rsidR="00390A91" w:rsidRDefault="00825FA5">
      <w:pPr>
        <w:spacing w:line="120" w:lineRule="exact"/>
        <w:ind w:left="587" w:right="188"/>
        <w:jc w:val="both"/>
        <w:rPr>
          <w:sz w:val="15"/>
          <w:szCs w:val="15"/>
        </w:rPr>
      </w:pPr>
      <w:r>
        <w:rPr>
          <w:color w:val="505053"/>
          <w:w w:val="57"/>
          <w:position w:val="1"/>
          <w:sz w:val="15"/>
          <w:szCs w:val="15"/>
        </w:rPr>
        <w:t>-&lt;!</w:t>
      </w:r>
    </w:p>
    <w:p w:rsidR="00390A91" w:rsidRDefault="00825FA5">
      <w:pPr>
        <w:spacing w:line="240" w:lineRule="exact"/>
        <w:ind w:left="601" w:right="144"/>
        <w:jc w:val="both"/>
        <w:rPr>
          <w:rFonts w:ascii="Arial" w:eastAsia="Arial" w:hAnsi="Arial" w:cs="Arial"/>
          <w:sz w:val="25"/>
          <w:szCs w:val="25"/>
        </w:rPr>
      </w:pPr>
      <w:r>
        <w:rPr>
          <w:color w:val="7B7B82"/>
          <w:spacing w:val="-14"/>
          <w:w w:val="47"/>
          <w:position w:val="3"/>
          <w:sz w:val="14"/>
          <w:szCs w:val="14"/>
        </w:rPr>
        <w:t>_</w:t>
      </w:r>
      <w:r>
        <w:rPr>
          <w:rFonts w:ascii="Arial" w:eastAsia="Arial" w:hAnsi="Arial" w:cs="Arial"/>
          <w:color w:val="656669"/>
          <w:spacing w:val="-51"/>
          <w:w w:val="74"/>
          <w:position w:val="-1"/>
          <w:sz w:val="25"/>
          <w:szCs w:val="25"/>
        </w:rPr>
        <w:t>"</w:t>
      </w:r>
      <w:r>
        <w:rPr>
          <w:color w:val="505053"/>
          <w:spacing w:val="-35"/>
          <w:w w:val="79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656669"/>
          <w:w w:val="74"/>
          <w:position w:val="-1"/>
          <w:sz w:val="25"/>
          <w:szCs w:val="25"/>
        </w:rPr>
        <w:t>'</w:t>
      </w:r>
    </w:p>
    <w:p w:rsidR="00390A91" w:rsidRDefault="00825FA5">
      <w:pPr>
        <w:spacing w:line="240" w:lineRule="exact"/>
        <w:ind w:right="177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656669"/>
          <w:spacing w:val="-69"/>
          <w:w w:val="77"/>
          <w:position w:val="-1"/>
          <w:sz w:val="25"/>
          <w:szCs w:val="25"/>
        </w:rPr>
        <w:t>"</w:t>
      </w:r>
      <w:r>
        <w:rPr>
          <w:color w:val="656669"/>
          <w:w w:val="234"/>
          <w:position w:val="3"/>
          <w:sz w:val="9"/>
          <w:szCs w:val="9"/>
        </w:rPr>
        <w:t>0</w:t>
      </w:r>
      <w:r>
        <w:rPr>
          <w:rFonts w:ascii="Arial" w:eastAsia="Arial" w:hAnsi="Arial" w:cs="Arial"/>
          <w:color w:val="656669"/>
          <w:w w:val="77"/>
          <w:position w:val="-1"/>
          <w:sz w:val="25"/>
          <w:szCs w:val="25"/>
        </w:rPr>
        <w:t>'</w:t>
      </w:r>
    </w:p>
    <w:p w:rsidR="00390A91" w:rsidRDefault="00825FA5">
      <w:pPr>
        <w:spacing w:line="80" w:lineRule="exact"/>
        <w:ind w:right="178"/>
        <w:jc w:val="right"/>
        <w:rPr>
          <w:sz w:val="11"/>
          <w:szCs w:val="11"/>
        </w:rPr>
      </w:pPr>
      <w:r>
        <w:rPr>
          <w:i/>
          <w:color w:val="656669"/>
          <w:w w:val="127"/>
          <w:sz w:val="11"/>
          <w:szCs w:val="11"/>
        </w:rPr>
        <w:t>a,</w:t>
      </w:r>
    </w:p>
    <w:p w:rsidR="00390A91" w:rsidRDefault="00825FA5">
      <w:pPr>
        <w:spacing w:before="6" w:line="180" w:lineRule="exact"/>
        <w:rPr>
          <w:sz w:val="18"/>
          <w:szCs w:val="18"/>
        </w:rPr>
      </w:pPr>
      <w:r>
        <w:br w:type="column"/>
      </w:r>
    </w:p>
    <w:p w:rsidR="00390A91" w:rsidRDefault="00825FA5">
      <w:pPr>
        <w:spacing w:line="100" w:lineRule="exact"/>
        <w:ind w:left="14" w:right="10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64"/>
          <w:position w:val="-2"/>
          <w:sz w:val="12"/>
          <w:szCs w:val="12"/>
        </w:rPr>
        <w:t>-I</w:t>
      </w:r>
    </w:p>
    <w:p w:rsidR="00390A91" w:rsidRDefault="00825FA5">
      <w:pPr>
        <w:spacing w:line="80" w:lineRule="exact"/>
        <w:ind w:left="14" w:right="12"/>
        <w:jc w:val="both"/>
        <w:rPr>
          <w:sz w:val="11"/>
          <w:szCs w:val="11"/>
        </w:rPr>
      </w:pPr>
      <w:r>
        <w:rPr>
          <w:color w:val="505053"/>
          <w:w w:val="76"/>
          <w:position w:val="1"/>
          <w:sz w:val="11"/>
          <w:szCs w:val="11"/>
        </w:rPr>
        <w:t>:::,•</w:t>
      </w:r>
    </w:p>
    <w:p w:rsidR="00390A91" w:rsidRDefault="00825FA5">
      <w:pPr>
        <w:spacing w:before="7"/>
        <w:ind w:left="14" w:right="46"/>
        <w:jc w:val="both"/>
        <w:rPr>
          <w:sz w:val="7"/>
          <w:szCs w:val="7"/>
        </w:rPr>
      </w:pPr>
      <w:r>
        <w:rPr>
          <w:color w:val="505053"/>
          <w:w w:val="111"/>
          <w:sz w:val="7"/>
          <w:szCs w:val="7"/>
        </w:rPr>
        <w:t>(1)</w:t>
      </w:r>
    </w:p>
    <w:p w:rsidR="00390A91" w:rsidRDefault="00825FA5">
      <w:pPr>
        <w:spacing w:before="44" w:line="80" w:lineRule="exact"/>
        <w:ind w:left="14" w:right="45"/>
        <w:jc w:val="both"/>
        <w:rPr>
          <w:sz w:val="8"/>
          <w:szCs w:val="8"/>
        </w:rPr>
      </w:pPr>
      <w:r>
        <w:rPr>
          <w:color w:val="505053"/>
          <w:w w:val="108"/>
          <w:position w:val="-1"/>
          <w:sz w:val="8"/>
          <w:szCs w:val="8"/>
        </w:rPr>
        <w:t>Q)</w:t>
      </w:r>
    </w:p>
    <w:p w:rsidR="00390A91" w:rsidRDefault="00825FA5">
      <w:pPr>
        <w:spacing w:line="80" w:lineRule="exact"/>
        <w:ind w:left="19" w:right="42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78"/>
          <w:position w:val="-1"/>
          <w:sz w:val="10"/>
          <w:szCs w:val="10"/>
        </w:rPr>
        <w:t>:::,</w:t>
      </w:r>
    </w:p>
    <w:p w:rsidR="00390A91" w:rsidRDefault="00825FA5">
      <w:pPr>
        <w:spacing w:line="80" w:lineRule="exact"/>
        <w:ind w:left="19" w:right="42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78"/>
          <w:sz w:val="10"/>
          <w:szCs w:val="10"/>
        </w:rPr>
        <w:t>:::,</w:t>
      </w:r>
    </w:p>
    <w:p w:rsidR="00390A91" w:rsidRDefault="00825FA5">
      <w:pPr>
        <w:spacing w:before="4"/>
        <w:ind w:left="19" w:right="41"/>
        <w:jc w:val="both"/>
        <w:rPr>
          <w:sz w:val="7"/>
          <w:szCs w:val="7"/>
        </w:rPr>
      </w:pPr>
      <w:r>
        <w:pict>
          <v:shape id="_x0000_s1226" type="#_x0000_t202" style="position:absolute;left:0;text-align:left;margin-left:139.1pt;margin-top:2pt;width:0;height:7.8pt;z-index:-4661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505053"/>
                      <w:spacing w:val="-79"/>
                      <w:w w:val="115"/>
                      <w:sz w:val="15"/>
                      <w:szCs w:val="15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11"/>
          <w:sz w:val="7"/>
          <w:szCs w:val="7"/>
        </w:rPr>
        <w:t>(1)</w:t>
      </w:r>
    </w:p>
    <w:p w:rsidR="00390A91" w:rsidRDefault="00825FA5">
      <w:pPr>
        <w:spacing w:before="87" w:line="60" w:lineRule="exact"/>
        <w:ind w:left="19" w:right="29"/>
        <w:jc w:val="both"/>
        <w:rPr>
          <w:sz w:val="7"/>
          <w:szCs w:val="7"/>
        </w:rPr>
      </w:pPr>
      <w:r>
        <w:rPr>
          <w:color w:val="505053"/>
          <w:w w:val="111"/>
          <w:position w:val="-1"/>
          <w:sz w:val="7"/>
          <w:szCs w:val="7"/>
        </w:rPr>
        <w:t>(1)</w:t>
      </w:r>
    </w:p>
    <w:p w:rsidR="00390A91" w:rsidRDefault="00825FA5">
      <w:pPr>
        <w:spacing w:line="120" w:lineRule="exact"/>
        <w:ind w:left="19" w:right="2"/>
        <w:jc w:val="both"/>
        <w:rPr>
          <w:sz w:val="14"/>
          <w:szCs w:val="14"/>
        </w:rPr>
      </w:pPr>
      <w:r>
        <w:rPr>
          <w:color w:val="505053"/>
          <w:w w:val="123"/>
          <w:sz w:val="14"/>
          <w:szCs w:val="14"/>
        </w:rPr>
        <w:t>a.</w:t>
      </w:r>
    </w:p>
    <w:p w:rsidR="00390A91" w:rsidRDefault="00825FA5">
      <w:pPr>
        <w:spacing w:line="100" w:lineRule="exact"/>
        <w:ind w:left="24" w:right="37"/>
        <w:jc w:val="both"/>
        <w:rPr>
          <w:sz w:val="10"/>
          <w:szCs w:val="10"/>
        </w:rPr>
      </w:pPr>
      <w:r>
        <w:rPr>
          <w:color w:val="505053"/>
          <w:w w:val="80"/>
          <w:sz w:val="10"/>
          <w:szCs w:val="10"/>
        </w:rPr>
        <w:t>:::,</w:t>
      </w:r>
    </w:p>
    <w:p w:rsidR="00390A91" w:rsidRDefault="00825FA5">
      <w:pPr>
        <w:spacing w:before="20" w:line="175" w:lineRule="auto"/>
        <w:ind w:left="24" w:right="-4"/>
        <w:jc w:val="both"/>
        <w:rPr>
          <w:sz w:val="7"/>
          <w:szCs w:val="7"/>
        </w:rPr>
      </w:pPr>
      <w:r>
        <w:rPr>
          <w:rFonts w:ascii="Arial" w:eastAsia="Arial" w:hAnsi="Arial" w:cs="Arial"/>
          <w:color w:val="505053"/>
          <w:w w:val="155"/>
          <w:sz w:val="10"/>
          <w:szCs w:val="10"/>
        </w:rPr>
        <w:t xml:space="preserve">0 </w:t>
      </w:r>
      <w:r>
        <w:rPr>
          <w:rFonts w:ascii="Arial" w:eastAsia="Arial" w:hAnsi="Arial" w:cs="Arial"/>
          <w:color w:val="505053"/>
          <w:w w:val="76"/>
          <w:sz w:val="16"/>
          <w:szCs w:val="16"/>
        </w:rPr>
        <w:t xml:space="preserve">cii </w:t>
      </w:r>
      <w:r>
        <w:rPr>
          <w:color w:val="505053"/>
          <w:w w:val="138"/>
          <w:sz w:val="7"/>
          <w:szCs w:val="7"/>
        </w:rPr>
        <w:t>(/)</w:t>
      </w:r>
    </w:p>
    <w:p w:rsidR="00390A91" w:rsidRDefault="00825FA5">
      <w:pPr>
        <w:spacing w:before="22" w:line="160" w:lineRule="exact"/>
        <w:ind w:left="24" w:right="-12"/>
        <w:jc w:val="both"/>
        <w:rPr>
          <w:sz w:val="17"/>
          <w:szCs w:val="17"/>
        </w:rPr>
      </w:pPr>
      <w:r>
        <w:rPr>
          <w:color w:val="505053"/>
          <w:w w:val="107"/>
          <w:position w:val="-2"/>
          <w:sz w:val="17"/>
          <w:szCs w:val="17"/>
        </w:rPr>
        <w:t>o'</w:t>
      </w:r>
    </w:p>
    <w:p w:rsidR="00390A91" w:rsidRDefault="00825FA5">
      <w:pPr>
        <w:spacing w:line="220" w:lineRule="exact"/>
        <w:ind w:left="29" w:right="12"/>
        <w:jc w:val="both"/>
        <w:rPr>
          <w:sz w:val="24"/>
          <w:szCs w:val="24"/>
        </w:rPr>
      </w:pPr>
      <w:r>
        <w:rPr>
          <w:color w:val="505053"/>
          <w:w w:val="71"/>
          <w:position w:val="1"/>
          <w:sz w:val="24"/>
          <w:szCs w:val="24"/>
        </w:rPr>
        <w:t>3</w:t>
      </w:r>
    </w:p>
    <w:p w:rsidR="00390A91" w:rsidRDefault="00825FA5">
      <w:pPr>
        <w:spacing w:line="60" w:lineRule="exact"/>
        <w:ind w:left="29" w:right="31"/>
        <w:jc w:val="both"/>
        <w:rPr>
          <w:sz w:val="8"/>
          <w:szCs w:val="8"/>
        </w:rPr>
      </w:pPr>
      <w:r>
        <w:rPr>
          <w:color w:val="505053"/>
          <w:w w:val="108"/>
          <w:position w:val="-1"/>
          <w:sz w:val="8"/>
          <w:szCs w:val="8"/>
        </w:rPr>
        <w:t>Q)</w:t>
      </w:r>
    </w:p>
    <w:p w:rsidR="00390A91" w:rsidRDefault="00825FA5">
      <w:pPr>
        <w:spacing w:line="80" w:lineRule="exact"/>
        <w:ind w:left="29" w:right="28"/>
        <w:jc w:val="both"/>
        <w:rPr>
          <w:sz w:val="10"/>
          <w:szCs w:val="10"/>
        </w:rPr>
      </w:pPr>
      <w:r>
        <w:rPr>
          <w:color w:val="505053"/>
          <w:w w:val="84"/>
          <w:sz w:val="10"/>
          <w:szCs w:val="10"/>
        </w:rPr>
        <w:t>:::,</w:t>
      </w:r>
    </w:p>
    <w:p w:rsidR="00390A91" w:rsidRDefault="00825FA5">
      <w:pPr>
        <w:spacing w:line="160" w:lineRule="exact"/>
        <w:ind w:left="29" w:right="-13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w w:val="107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505053"/>
          <w:w w:val="50"/>
          <w:position w:val="-1"/>
          <w:sz w:val="17"/>
          <w:szCs w:val="17"/>
        </w:rPr>
        <w:t>·</w:t>
      </w:r>
    </w:p>
    <w:p w:rsidR="00390A91" w:rsidRDefault="00825FA5">
      <w:pPr>
        <w:spacing w:before="31" w:line="155" w:lineRule="auto"/>
        <w:ind w:right="-27" w:firstLine="2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05053"/>
          <w:w w:val="76"/>
          <w:sz w:val="16"/>
          <w:szCs w:val="16"/>
        </w:rPr>
        <w:t xml:space="preserve">cii </w:t>
      </w:r>
      <w:r>
        <w:rPr>
          <w:color w:val="505053"/>
          <w:sz w:val="14"/>
          <w:szCs w:val="14"/>
        </w:rPr>
        <w:t xml:space="preserve">cc </w:t>
      </w:r>
      <w:r>
        <w:rPr>
          <w:rFonts w:ascii="Arial" w:eastAsia="Arial" w:hAnsi="Arial" w:cs="Arial"/>
          <w:color w:val="505053"/>
          <w:w w:val="73"/>
          <w:sz w:val="21"/>
          <w:szCs w:val="21"/>
        </w:rPr>
        <w:t>el</w:t>
      </w:r>
    </w:p>
    <w:p w:rsidR="00390A91" w:rsidRDefault="00825FA5">
      <w:pPr>
        <w:spacing w:before="21" w:line="80" w:lineRule="exact"/>
        <w:ind w:right="2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122"/>
          <w:position w:val="-1"/>
          <w:sz w:val="9"/>
          <w:szCs w:val="9"/>
        </w:rPr>
        <w:t>"O</w:t>
      </w:r>
    </w:p>
    <w:p w:rsidR="00390A91" w:rsidRDefault="00825FA5">
      <w:pPr>
        <w:spacing w:line="60" w:lineRule="exact"/>
        <w:ind w:left="34" w:right="26"/>
        <w:jc w:val="both"/>
        <w:rPr>
          <w:sz w:val="8"/>
          <w:szCs w:val="8"/>
        </w:rPr>
      </w:pPr>
      <w:r>
        <w:rPr>
          <w:color w:val="505053"/>
          <w:w w:val="108"/>
          <w:sz w:val="8"/>
          <w:szCs w:val="8"/>
        </w:rPr>
        <w:t>Q)</w:t>
      </w:r>
    </w:p>
    <w:p w:rsidR="00390A91" w:rsidRDefault="00825FA5">
      <w:pPr>
        <w:spacing w:line="100" w:lineRule="exact"/>
        <w:ind w:left="34" w:right="-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109"/>
          <w:sz w:val="10"/>
          <w:szCs w:val="10"/>
        </w:rPr>
        <w:t>;:i.</w:t>
      </w:r>
    </w:p>
    <w:p w:rsidR="00390A91" w:rsidRDefault="00825FA5">
      <w:pPr>
        <w:spacing w:before="16"/>
        <w:ind w:left="34" w:right="-17"/>
        <w:jc w:val="both"/>
        <w:rPr>
          <w:sz w:val="14"/>
          <w:szCs w:val="14"/>
        </w:rPr>
      </w:pPr>
      <w:r>
        <w:rPr>
          <w:i/>
          <w:color w:val="505053"/>
          <w:sz w:val="14"/>
          <w:szCs w:val="14"/>
        </w:rPr>
        <w:t>Q,</w:t>
      </w:r>
    </w:p>
    <w:p w:rsidR="00390A91" w:rsidRDefault="00825FA5">
      <w:pPr>
        <w:spacing w:before="20" w:line="226" w:lineRule="auto"/>
        <w:ind w:left="38" w:right="-20"/>
        <w:rPr>
          <w:sz w:val="7"/>
          <w:szCs w:val="7"/>
        </w:rPr>
      </w:pPr>
      <w:r>
        <w:rPr>
          <w:color w:val="505053"/>
          <w:w w:val="110"/>
          <w:sz w:val="16"/>
          <w:szCs w:val="16"/>
        </w:rPr>
        <w:t xml:space="preserve">9' </w:t>
      </w:r>
      <w:r>
        <w:rPr>
          <w:color w:val="505053"/>
          <w:w w:val="105"/>
          <w:sz w:val="7"/>
          <w:szCs w:val="7"/>
        </w:rPr>
        <w:t xml:space="preserve">(1) </w:t>
      </w:r>
      <w:r>
        <w:rPr>
          <w:color w:val="505053"/>
          <w:w w:val="138"/>
          <w:sz w:val="7"/>
          <w:szCs w:val="7"/>
        </w:rPr>
        <w:t>(/)</w:t>
      </w:r>
    </w:p>
    <w:p w:rsidR="00390A91" w:rsidRDefault="00825FA5">
      <w:pPr>
        <w:spacing w:before="11"/>
        <w:ind w:left="38" w:right="22"/>
        <w:jc w:val="both"/>
        <w:rPr>
          <w:sz w:val="7"/>
          <w:szCs w:val="7"/>
        </w:rPr>
      </w:pPr>
      <w:r>
        <w:rPr>
          <w:color w:val="505053"/>
          <w:w w:val="111"/>
          <w:sz w:val="7"/>
          <w:szCs w:val="7"/>
        </w:rPr>
        <w:t>(1)</w:t>
      </w:r>
    </w:p>
    <w:p w:rsidR="00390A91" w:rsidRDefault="00390A91">
      <w:pPr>
        <w:spacing w:before="3" w:line="180" w:lineRule="exact"/>
        <w:rPr>
          <w:sz w:val="19"/>
          <w:szCs w:val="19"/>
        </w:rPr>
      </w:pPr>
    </w:p>
    <w:p w:rsidR="00390A91" w:rsidRDefault="00825FA5">
      <w:pPr>
        <w:spacing w:line="80" w:lineRule="exact"/>
        <w:ind w:left="43" w:right="9"/>
        <w:jc w:val="both"/>
        <w:rPr>
          <w:rFonts w:ascii="Arial" w:eastAsia="Arial" w:hAnsi="Arial" w:cs="Arial"/>
          <w:sz w:val="10"/>
          <w:szCs w:val="10"/>
        </w:rPr>
      </w:pPr>
      <w:r>
        <w:pict>
          <v:shape id="_x0000_s1225" type="#_x0000_t202" style="position:absolute;left:0;text-align:left;margin-left:140.05pt;margin-top:-7.4pt;width:.25pt;height:10.5pt;z-index:-4660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spacing w:val="-86"/>
                      <w:w w:val="78"/>
                      <w:sz w:val="21"/>
                      <w:szCs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78"/>
          <w:position w:val="-2"/>
          <w:sz w:val="10"/>
          <w:szCs w:val="10"/>
        </w:rPr>
        <w:t>:::,</w:t>
      </w:r>
    </w:p>
    <w:p w:rsidR="00390A91" w:rsidRDefault="00825FA5">
      <w:pPr>
        <w:spacing w:line="120" w:lineRule="exact"/>
        <w:ind w:left="43" w:right="-17"/>
        <w:jc w:val="both"/>
        <w:rPr>
          <w:sz w:val="14"/>
          <w:szCs w:val="14"/>
        </w:rPr>
      </w:pPr>
      <w:r>
        <w:rPr>
          <w:color w:val="505053"/>
          <w:w w:val="118"/>
          <w:sz w:val="14"/>
          <w:szCs w:val="14"/>
        </w:rPr>
        <w:t>a.</w:t>
      </w:r>
    </w:p>
    <w:p w:rsidR="00390A91" w:rsidRDefault="00825FA5">
      <w:pPr>
        <w:spacing w:line="60" w:lineRule="exact"/>
        <w:ind w:left="43" w:right="22"/>
        <w:jc w:val="both"/>
        <w:rPr>
          <w:sz w:val="7"/>
          <w:szCs w:val="7"/>
        </w:rPr>
      </w:pPr>
      <w:r>
        <w:rPr>
          <w:color w:val="505053"/>
          <w:w w:val="105"/>
          <w:position w:val="-1"/>
          <w:sz w:val="7"/>
          <w:szCs w:val="7"/>
        </w:rPr>
        <w:t>(1)</w:t>
      </w:r>
    </w:p>
    <w:p w:rsidR="00390A91" w:rsidRDefault="00825FA5">
      <w:pPr>
        <w:spacing w:line="100" w:lineRule="exact"/>
        <w:ind w:left="43" w:right="18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78"/>
          <w:sz w:val="10"/>
          <w:szCs w:val="10"/>
        </w:rPr>
        <w:t>:::,</w:t>
      </w:r>
    </w:p>
    <w:p w:rsidR="00390A91" w:rsidRDefault="00825FA5">
      <w:pPr>
        <w:spacing w:line="80" w:lineRule="exact"/>
        <w:ind w:left="43" w:right="23"/>
        <w:jc w:val="both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05053"/>
          <w:w w:val="130"/>
          <w:sz w:val="7"/>
          <w:szCs w:val="7"/>
        </w:rPr>
        <w:t>(/)</w:t>
      </w:r>
    </w:p>
    <w:p w:rsidR="00390A91" w:rsidRDefault="00825FA5">
      <w:pPr>
        <w:spacing w:before="6" w:line="60" w:lineRule="exact"/>
        <w:ind w:left="43" w:right="5"/>
        <w:jc w:val="both"/>
        <w:rPr>
          <w:sz w:val="7"/>
          <w:szCs w:val="7"/>
        </w:rPr>
      </w:pPr>
      <w:r>
        <w:rPr>
          <w:color w:val="505053"/>
          <w:w w:val="111"/>
          <w:position w:val="-1"/>
          <w:sz w:val="7"/>
          <w:szCs w:val="7"/>
        </w:rPr>
        <w:t>(1)</w:t>
      </w:r>
    </w:p>
    <w:p w:rsidR="00390A91" w:rsidRDefault="00825FA5">
      <w:pPr>
        <w:spacing w:line="120" w:lineRule="exact"/>
        <w:ind w:left="43" w:right="-29"/>
        <w:jc w:val="both"/>
        <w:rPr>
          <w:sz w:val="14"/>
          <w:szCs w:val="14"/>
        </w:rPr>
      </w:pPr>
      <w:r>
        <w:rPr>
          <w:color w:val="505053"/>
          <w:w w:val="123"/>
          <w:sz w:val="14"/>
          <w:szCs w:val="14"/>
        </w:rPr>
        <w:t>a.</w:t>
      </w:r>
    </w:p>
    <w:p w:rsidR="00390A91" w:rsidRDefault="00825FA5">
      <w:pPr>
        <w:spacing w:line="160" w:lineRule="exact"/>
        <w:ind w:left="43" w:right="-2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505053"/>
          <w:w w:val="50"/>
          <w:sz w:val="17"/>
          <w:szCs w:val="17"/>
        </w:rPr>
        <w:t>·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0" w:line="280" w:lineRule="exact"/>
        <w:rPr>
          <w:sz w:val="28"/>
          <w:szCs w:val="28"/>
        </w:rPr>
      </w:pPr>
    </w:p>
    <w:p w:rsidR="00390A91" w:rsidRDefault="00825FA5">
      <w:pPr>
        <w:spacing w:line="260" w:lineRule="exact"/>
        <w:ind w:right="-64"/>
        <w:rPr>
          <w:rFonts w:ascii="Arial" w:eastAsia="Arial" w:hAnsi="Arial" w:cs="Arial"/>
          <w:sz w:val="23"/>
          <w:szCs w:val="23"/>
        </w:rPr>
      </w:pPr>
      <w:r>
        <w:pict>
          <v:shape id="_x0000_s1224" type="#_x0000_t202" style="position:absolute;margin-left:174.15pt;margin-top:11.8pt;width:6pt;height:7.9pt;z-index:-4659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4"/>
                    <w:rPr>
                      <w:sz w:val="15"/>
                      <w:szCs w:val="15"/>
                    </w:rPr>
                  </w:pPr>
                  <w:r>
                    <w:rPr>
                      <w:color w:val="505053"/>
                      <w:sz w:val="15"/>
                      <w:szCs w:val="15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spacing w:val="-76"/>
          <w:w w:val="79"/>
          <w:position w:val="-6"/>
          <w:sz w:val="29"/>
          <w:szCs w:val="29"/>
        </w:rPr>
        <w:t>"</w:t>
      </w:r>
      <w:r>
        <w:rPr>
          <w:rFonts w:ascii="Arial" w:eastAsia="Arial" w:hAnsi="Arial" w:cs="Arial"/>
          <w:color w:val="505053"/>
          <w:w w:val="47"/>
          <w:position w:val="-6"/>
          <w:sz w:val="23"/>
          <w:szCs w:val="23"/>
        </w:rPr>
        <w:t>..</w:t>
      </w:r>
      <w:r>
        <w:rPr>
          <w:rFonts w:ascii="Arial" w:eastAsia="Arial" w:hAnsi="Arial" w:cs="Arial"/>
          <w:color w:val="505053"/>
          <w:spacing w:val="-14"/>
          <w:w w:val="47"/>
          <w:position w:val="-6"/>
          <w:sz w:val="23"/>
          <w:szCs w:val="23"/>
        </w:rPr>
        <w:t>.</w:t>
      </w:r>
      <w:r>
        <w:rPr>
          <w:rFonts w:ascii="Arial" w:eastAsia="Arial" w:hAnsi="Arial" w:cs="Arial"/>
          <w:color w:val="505053"/>
          <w:spacing w:val="-30"/>
          <w:w w:val="79"/>
          <w:position w:val="-6"/>
          <w:sz w:val="29"/>
          <w:szCs w:val="29"/>
        </w:rPr>
        <w:t>'</w:t>
      </w:r>
      <w:r>
        <w:rPr>
          <w:rFonts w:ascii="Arial" w:eastAsia="Arial" w:hAnsi="Arial" w:cs="Arial"/>
          <w:color w:val="505053"/>
          <w:w w:val="47"/>
          <w:position w:val="-6"/>
          <w:sz w:val="23"/>
          <w:szCs w:val="23"/>
        </w:rPr>
        <w:t>.</w:t>
      </w:r>
    </w:p>
    <w:p w:rsidR="00390A91" w:rsidRDefault="00825FA5">
      <w:pPr>
        <w:spacing w:before="7" w:line="160" w:lineRule="exact"/>
        <w:rPr>
          <w:sz w:val="17"/>
          <w:szCs w:val="17"/>
        </w:rPr>
      </w:pPr>
      <w:r>
        <w:br w:type="column"/>
      </w:r>
    </w:p>
    <w:p w:rsidR="00390A91" w:rsidRDefault="00825FA5">
      <w:pPr>
        <w:spacing w:line="140" w:lineRule="exact"/>
        <w:ind w:right="-2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053"/>
          <w:w w:val="160"/>
          <w:position w:val="-1"/>
          <w:sz w:val="14"/>
          <w:szCs w:val="14"/>
        </w:rPr>
        <w:t>0</w:t>
      </w:r>
    </w:p>
    <w:p w:rsidR="00390A91" w:rsidRDefault="00825FA5">
      <w:pPr>
        <w:spacing w:line="240" w:lineRule="exact"/>
        <w:ind w:left="5"/>
      </w:pPr>
      <w:r>
        <w:rPr>
          <w:color w:val="505053"/>
          <w:spacing w:val="-120"/>
          <w:w w:val="159"/>
          <w:position w:val="9"/>
          <w:sz w:val="15"/>
          <w:szCs w:val="15"/>
        </w:rPr>
        <w:t>0</w:t>
      </w:r>
      <w:r>
        <w:rPr>
          <w:color w:val="505053"/>
          <w:spacing w:val="-120"/>
          <w:w w:val="135"/>
          <w:position w:val="-2"/>
        </w:rPr>
        <w:t>z</w:t>
      </w:r>
    </w:p>
    <w:p w:rsidR="00390A91" w:rsidRDefault="00825FA5">
      <w:pPr>
        <w:spacing w:line="260" w:lineRule="exact"/>
        <w:ind w:left="5" w:right="-4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spacing w:val="-65"/>
          <w:w w:val="163"/>
          <w:position w:val="14"/>
          <w:sz w:val="12"/>
          <w:szCs w:val="12"/>
        </w:rPr>
        <w:t>-</w:t>
      </w:r>
      <w:r>
        <w:rPr>
          <w:color w:val="505053"/>
          <w:spacing w:val="-59"/>
          <w:w w:val="97"/>
          <w:position w:val="-2"/>
          <w:sz w:val="29"/>
          <w:szCs w:val="29"/>
        </w:rPr>
        <w:t>z</w:t>
      </w:r>
      <w:r>
        <w:rPr>
          <w:rFonts w:ascii="Arial" w:eastAsia="Arial" w:hAnsi="Arial" w:cs="Arial"/>
          <w:color w:val="505053"/>
          <w:w w:val="164"/>
          <w:position w:val="14"/>
          <w:sz w:val="12"/>
          <w:szCs w:val="12"/>
        </w:rPr>
        <w:t>I</w:t>
      </w:r>
    </w:p>
    <w:p w:rsidR="00390A91" w:rsidRDefault="00825FA5">
      <w:pPr>
        <w:spacing w:line="80" w:lineRule="exact"/>
        <w:ind w:left="10" w:right="-23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05053"/>
          <w:w w:val="83"/>
          <w:sz w:val="11"/>
          <w:szCs w:val="11"/>
        </w:rPr>
        <w:t>G')</w:t>
      </w:r>
    </w:p>
    <w:p w:rsidR="00390A91" w:rsidRDefault="00825FA5">
      <w:pPr>
        <w:spacing w:line="240" w:lineRule="exact"/>
        <w:ind w:left="10"/>
      </w:pPr>
      <w:r>
        <w:rPr>
          <w:rFonts w:ascii="Arial" w:eastAsia="Arial" w:hAnsi="Arial" w:cs="Arial"/>
          <w:color w:val="505053"/>
          <w:spacing w:val="-120"/>
          <w:w w:val="95"/>
          <w:position w:val="8"/>
          <w:sz w:val="15"/>
          <w:szCs w:val="15"/>
        </w:rPr>
        <w:t>m</w:t>
      </w:r>
      <w:r>
        <w:rPr>
          <w:color w:val="505053"/>
          <w:spacing w:val="-120"/>
          <w:w w:val="135"/>
          <w:position w:val="-3"/>
        </w:rPr>
        <w:t>z</w:t>
      </w:r>
    </w:p>
    <w:p w:rsidR="00390A91" w:rsidRDefault="00825FA5">
      <w:pPr>
        <w:spacing w:line="100" w:lineRule="exact"/>
        <w:ind w:left="10" w:right="-41"/>
        <w:rPr>
          <w:sz w:val="14"/>
          <w:szCs w:val="14"/>
        </w:rPr>
      </w:pPr>
      <w:r>
        <w:rPr>
          <w:color w:val="505053"/>
          <w:w w:val="178"/>
          <w:sz w:val="14"/>
          <w:szCs w:val="14"/>
        </w:rPr>
        <w:t>0</w:t>
      </w:r>
    </w:p>
    <w:p w:rsidR="00390A91" w:rsidRDefault="00825FA5">
      <w:pPr>
        <w:spacing w:line="160" w:lineRule="exact"/>
        <w:ind w:left="10" w:right="-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05053"/>
          <w:w w:val="104"/>
          <w:position w:val="-1"/>
          <w:sz w:val="18"/>
          <w:szCs w:val="18"/>
        </w:rPr>
        <w:t>iii</w:t>
      </w:r>
    </w:p>
    <w:p w:rsidR="00390A91" w:rsidRDefault="00825FA5">
      <w:pPr>
        <w:spacing w:line="80" w:lineRule="exact"/>
        <w:ind w:left="10" w:right="-2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147"/>
          <w:sz w:val="9"/>
          <w:szCs w:val="9"/>
        </w:rPr>
        <w:t>(/)</w:t>
      </w:r>
    </w:p>
    <w:p w:rsidR="00390A91" w:rsidRDefault="00825FA5">
      <w:pPr>
        <w:spacing w:before="32"/>
        <w:ind w:left="14" w:right="-29"/>
        <w:rPr>
          <w:sz w:val="12"/>
          <w:szCs w:val="12"/>
        </w:rPr>
      </w:pPr>
      <w:r>
        <w:pict>
          <v:shape id="_x0000_s1223" type="#_x0000_t202" style="position:absolute;left:0;text-align:left;margin-left:183.7pt;margin-top:5.3pt;width:6pt;height:10.4pt;z-index:-4658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</w:pPr>
                  <w:r>
                    <w:rPr>
                      <w:color w:val="505053"/>
                      <w:w w:val="135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11"/>
          <w:sz w:val="12"/>
          <w:szCs w:val="12"/>
        </w:rPr>
        <w:t>)&gt;</w:t>
      </w:r>
    </w:p>
    <w:p w:rsidR="00390A91" w:rsidRDefault="00825FA5">
      <w:pPr>
        <w:spacing w:before="37"/>
        <w:ind w:left="19" w:right="-41"/>
      </w:pPr>
      <w:r>
        <w:rPr>
          <w:color w:val="505053"/>
          <w:w w:val="130"/>
        </w:rPr>
        <w:t>c</w:t>
      </w:r>
    </w:p>
    <w:p w:rsidR="00390A91" w:rsidRDefault="00825FA5">
      <w:pPr>
        <w:spacing w:line="120" w:lineRule="exact"/>
        <w:ind w:left="14" w:right="-36"/>
        <w:rPr>
          <w:sz w:val="14"/>
          <w:szCs w:val="14"/>
        </w:rPr>
      </w:pPr>
      <w:r>
        <w:rPr>
          <w:color w:val="505053"/>
          <w:w w:val="178"/>
          <w:position w:val="-1"/>
          <w:sz w:val="14"/>
          <w:szCs w:val="14"/>
        </w:rPr>
        <w:t>0</w:t>
      </w:r>
    </w:p>
    <w:p w:rsidR="00390A91" w:rsidRDefault="00825FA5">
      <w:pPr>
        <w:spacing w:line="140" w:lineRule="exact"/>
        <w:ind w:left="19" w:right="-39"/>
        <w:rPr>
          <w:sz w:val="16"/>
          <w:szCs w:val="16"/>
        </w:rPr>
      </w:pPr>
      <w:r>
        <w:rPr>
          <w:color w:val="505053"/>
          <w:w w:val="149"/>
          <w:sz w:val="16"/>
          <w:szCs w:val="16"/>
        </w:rPr>
        <w:t>0</w:t>
      </w:r>
    </w:p>
    <w:p w:rsidR="00390A91" w:rsidRDefault="00825FA5">
      <w:pPr>
        <w:spacing w:line="240" w:lineRule="exact"/>
        <w:ind w:left="19" w:right="-5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053"/>
          <w:spacing w:val="-60"/>
          <w:w w:val="49"/>
          <w:position w:val="3"/>
          <w:sz w:val="21"/>
          <w:szCs w:val="21"/>
        </w:rPr>
        <w:t>=</w:t>
      </w:r>
      <w:r>
        <w:rPr>
          <w:rFonts w:ascii="Arial" w:eastAsia="Arial" w:hAnsi="Arial" w:cs="Arial"/>
          <w:color w:val="505053"/>
          <w:spacing w:val="-18"/>
          <w:w w:val="102"/>
          <w:position w:val="-3"/>
          <w:sz w:val="14"/>
          <w:szCs w:val="14"/>
        </w:rPr>
        <w:t>3</w:t>
      </w:r>
      <w:r>
        <w:rPr>
          <w:rFonts w:ascii="Arial" w:eastAsia="Arial" w:hAnsi="Arial" w:cs="Arial"/>
          <w:color w:val="505053"/>
          <w:spacing w:val="-40"/>
          <w:w w:val="49"/>
          <w:position w:val="3"/>
          <w:sz w:val="21"/>
          <w:szCs w:val="21"/>
        </w:rPr>
        <w:t>=</w:t>
      </w:r>
      <w:r>
        <w:rPr>
          <w:rFonts w:ascii="Arial" w:eastAsia="Arial" w:hAnsi="Arial" w:cs="Arial"/>
          <w:color w:val="505053"/>
          <w:w w:val="103"/>
          <w:position w:val="-3"/>
          <w:sz w:val="14"/>
          <w:szCs w:val="14"/>
        </w:rPr>
        <w:t>:</w:t>
      </w:r>
    </w:p>
    <w:p w:rsidR="00390A91" w:rsidRDefault="00825FA5">
      <w:pPr>
        <w:spacing w:line="140" w:lineRule="exact"/>
        <w:ind w:left="19" w:right="-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position w:val="-1"/>
          <w:sz w:val="16"/>
          <w:szCs w:val="16"/>
        </w:rPr>
        <w:t>=i</w:t>
      </w:r>
    </w:p>
    <w:p w:rsidR="00390A91" w:rsidRDefault="00825FA5">
      <w:pPr>
        <w:spacing w:line="100" w:lineRule="exact"/>
        <w:ind w:left="19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053"/>
          <w:w w:val="102"/>
          <w:position w:val="-2"/>
          <w:sz w:val="14"/>
          <w:szCs w:val="14"/>
        </w:rPr>
        <w:t>3:</w:t>
      </w:r>
    </w:p>
    <w:p w:rsidR="00390A91" w:rsidRDefault="00825FA5">
      <w:pPr>
        <w:spacing w:line="240" w:lineRule="exact"/>
        <w:ind w:left="19" w:right="-58"/>
      </w:pPr>
      <w:r>
        <w:rPr>
          <w:rFonts w:ascii="Arial" w:eastAsia="Arial" w:hAnsi="Arial" w:cs="Arial"/>
          <w:color w:val="505053"/>
          <w:spacing w:val="-115"/>
          <w:w w:val="95"/>
          <w:position w:val="9"/>
          <w:sz w:val="15"/>
          <w:szCs w:val="15"/>
        </w:rPr>
        <w:t>m</w:t>
      </w:r>
      <w:r>
        <w:rPr>
          <w:color w:val="505053"/>
          <w:w w:val="130"/>
          <w:position w:val="-2"/>
        </w:rPr>
        <w:t>z</w:t>
      </w:r>
    </w:p>
    <w:p w:rsidR="00390A91" w:rsidRDefault="00825FA5">
      <w:pPr>
        <w:spacing w:line="80" w:lineRule="exact"/>
        <w:ind w:left="24"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64"/>
          <w:sz w:val="12"/>
          <w:szCs w:val="12"/>
        </w:rPr>
        <w:t>-I</w:t>
      </w:r>
    </w:p>
    <w:p w:rsidR="00390A91" w:rsidRDefault="00825FA5">
      <w:pPr>
        <w:spacing w:line="80" w:lineRule="exact"/>
        <w:ind w:left="24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141"/>
          <w:sz w:val="9"/>
          <w:szCs w:val="9"/>
        </w:rPr>
        <w:t>(/)</w:t>
      </w:r>
    </w:p>
    <w:p w:rsidR="00390A91" w:rsidRDefault="00825FA5">
      <w:pPr>
        <w:spacing w:before="3" w:line="180" w:lineRule="exact"/>
        <w:rPr>
          <w:sz w:val="18"/>
          <w:szCs w:val="18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240" w:lineRule="exact"/>
        <w:ind w:left="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05053"/>
          <w:w w:val="45"/>
          <w:position w:val="-2"/>
          <w:sz w:val="24"/>
          <w:szCs w:val="24"/>
        </w:rPr>
        <w:t>....</w:t>
      </w:r>
    </w:p>
    <w:p w:rsidR="00390A91" w:rsidRDefault="00825FA5">
      <w:pPr>
        <w:spacing w:line="100" w:lineRule="exact"/>
        <w:ind w:right="-4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70"/>
          <w:position w:val="-2"/>
          <w:sz w:val="15"/>
          <w:szCs w:val="15"/>
        </w:rPr>
        <w:t xml:space="preserve">:....        </w:t>
      </w:r>
      <w:r>
        <w:rPr>
          <w:rFonts w:ascii="Arial" w:eastAsia="Arial" w:hAnsi="Arial" w:cs="Arial"/>
          <w:color w:val="505053"/>
          <w:spacing w:val="4"/>
          <w:w w:val="70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w w:val="70"/>
          <w:position w:val="-2"/>
          <w:sz w:val="15"/>
          <w:szCs w:val="15"/>
        </w:rPr>
        <w:t>....</w:t>
      </w:r>
      <w:r>
        <w:rPr>
          <w:rFonts w:ascii="Arial" w:eastAsia="Arial" w:hAnsi="Arial" w:cs="Arial"/>
          <w:color w:val="505053"/>
          <w:spacing w:val="22"/>
          <w:w w:val="70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position w:val="-2"/>
          <w:sz w:val="15"/>
          <w:szCs w:val="15"/>
        </w:rPr>
        <w:t xml:space="preserve">i..,    </w:t>
      </w:r>
      <w:r>
        <w:rPr>
          <w:rFonts w:ascii="Arial" w:eastAsia="Arial" w:hAnsi="Arial" w:cs="Arial"/>
          <w:color w:val="505053"/>
          <w:spacing w:val="41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w w:val="172"/>
          <w:position w:val="-2"/>
          <w:sz w:val="10"/>
          <w:szCs w:val="10"/>
        </w:rPr>
        <w:t>N</w:t>
      </w:r>
    </w:p>
    <w:p w:rsidR="00390A91" w:rsidRDefault="00825FA5">
      <w:pPr>
        <w:spacing w:line="0" w:lineRule="atLeast"/>
        <w:ind w:left="24" w:right="-44"/>
        <w:rPr>
          <w:sz w:val="15"/>
          <w:szCs w:val="15"/>
        </w:rPr>
      </w:pPr>
      <w:r>
        <w:rPr>
          <w:color w:val="505053"/>
          <w:position w:val="-8"/>
          <w:sz w:val="15"/>
          <w:szCs w:val="15"/>
        </w:rPr>
        <w:t>-..</w:t>
      </w:r>
      <w:r>
        <w:rPr>
          <w:color w:val="505053"/>
          <w:spacing w:val="28"/>
          <w:position w:val="-8"/>
          <w:sz w:val="15"/>
          <w:szCs w:val="15"/>
        </w:rPr>
        <w:t xml:space="preserve"> </w:t>
      </w:r>
      <w:r>
        <w:rPr>
          <w:color w:val="505053"/>
          <w:w w:val="83"/>
          <w:position w:val="-8"/>
          <w:sz w:val="15"/>
          <w:szCs w:val="15"/>
        </w:rPr>
        <w:t xml:space="preserve">.... </w:t>
      </w:r>
      <w:r>
        <w:rPr>
          <w:color w:val="505053"/>
          <w:spacing w:val="5"/>
          <w:w w:val="83"/>
          <w:position w:val="-8"/>
          <w:sz w:val="15"/>
          <w:szCs w:val="15"/>
        </w:rPr>
        <w:t xml:space="preserve"> </w:t>
      </w:r>
      <w:r>
        <w:rPr>
          <w:color w:val="505053"/>
          <w:w w:val="88"/>
          <w:position w:val="-8"/>
          <w:sz w:val="15"/>
          <w:szCs w:val="15"/>
        </w:rPr>
        <w:t>en</w:t>
      </w:r>
      <w:r>
        <w:rPr>
          <w:color w:val="505053"/>
          <w:w w:val="255"/>
          <w:position w:val="-8"/>
          <w:sz w:val="15"/>
          <w:szCs w:val="15"/>
        </w:rPr>
        <w:t>o</w:t>
      </w:r>
      <w:r>
        <w:rPr>
          <w:color w:val="505053"/>
          <w:w w:val="177"/>
          <w:position w:val="-8"/>
          <w:sz w:val="15"/>
          <w:szCs w:val="15"/>
        </w:rPr>
        <w:t>w</w:t>
      </w:r>
      <w:r>
        <w:rPr>
          <w:color w:val="505053"/>
          <w:w w:val="97"/>
          <w:position w:val="-8"/>
          <w:sz w:val="15"/>
          <w:szCs w:val="15"/>
        </w:rPr>
        <w:t>.i&gt;,</w:t>
      </w:r>
    </w:p>
    <w:p w:rsidR="00390A91" w:rsidRDefault="00825FA5">
      <w:pPr>
        <w:spacing w:before="8" w:line="140" w:lineRule="exact"/>
        <w:rPr>
          <w:sz w:val="15"/>
          <w:szCs w:val="15"/>
        </w:rPr>
      </w:pPr>
      <w:r>
        <w:br w:type="column"/>
      </w:r>
    </w:p>
    <w:p w:rsidR="00390A91" w:rsidRDefault="00825FA5">
      <w:pPr>
        <w:spacing w:line="120" w:lineRule="exact"/>
        <w:ind w:right="-23"/>
        <w:jc w:val="both"/>
        <w:rPr>
          <w:sz w:val="14"/>
          <w:szCs w:val="14"/>
        </w:rPr>
      </w:pPr>
      <w:r>
        <w:rPr>
          <w:color w:val="505053"/>
          <w:w w:val="178"/>
          <w:position w:val="-3"/>
          <w:sz w:val="14"/>
          <w:szCs w:val="14"/>
        </w:rPr>
        <w:t>0</w:t>
      </w:r>
    </w:p>
    <w:p w:rsidR="00390A91" w:rsidRDefault="00825FA5">
      <w:pPr>
        <w:spacing w:line="120" w:lineRule="exact"/>
        <w:ind w:right="-20"/>
        <w:jc w:val="both"/>
        <w:rPr>
          <w:sz w:val="19"/>
          <w:szCs w:val="19"/>
        </w:rPr>
      </w:pPr>
      <w:r>
        <w:rPr>
          <w:color w:val="505053"/>
          <w:w w:val="148"/>
          <w:position w:val="-1"/>
          <w:sz w:val="19"/>
          <w:szCs w:val="19"/>
        </w:rPr>
        <w:t>c</w:t>
      </w:r>
    </w:p>
    <w:p w:rsidR="00390A91" w:rsidRDefault="00825FA5">
      <w:pPr>
        <w:spacing w:line="100" w:lineRule="exact"/>
        <w:ind w:left="5" w:right="-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w w:val="69"/>
          <w:position w:val="-1"/>
          <w:sz w:val="15"/>
          <w:szCs w:val="15"/>
        </w:rPr>
        <w:t>;:a</w:t>
      </w:r>
    </w:p>
    <w:p w:rsidR="00390A91" w:rsidRDefault="00825FA5">
      <w:pPr>
        <w:spacing w:line="100" w:lineRule="exact"/>
        <w:ind w:left="5" w:right="-1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w w:val="72"/>
          <w:position w:val="-1"/>
          <w:sz w:val="15"/>
          <w:szCs w:val="15"/>
        </w:rPr>
        <w:t>;:a</w:t>
      </w:r>
    </w:p>
    <w:p w:rsidR="00390A91" w:rsidRDefault="00825FA5">
      <w:pPr>
        <w:spacing w:line="240" w:lineRule="exact"/>
        <w:ind w:left="5" w:right="87"/>
        <w:jc w:val="both"/>
      </w:pPr>
      <w:r>
        <w:rPr>
          <w:rFonts w:ascii="Arial" w:eastAsia="Arial" w:hAnsi="Arial" w:cs="Arial"/>
          <w:color w:val="505053"/>
          <w:spacing w:val="-120"/>
          <w:w w:val="95"/>
          <w:position w:val="9"/>
          <w:sz w:val="15"/>
          <w:szCs w:val="15"/>
        </w:rPr>
        <w:t>m</w:t>
      </w:r>
      <w:r>
        <w:rPr>
          <w:color w:val="505053"/>
          <w:spacing w:val="-120"/>
          <w:w w:val="135"/>
          <w:position w:val="-2"/>
        </w:rPr>
        <w:t>z</w:t>
      </w:r>
    </w:p>
    <w:p w:rsidR="00390A91" w:rsidRDefault="00825FA5">
      <w:pPr>
        <w:spacing w:line="100" w:lineRule="exact"/>
        <w:ind w:left="5" w:right="-9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64"/>
          <w:sz w:val="12"/>
          <w:szCs w:val="12"/>
        </w:rPr>
        <w:t>-I</w:t>
      </w:r>
    </w:p>
    <w:p w:rsidR="00390A91" w:rsidRDefault="00825FA5">
      <w:pPr>
        <w:spacing w:line="140" w:lineRule="exact"/>
        <w:ind w:left="10" w:right="101"/>
        <w:jc w:val="both"/>
        <w:rPr>
          <w:rFonts w:ascii="Arial" w:eastAsia="Arial" w:hAnsi="Arial" w:cs="Arial"/>
          <w:sz w:val="15"/>
          <w:szCs w:val="15"/>
        </w:rPr>
      </w:pPr>
      <w:r>
        <w:pict>
          <v:shape id="_x0000_s1222" type="#_x0000_t202" style="position:absolute;left:0;text-align:left;margin-left:280.4pt;margin-top:1.7pt;width:0;height:15.7pt;z-index:-4657;mso-position-horizontal-relative:page" filled="f" stroked="f">
            <v:textbox inset="0,0,0,0">
              <w:txbxContent>
                <w:p w:rsidR="00390A91" w:rsidRDefault="00825FA5">
                  <w:pPr>
                    <w:spacing w:line="300" w:lineRule="exact"/>
                    <w:ind w:right="-67"/>
                    <w:rPr>
                      <w:sz w:val="31"/>
                      <w:szCs w:val="31"/>
                    </w:rPr>
                  </w:pPr>
                  <w:r>
                    <w:rPr>
                      <w:color w:val="505053"/>
                      <w:spacing w:val="-120"/>
                      <w:sz w:val="31"/>
                      <w:szCs w:val="31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spacing w:val="-115"/>
          <w:w w:val="230"/>
          <w:sz w:val="15"/>
          <w:szCs w:val="15"/>
        </w:rPr>
        <w:t>r</w:t>
      </w:r>
    </w:p>
    <w:p w:rsidR="00390A91" w:rsidRDefault="00825FA5">
      <w:pPr>
        <w:spacing w:before="87" w:line="160" w:lineRule="exact"/>
        <w:ind w:left="10" w:right="-2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position w:val="-2"/>
          <w:sz w:val="16"/>
          <w:szCs w:val="16"/>
        </w:rPr>
        <w:t>m</w:t>
      </w:r>
    </w:p>
    <w:p w:rsidR="00390A91" w:rsidRDefault="00825FA5">
      <w:pPr>
        <w:spacing w:line="120" w:lineRule="exact"/>
        <w:ind w:left="10" w:right="-18"/>
        <w:jc w:val="both"/>
        <w:rPr>
          <w:sz w:val="15"/>
          <w:szCs w:val="15"/>
        </w:rPr>
      </w:pPr>
      <w:r>
        <w:rPr>
          <w:i/>
          <w:color w:val="505053"/>
          <w:position w:val="1"/>
          <w:sz w:val="15"/>
          <w:szCs w:val="15"/>
        </w:rPr>
        <w:t>j=</w:t>
      </w:r>
    </w:p>
    <w:p w:rsidR="00390A91" w:rsidRDefault="00825FA5">
      <w:pPr>
        <w:spacing w:before="30" w:line="183" w:lineRule="auto"/>
        <w:ind w:left="14" w:right="-31" w:hanging="5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sz w:val="16"/>
          <w:szCs w:val="16"/>
        </w:rPr>
        <w:t xml:space="preserve">=i </w:t>
      </w:r>
      <w:r>
        <w:rPr>
          <w:rFonts w:ascii="Arial" w:eastAsia="Arial" w:hAnsi="Arial" w:cs="Arial"/>
          <w:color w:val="505053"/>
          <w:sz w:val="18"/>
          <w:szCs w:val="18"/>
        </w:rPr>
        <w:t xml:space="preserve">iii </w:t>
      </w:r>
      <w:r>
        <w:rPr>
          <w:rFonts w:ascii="Arial" w:eastAsia="Arial" w:hAnsi="Arial" w:cs="Arial"/>
          <w:color w:val="505053"/>
          <w:w w:val="141"/>
          <w:sz w:val="9"/>
          <w:szCs w:val="9"/>
        </w:rPr>
        <w:t>(/)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5" w:line="240" w:lineRule="exact"/>
        <w:rPr>
          <w:sz w:val="24"/>
          <w:szCs w:val="24"/>
        </w:rPr>
      </w:pPr>
    </w:p>
    <w:p w:rsidR="00390A91" w:rsidRDefault="00825FA5">
      <w:pPr>
        <w:spacing w:line="233" w:lineRule="auto"/>
        <w:ind w:left="561" w:right="232" w:hanging="5"/>
        <w:jc w:val="both"/>
        <w:rPr>
          <w:sz w:val="7"/>
          <w:szCs w:val="7"/>
        </w:rPr>
      </w:pPr>
      <w:r>
        <w:rPr>
          <w:color w:val="505053"/>
          <w:w w:val="108"/>
          <w:sz w:val="8"/>
          <w:szCs w:val="8"/>
        </w:rPr>
        <w:t xml:space="preserve">Q) </w:t>
      </w:r>
      <w:r>
        <w:rPr>
          <w:color w:val="505053"/>
          <w:w w:val="130"/>
          <w:sz w:val="7"/>
          <w:szCs w:val="7"/>
        </w:rPr>
        <w:t>(/) (/)</w:t>
      </w:r>
    </w:p>
    <w:p w:rsidR="00390A91" w:rsidRDefault="00825FA5">
      <w:pPr>
        <w:spacing w:before="11" w:line="60" w:lineRule="exact"/>
        <w:ind w:left="561"/>
        <w:rPr>
          <w:sz w:val="7"/>
          <w:szCs w:val="7"/>
        </w:rPr>
      </w:pPr>
      <w:r>
        <w:rPr>
          <w:color w:val="505053"/>
          <w:w w:val="111"/>
          <w:position w:val="-1"/>
          <w:sz w:val="7"/>
          <w:szCs w:val="7"/>
        </w:rPr>
        <w:t>(1)</w:t>
      </w:r>
    </w:p>
    <w:p w:rsidR="00390A91" w:rsidRDefault="00825FA5">
      <w:pPr>
        <w:spacing w:line="180" w:lineRule="exact"/>
        <w:ind w:left="561"/>
        <w:rPr>
          <w:sz w:val="19"/>
          <w:szCs w:val="19"/>
        </w:rPr>
      </w:pPr>
      <w:r>
        <w:rPr>
          <w:i/>
          <w:color w:val="505053"/>
          <w:sz w:val="19"/>
          <w:szCs w:val="19"/>
        </w:rPr>
        <w:t>ct</w:t>
      </w:r>
    </w:p>
    <w:p w:rsidR="00390A91" w:rsidRDefault="00825FA5">
      <w:pPr>
        <w:spacing w:before="4" w:line="60" w:lineRule="exact"/>
        <w:ind w:left="561"/>
        <w:rPr>
          <w:sz w:val="7"/>
          <w:szCs w:val="7"/>
        </w:rPr>
      </w:pPr>
      <w:r>
        <w:rPr>
          <w:color w:val="505053"/>
          <w:w w:val="138"/>
          <w:position w:val="-1"/>
          <w:sz w:val="7"/>
          <w:szCs w:val="7"/>
        </w:rPr>
        <w:t>(/)</w:t>
      </w:r>
    </w:p>
    <w:p w:rsidR="00390A91" w:rsidRDefault="00825FA5">
      <w:pPr>
        <w:spacing w:line="260" w:lineRule="exact"/>
        <w:ind w:left="532"/>
        <w:rPr>
          <w:sz w:val="22"/>
          <w:szCs w:val="22"/>
        </w:rPr>
      </w:pPr>
      <w:r>
        <w:rPr>
          <w:i/>
          <w:color w:val="505053"/>
          <w:spacing w:val="-54"/>
          <w:w w:val="96"/>
          <w:position w:val="-2"/>
          <w:sz w:val="22"/>
          <w:szCs w:val="22"/>
        </w:rPr>
        <w:t>s</w:t>
      </w:r>
      <w:r>
        <w:rPr>
          <w:color w:val="505053"/>
          <w:spacing w:val="-37"/>
          <w:w w:val="147"/>
          <w:position w:val="11"/>
          <w:sz w:val="14"/>
          <w:szCs w:val="14"/>
        </w:rPr>
        <w:t>c</w:t>
      </w:r>
      <w:r>
        <w:rPr>
          <w:i/>
          <w:color w:val="505053"/>
          <w:w w:val="96"/>
          <w:position w:val="-2"/>
          <w:sz w:val="22"/>
          <w:szCs w:val="22"/>
        </w:rPr>
        <w:t>:</w:t>
      </w:r>
    </w:p>
    <w:p w:rsidR="00390A91" w:rsidRDefault="00825FA5">
      <w:pPr>
        <w:spacing w:line="40" w:lineRule="exact"/>
        <w:ind w:left="566"/>
        <w:rPr>
          <w:sz w:val="7"/>
          <w:szCs w:val="7"/>
        </w:rPr>
      </w:pPr>
      <w:r>
        <w:rPr>
          <w:color w:val="505053"/>
          <w:w w:val="105"/>
          <w:position w:val="-1"/>
          <w:sz w:val="7"/>
          <w:szCs w:val="7"/>
        </w:rPr>
        <w:t>(1)</w:t>
      </w:r>
    </w:p>
    <w:p w:rsidR="00390A91" w:rsidRDefault="00825FA5">
      <w:pPr>
        <w:spacing w:line="180" w:lineRule="exact"/>
        <w:ind w:left="566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55"/>
        </w:rPr>
        <w:t>�</w:t>
      </w:r>
    </w:p>
    <w:p w:rsidR="00390A91" w:rsidRDefault="00825FA5">
      <w:pPr>
        <w:spacing w:line="160" w:lineRule="exact"/>
        <w:ind w:left="566"/>
        <w:rPr>
          <w:sz w:val="17"/>
          <w:szCs w:val="17"/>
        </w:rPr>
      </w:pPr>
      <w:r>
        <w:rPr>
          <w:color w:val="505053"/>
          <w:w w:val="135"/>
          <w:sz w:val="17"/>
          <w:szCs w:val="17"/>
        </w:rPr>
        <w:t>0</w:t>
      </w:r>
    </w:p>
    <w:p w:rsidR="00390A91" w:rsidRDefault="00825FA5">
      <w:pPr>
        <w:spacing w:line="80" w:lineRule="exact"/>
        <w:ind w:left="571"/>
        <w:rPr>
          <w:sz w:val="10"/>
          <w:szCs w:val="10"/>
        </w:rPr>
      </w:pPr>
      <w:r>
        <w:rPr>
          <w:color w:val="505053"/>
          <w:w w:val="227"/>
          <w:sz w:val="10"/>
          <w:szCs w:val="10"/>
        </w:rPr>
        <w:t>:,</w:t>
      </w:r>
    </w:p>
    <w:p w:rsidR="00390A91" w:rsidRDefault="00825FA5">
      <w:pPr>
        <w:spacing w:line="80" w:lineRule="exact"/>
        <w:ind w:left="57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78"/>
          <w:sz w:val="10"/>
          <w:szCs w:val="10"/>
        </w:rPr>
        <w:t>:::,</w:t>
      </w:r>
    </w:p>
    <w:p w:rsidR="00390A91" w:rsidRDefault="00825FA5">
      <w:pPr>
        <w:spacing w:line="60" w:lineRule="exact"/>
        <w:ind w:left="571"/>
        <w:rPr>
          <w:sz w:val="8"/>
          <w:szCs w:val="8"/>
        </w:rPr>
      </w:pPr>
      <w:r>
        <w:rPr>
          <w:color w:val="505053"/>
          <w:w w:val="102"/>
          <w:position w:val="-1"/>
          <w:sz w:val="8"/>
          <w:szCs w:val="8"/>
        </w:rPr>
        <w:t>Q)</w:t>
      </w:r>
    </w:p>
    <w:p w:rsidR="00390A91" w:rsidRDefault="00825FA5">
      <w:pPr>
        <w:spacing w:line="80" w:lineRule="exact"/>
        <w:ind w:left="571"/>
        <w:rPr>
          <w:rFonts w:ascii="Arial" w:eastAsia="Arial" w:hAnsi="Arial" w:cs="Arial"/>
          <w:sz w:val="10"/>
          <w:szCs w:val="10"/>
        </w:rPr>
      </w:pPr>
      <w:r>
        <w:pict>
          <v:shape id="_x0000_s1221" type="#_x0000_t202" style="position:absolute;left:0;text-align:left;margin-left:319.7pt;margin-top:.2pt;width:0;height:16.2pt;z-index:-4656;mso-position-horizontal-relative:page" filled="f" stroked="f">
            <v:textbox inset="0,0,0,0">
              <w:txbxContent>
                <w:p w:rsidR="00390A91" w:rsidRDefault="00825FA5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505053"/>
                      <w:spacing w:val="-99"/>
                      <w:w w:val="73"/>
                      <w:sz w:val="32"/>
                      <w:szCs w:val="32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78"/>
          <w:sz w:val="10"/>
          <w:szCs w:val="10"/>
        </w:rPr>
        <w:t>:::,</w:t>
      </w:r>
    </w:p>
    <w:p w:rsidR="00390A91" w:rsidRDefault="00390A91">
      <w:pPr>
        <w:spacing w:before="1" w:line="160" w:lineRule="exact"/>
        <w:rPr>
          <w:sz w:val="16"/>
          <w:szCs w:val="16"/>
        </w:rPr>
      </w:pPr>
    </w:p>
    <w:p w:rsidR="00390A91" w:rsidRDefault="00825FA5">
      <w:pPr>
        <w:ind w:left="571" w:right="176"/>
        <w:rPr>
          <w:sz w:val="7"/>
          <w:szCs w:val="7"/>
        </w:rPr>
      </w:pPr>
      <w:r>
        <w:rPr>
          <w:color w:val="505053"/>
          <w:w w:val="108"/>
          <w:sz w:val="16"/>
          <w:szCs w:val="16"/>
        </w:rPr>
        <w:t xml:space="preserve">a, </w:t>
      </w:r>
      <w:r>
        <w:rPr>
          <w:color w:val="505053"/>
          <w:w w:val="108"/>
          <w:sz w:val="8"/>
          <w:szCs w:val="8"/>
        </w:rPr>
        <w:t xml:space="preserve">Q) </w:t>
      </w:r>
      <w:r>
        <w:rPr>
          <w:color w:val="505053"/>
          <w:w w:val="130"/>
          <w:sz w:val="7"/>
          <w:szCs w:val="7"/>
        </w:rPr>
        <w:t xml:space="preserve">(/) </w:t>
      </w:r>
      <w:r>
        <w:rPr>
          <w:color w:val="505053"/>
          <w:w w:val="105"/>
          <w:sz w:val="7"/>
          <w:szCs w:val="7"/>
        </w:rPr>
        <w:t>(1)</w:t>
      </w:r>
    </w:p>
    <w:p w:rsidR="00390A91" w:rsidRDefault="00390A91">
      <w:pPr>
        <w:spacing w:before="10" w:line="180" w:lineRule="exact"/>
        <w:rPr>
          <w:sz w:val="19"/>
          <w:szCs w:val="19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00" w:lineRule="exact"/>
        <w:ind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05053"/>
          <w:w w:val="102"/>
          <w:position w:val="-1"/>
          <w:sz w:val="11"/>
          <w:szCs w:val="11"/>
        </w:rPr>
        <w:t>-'"'</w:t>
      </w:r>
      <w:r>
        <w:rPr>
          <w:rFonts w:ascii="Arial" w:eastAsia="Arial" w:hAnsi="Arial" w:cs="Arial"/>
          <w:color w:val="505053"/>
          <w:w w:val="157"/>
          <w:position w:val="-1"/>
          <w:sz w:val="11"/>
          <w:szCs w:val="11"/>
        </w:rPr>
        <w:t>...,</w:t>
      </w:r>
      <w:r>
        <w:rPr>
          <w:rFonts w:ascii="Arial" w:eastAsia="Arial" w:hAnsi="Arial" w:cs="Arial"/>
          <w:color w:val="505053"/>
          <w:position w:val="-1"/>
          <w:sz w:val="11"/>
          <w:szCs w:val="11"/>
        </w:rPr>
        <w:t xml:space="preserve">              </w:t>
      </w:r>
      <w:r>
        <w:rPr>
          <w:rFonts w:ascii="Arial" w:eastAsia="Arial" w:hAnsi="Arial" w:cs="Arial"/>
          <w:color w:val="505053"/>
          <w:spacing w:val="3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151"/>
          <w:position w:val="-1"/>
          <w:sz w:val="11"/>
          <w:szCs w:val="11"/>
        </w:rPr>
        <w:t>N</w:t>
      </w:r>
    </w:p>
    <w:p w:rsidR="00390A91" w:rsidRDefault="00825FA5">
      <w:pPr>
        <w:spacing w:line="0" w:lineRule="atLeast"/>
        <w:ind w:right="-36"/>
        <w:rPr>
          <w:sz w:val="11"/>
          <w:szCs w:val="11"/>
        </w:rPr>
      </w:pPr>
      <w:r>
        <w:rPr>
          <w:color w:val="505053"/>
          <w:w w:val="115"/>
          <w:position w:val="-7"/>
          <w:sz w:val="11"/>
          <w:szCs w:val="11"/>
        </w:rPr>
        <w:t>en</w:t>
      </w:r>
      <w:r>
        <w:rPr>
          <w:color w:val="505053"/>
          <w:w w:val="241"/>
          <w:position w:val="-7"/>
          <w:sz w:val="11"/>
          <w:szCs w:val="11"/>
        </w:rPr>
        <w:t>N</w:t>
      </w:r>
      <w:r>
        <w:rPr>
          <w:color w:val="505053"/>
          <w:w w:val="165"/>
          <w:position w:val="-7"/>
          <w:sz w:val="11"/>
          <w:szCs w:val="11"/>
        </w:rPr>
        <w:t>UI</w:t>
      </w:r>
      <w:r>
        <w:rPr>
          <w:color w:val="505053"/>
          <w:position w:val="-7"/>
          <w:sz w:val="11"/>
          <w:szCs w:val="11"/>
        </w:rPr>
        <w:t xml:space="preserve">         </w:t>
      </w:r>
      <w:r>
        <w:rPr>
          <w:color w:val="505053"/>
          <w:spacing w:val="-6"/>
          <w:position w:val="-7"/>
          <w:sz w:val="11"/>
          <w:szCs w:val="11"/>
        </w:rPr>
        <w:t xml:space="preserve"> </w:t>
      </w:r>
      <w:r>
        <w:rPr>
          <w:color w:val="505053"/>
          <w:w w:val="78"/>
          <w:position w:val="-7"/>
          <w:sz w:val="11"/>
          <w:szCs w:val="11"/>
        </w:rPr>
        <w:t>CO</w:t>
      </w:r>
    </w:p>
    <w:p w:rsidR="00390A91" w:rsidRDefault="00825FA5">
      <w:pPr>
        <w:spacing w:before="87" w:line="200" w:lineRule="exact"/>
        <w:ind w:left="5" w:right="-32"/>
      </w:pPr>
      <w:r>
        <w:br w:type="column"/>
      </w:r>
      <w:r>
        <w:rPr>
          <w:color w:val="505053"/>
          <w:w w:val="130"/>
          <w:position w:val="-2"/>
        </w:rPr>
        <w:lastRenderedPageBreak/>
        <w:t>z</w:t>
      </w:r>
    </w:p>
    <w:p w:rsidR="00390A91" w:rsidRDefault="00825FA5">
      <w:pPr>
        <w:spacing w:line="240" w:lineRule="exact"/>
        <w:ind w:right="-47"/>
        <w:rPr>
          <w:sz w:val="19"/>
          <w:szCs w:val="19"/>
        </w:rPr>
      </w:pPr>
      <w:r>
        <w:rPr>
          <w:color w:val="505053"/>
          <w:spacing w:val="-120"/>
          <w:w w:val="166"/>
          <w:position w:val="9"/>
          <w:sz w:val="15"/>
          <w:szCs w:val="15"/>
        </w:rPr>
        <w:t>0</w:t>
      </w:r>
      <w:r>
        <w:rPr>
          <w:color w:val="505053"/>
          <w:w w:val="142"/>
          <w:position w:val="-2"/>
          <w:sz w:val="19"/>
          <w:szCs w:val="19"/>
        </w:rPr>
        <w:t>z</w:t>
      </w:r>
    </w:p>
    <w:p w:rsidR="00390A91" w:rsidRDefault="00825FA5">
      <w:pPr>
        <w:spacing w:line="140" w:lineRule="exact"/>
        <w:ind w:left="5" w:right="-38"/>
        <w:rPr>
          <w:rFonts w:ascii="Arial" w:eastAsia="Arial" w:hAnsi="Arial" w:cs="Arial"/>
        </w:rPr>
      </w:pPr>
      <w:r>
        <w:rPr>
          <w:rFonts w:ascii="Arial" w:eastAsia="Arial" w:hAnsi="Arial" w:cs="Arial"/>
          <w:color w:val="505053"/>
          <w:w w:val="107"/>
          <w:position w:val="-3"/>
        </w:rPr>
        <w:t>0</w:t>
      </w:r>
    </w:p>
    <w:p w:rsidR="00390A91" w:rsidRDefault="00825FA5">
      <w:pPr>
        <w:spacing w:line="120" w:lineRule="exact"/>
        <w:ind w:left="5" w:right="-35"/>
        <w:rPr>
          <w:sz w:val="19"/>
          <w:szCs w:val="19"/>
        </w:rPr>
      </w:pPr>
      <w:r>
        <w:rPr>
          <w:color w:val="505053"/>
          <w:w w:val="142"/>
          <w:position w:val="-1"/>
          <w:sz w:val="19"/>
          <w:szCs w:val="19"/>
        </w:rPr>
        <w:t>c</w:t>
      </w:r>
    </w:p>
    <w:p w:rsidR="00390A91" w:rsidRDefault="00825FA5">
      <w:pPr>
        <w:spacing w:line="100" w:lineRule="exact"/>
        <w:ind w:left="10" w:right="-2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w w:val="69"/>
          <w:position w:val="-1"/>
          <w:sz w:val="15"/>
          <w:szCs w:val="15"/>
        </w:rPr>
        <w:t>;:a</w:t>
      </w:r>
    </w:p>
    <w:p w:rsidR="00390A91" w:rsidRDefault="00825FA5">
      <w:pPr>
        <w:spacing w:line="100" w:lineRule="exact"/>
        <w:ind w:left="10" w:right="-33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w w:val="72"/>
          <w:position w:val="-1"/>
          <w:sz w:val="15"/>
          <w:szCs w:val="15"/>
        </w:rPr>
        <w:t>;:a</w:t>
      </w:r>
    </w:p>
    <w:p w:rsidR="00390A91" w:rsidRDefault="00825FA5">
      <w:pPr>
        <w:spacing w:line="240" w:lineRule="exact"/>
        <w:ind w:left="10"/>
      </w:pPr>
      <w:r>
        <w:rPr>
          <w:rFonts w:ascii="Arial" w:eastAsia="Arial" w:hAnsi="Arial" w:cs="Arial"/>
          <w:color w:val="505053"/>
          <w:spacing w:val="-120"/>
          <w:w w:val="95"/>
          <w:position w:val="9"/>
          <w:sz w:val="15"/>
          <w:szCs w:val="15"/>
        </w:rPr>
        <w:t>m</w:t>
      </w:r>
      <w:r>
        <w:rPr>
          <w:color w:val="505053"/>
          <w:spacing w:val="-120"/>
          <w:w w:val="135"/>
          <w:position w:val="-3"/>
        </w:rPr>
        <w:t>z</w:t>
      </w:r>
    </w:p>
    <w:p w:rsidR="00390A91" w:rsidRDefault="00825FA5">
      <w:pPr>
        <w:spacing w:line="100" w:lineRule="exact"/>
        <w:ind w:left="10" w:right="-2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64"/>
          <w:sz w:val="12"/>
          <w:szCs w:val="12"/>
        </w:rPr>
        <w:t>-I</w:t>
      </w:r>
    </w:p>
    <w:p w:rsidR="00390A91" w:rsidRDefault="00825FA5">
      <w:pPr>
        <w:spacing w:line="300" w:lineRule="exact"/>
        <w:ind w:left="14"/>
        <w:rPr>
          <w:sz w:val="30"/>
          <w:szCs w:val="30"/>
        </w:rPr>
      </w:pPr>
      <w:r>
        <w:rPr>
          <w:rFonts w:ascii="Arial" w:eastAsia="Arial" w:hAnsi="Arial" w:cs="Arial"/>
          <w:color w:val="505053"/>
          <w:spacing w:val="-115"/>
          <w:w w:val="230"/>
          <w:position w:val="12"/>
          <w:sz w:val="15"/>
          <w:szCs w:val="15"/>
        </w:rPr>
        <w:t>r</w:t>
      </w:r>
      <w:r>
        <w:rPr>
          <w:color w:val="505053"/>
          <w:spacing w:val="-120"/>
          <w:w w:val="102"/>
          <w:position w:val="-4"/>
          <w:sz w:val="30"/>
          <w:szCs w:val="30"/>
        </w:rPr>
        <w:t>s</w:t>
      </w:r>
    </w:p>
    <w:p w:rsidR="00390A91" w:rsidRDefault="00825FA5">
      <w:pPr>
        <w:spacing w:line="260" w:lineRule="exact"/>
        <w:ind w:left="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505053"/>
          <w:spacing w:val="-120"/>
          <w:w w:val="89"/>
          <w:position w:val="13"/>
          <w:sz w:val="16"/>
          <w:szCs w:val="16"/>
        </w:rPr>
        <w:t>m</w:t>
      </w:r>
      <w:r>
        <w:rPr>
          <w:rFonts w:ascii="Arial" w:eastAsia="Arial" w:hAnsi="Arial" w:cs="Arial"/>
          <w:color w:val="505053"/>
          <w:spacing w:val="-120"/>
          <w:w w:val="73"/>
          <w:position w:val="-3"/>
          <w:sz w:val="28"/>
          <w:szCs w:val="28"/>
        </w:rPr>
        <w:t>=</w:t>
      </w:r>
    </w:p>
    <w:p w:rsidR="00390A91" w:rsidRDefault="00825FA5">
      <w:pPr>
        <w:spacing w:line="120" w:lineRule="exact"/>
        <w:ind w:left="14" w:right="-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position w:val="-1"/>
          <w:sz w:val="16"/>
          <w:szCs w:val="16"/>
        </w:rPr>
        <w:t>=i</w:t>
      </w:r>
    </w:p>
    <w:p w:rsidR="00390A91" w:rsidRDefault="00825FA5">
      <w:pPr>
        <w:spacing w:line="140" w:lineRule="exact"/>
        <w:ind w:left="14"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05053"/>
          <w:w w:val="104"/>
          <w:position w:val="-1"/>
          <w:sz w:val="18"/>
          <w:szCs w:val="18"/>
        </w:rPr>
        <w:t>iii</w:t>
      </w:r>
    </w:p>
    <w:p w:rsidR="00390A91" w:rsidRDefault="00825FA5">
      <w:pPr>
        <w:spacing w:line="80" w:lineRule="exact"/>
        <w:ind w:left="14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147"/>
          <w:sz w:val="9"/>
          <w:szCs w:val="9"/>
        </w:rPr>
        <w:t>(/)</w:t>
      </w:r>
    </w:p>
    <w:p w:rsidR="00390A91" w:rsidRDefault="00825FA5">
      <w:pPr>
        <w:spacing w:before="2" w:line="140" w:lineRule="exact"/>
        <w:rPr>
          <w:sz w:val="15"/>
          <w:szCs w:val="15"/>
        </w:rPr>
      </w:pPr>
      <w:r>
        <w:br w:type="column"/>
      </w:r>
    </w:p>
    <w:p w:rsidR="00390A91" w:rsidRDefault="00825FA5">
      <w:pPr>
        <w:spacing w:line="80" w:lineRule="exact"/>
        <w:rPr>
          <w:sz w:val="10"/>
          <w:szCs w:val="10"/>
        </w:rPr>
      </w:pPr>
      <w:r>
        <w:rPr>
          <w:i/>
          <w:color w:val="505053"/>
          <w:w w:val="127"/>
          <w:position w:val="-2"/>
          <w:sz w:val="10"/>
          <w:szCs w:val="10"/>
        </w:rPr>
        <w:t>(/)</w:t>
      </w:r>
    </w:p>
    <w:p w:rsidR="00390A91" w:rsidRDefault="00825FA5">
      <w:pPr>
        <w:spacing w:line="120" w:lineRule="exact"/>
        <w:rPr>
          <w:sz w:val="14"/>
          <w:szCs w:val="14"/>
        </w:rPr>
      </w:pPr>
      <w:r>
        <w:rPr>
          <w:color w:val="505053"/>
          <w:w w:val="147"/>
          <w:sz w:val="14"/>
          <w:szCs w:val="14"/>
        </w:rPr>
        <w:t>c</w:t>
      </w:r>
    </w:p>
    <w:p w:rsidR="00390A91" w:rsidRDefault="00825FA5">
      <w:pPr>
        <w:spacing w:line="80" w:lineRule="exact"/>
        <w:rPr>
          <w:sz w:val="10"/>
          <w:szCs w:val="10"/>
        </w:rPr>
      </w:pPr>
      <w:r>
        <w:rPr>
          <w:i/>
          <w:color w:val="505053"/>
          <w:position w:val="-1"/>
          <w:sz w:val="10"/>
          <w:szCs w:val="10"/>
        </w:rPr>
        <w:t>CT</w:t>
      </w:r>
    </w:p>
    <w:p w:rsidR="00390A91" w:rsidRDefault="00825FA5">
      <w:pPr>
        <w:spacing w:line="160" w:lineRule="exact"/>
        <w:ind w:left="5"/>
        <w:rPr>
          <w:sz w:val="19"/>
          <w:szCs w:val="19"/>
        </w:rPr>
      </w:pPr>
      <w:r>
        <w:pict>
          <v:shape id="_x0000_s1220" type="#_x0000_t202" style="position:absolute;left:0;text-align:left;margin-left:367.2pt;margin-top:3.55pt;width:4.55pt;height:12.8pt;z-index:-4655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05053"/>
                      <w:w w:val="69"/>
                      <w:sz w:val="25"/>
                      <w:szCs w:val="25"/>
                    </w:rPr>
                    <w:t>a</w:t>
                  </w:r>
                  <w:r>
                    <w:rPr>
                      <w:color w:val="505053"/>
                      <w:spacing w:val="-29"/>
                      <w:w w:val="69"/>
                      <w:sz w:val="25"/>
                      <w:szCs w:val="2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505053"/>
          <w:spacing w:val="-86"/>
          <w:position w:val="1"/>
          <w:sz w:val="19"/>
          <w:szCs w:val="19"/>
        </w:rPr>
        <w:t>6</w:t>
      </w:r>
    </w:p>
    <w:p w:rsidR="00390A91" w:rsidRDefault="00825FA5">
      <w:pPr>
        <w:spacing w:before="56" w:line="205" w:lineRule="auto"/>
        <w:ind w:left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spacing w:val="-2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505053"/>
          <w:w w:val="45"/>
          <w:sz w:val="19"/>
          <w:szCs w:val="19"/>
        </w:rPr>
        <w:t xml:space="preserve">· </w:t>
      </w:r>
      <w:r>
        <w:rPr>
          <w:color w:val="505053"/>
          <w:w w:val="108"/>
          <w:sz w:val="8"/>
          <w:szCs w:val="8"/>
        </w:rPr>
        <w:t xml:space="preserve">Q) </w:t>
      </w:r>
      <w:r>
        <w:rPr>
          <w:rFonts w:ascii="Arial" w:eastAsia="Arial" w:hAnsi="Arial" w:cs="Arial"/>
          <w:color w:val="505053"/>
          <w:w w:val="76"/>
          <w:sz w:val="16"/>
          <w:szCs w:val="16"/>
        </w:rPr>
        <w:t>cii</w:t>
      </w:r>
    </w:p>
    <w:p w:rsidR="00390A91" w:rsidRDefault="00825FA5">
      <w:pPr>
        <w:spacing w:line="80" w:lineRule="exact"/>
        <w:ind w:left="10"/>
        <w:rPr>
          <w:sz w:val="14"/>
          <w:szCs w:val="14"/>
        </w:rPr>
      </w:pPr>
      <w:r>
        <w:rPr>
          <w:color w:val="505053"/>
          <w:w w:val="123"/>
          <w:position w:val="1"/>
          <w:sz w:val="14"/>
          <w:szCs w:val="14"/>
        </w:rPr>
        <w:t>a.</w:t>
      </w:r>
    </w:p>
    <w:p w:rsidR="00390A91" w:rsidRDefault="00825FA5">
      <w:pPr>
        <w:spacing w:before="2" w:line="140" w:lineRule="exact"/>
        <w:ind w:left="10"/>
        <w:rPr>
          <w:sz w:val="15"/>
          <w:szCs w:val="15"/>
        </w:rPr>
      </w:pPr>
      <w:r>
        <w:rPr>
          <w:color w:val="505053"/>
          <w:w w:val="159"/>
          <w:position w:val="-1"/>
          <w:sz w:val="15"/>
          <w:szCs w:val="15"/>
        </w:rPr>
        <w:t>0</w:t>
      </w:r>
    </w:p>
    <w:p w:rsidR="00390A91" w:rsidRDefault="00825FA5">
      <w:pPr>
        <w:spacing w:line="60" w:lineRule="exact"/>
        <w:ind w:left="10"/>
        <w:rPr>
          <w:sz w:val="8"/>
          <w:szCs w:val="8"/>
        </w:rPr>
      </w:pPr>
      <w:r>
        <w:rPr>
          <w:color w:val="505053"/>
          <w:w w:val="108"/>
          <w:sz w:val="8"/>
          <w:szCs w:val="8"/>
        </w:rPr>
        <w:t>Q)</w:t>
      </w:r>
    </w:p>
    <w:p w:rsidR="00390A91" w:rsidRDefault="00825FA5">
      <w:pPr>
        <w:spacing w:line="80" w:lineRule="exact"/>
        <w:ind w:left="10" w:right="-23"/>
        <w:rPr>
          <w:sz w:val="10"/>
          <w:szCs w:val="10"/>
        </w:rPr>
      </w:pPr>
      <w:r>
        <w:rPr>
          <w:color w:val="505053"/>
          <w:position w:val="-1"/>
          <w:sz w:val="10"/>
          <w:szCs w:val="10"/>
        </w:rPr>
        <w:t>:::,</w:t>
      </w:r>
    </w:p>
    <w:p w:rsidR="00390A91" w:rsidRDefault="00825FA5">
      <w:pPr>
        <w:spacing w:line="280" w:lineRule="exact"/>
        <w:ind w:left="10" w:right="-5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i/>
          <w:color w:val="505053"/>
          <w:w w:val="70"/>
          <w:position w:val="-2"/>
          <w:sz w:val="32"/>
          <w:szCs w:val="32"/>
        </w:rPr>
        <w:t>a</w:t>
      </w:r>
    </w:p>
    <w:p w:rsidR="00390A91" w:rsidRDefault="00825FA5">
      <w:pPr>
        <w:spacing w:line="120" w:lineRule="exact"/>
        <w:ind w:left="14" w:right="-29"/>
        <w:rPr>
          <w:sz w:val="16"/>
          <w:szCs w:val="16"/>
        </w:rPr>
      </w:pPr>
      <w:r>
        <w:rPr>
          <w:color w:val="505053"/>
          <w:w w:val="107"/>
          <w:sz w:val="16"/>
          <w:szCs w:val="16"/>
        </w:rPr>
        <w:t>3</w:t>
      </w:r>
    </w:p>
    <w:p w:rsidR="00390A91" w:rsidRDefault="00825FA5">
      <w:pPr>
        <w:spacing w:line="280" w:lineRule="exact"/>
        <w:ind w:left="14" w:right="-45"/>
        <w:rPr>
          <w:sz w:val="24"/>
          <w:szCs w:val="24"/>
        </w:rPr>
      </w:pPr>
      <w:r>
        <w:rPr>
          <w:color w:val="505053"/>
          <w:spacing w:val="-77"/>
          <w:w w:val="123"/>
          <w:position w:val="12"/>
          <w:sz w:val="14"/>
          <w:szCs w:val="14"/>
        </w:rPr>
        <w:t>a</w:t>
      </w:r>
      <w:r>
        <w:rPr>
          <w:rFonts w:ascii="Malgun Gothic" w:eastAsia="Malgun Gothic" w:hAnsi="Malgun Gothic" w:cs="Malgun Gothic"/>
          <w:color w:val="505053"/>
          <w:spacing w:val="-18"/>
          <w:w w:val="37"/>
          <w:position w:val="-1"/>
          <w:sz w:val="24"/>
          <w:szCs w:val="24"/>
        </w:rPr>
        <w:t>�</w:t>
      </w:r>
      <w:r>
        <w:rPr>
          <w:color w:val="505053"/>
          <w:spacing w:val="-29"/>
          <w:w w:val="123"/>
          <w:position w:val="12"/>
          <w:sz w:val="14"/>
          <w:szCs w:val="14"/>
        </w:rPr>
        <w:t>.</w:t>
      </w:r>
      <w:r>
        <w:rPr>
          <w:color w:val="7B7B82"/>
          <w:w w:val="36"/>
          <w:position w:val="-1"/>
          <w:sz w:val="24"/>
          <w:szCs w:val="24"/>
        </w:rPr>
        <w:t>-</w:t>
      </w:r>
    </w:p>
    <w:p w:rsidR="00390A91" w:rsidRDefault="00825FA5">
      <w:pPr>
        <w:spacing w:line="240" w:lineRule="exact"/>
        <w:ind w:left="14" w:right="-39"/>
        <w:rPr>
          <w:sz w:val="28"/>
          <w:szCs w:val="28"/>
        </w:rPr>
      </w:pPr>
      <w:r>
        <w:rPr>
          <w:color w:val="505053"/>
          <w:w w:val="52"/>
          <w:position w:val="-2"/>
          <w:sz w:val="28"/>
          <w:szCs w:val="28"/>
        </w:rPr>
        <w:t>&amp;</w:t>
      </w:r>
    </w:p>
    <w:p w:rsidR="00390A91" w:rsidRDefault="00825FA5">
      <w:pPr>
        <w:spacing w:line="120" w:lineRule="exact"/>
        <w:ind w:left="14"/>
        <w:rPr>
          <w:sz w:val="16"/>
          <w:szCs w:val="16"/>
        </w:rPr>
      </w:pPr>
      <w:r>
        <w:rPr>
          <w:color w:val="505053"/>
          <w:w w:val="46"/>
          <w:position w:val="1"/>
          <w:sz w:val="16"/>
          <w:szCs w:val="16"/>
        </w:rPr>
        <w:t>ci1</w:t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6" w:line="280" w:lineRule="exact"/>
        <w:rPr>
          <w:sz w:val="28"/>
          <w:szCs w:val="28"/>
        </w:rPr>
      </w:pPr>
    </w:p>
    <w:p w:rsidR="00390A91" w:rsidRDefault="00825FA5">
      <w:pPr>
        <w:spacing w:line="260" w:lineRule="exact"/>
        <w:ind w:left="34" w:right="-54"/>
        <w:rPr>
          <w:sz w:val="25"/>
          <w:szCs w:val="25"/>
        </w:rPr>
      </w:pPr>
      <w:r>
        <w:rPr>
          <w:color w:val="505053"/>
          <w:w w:val="46"/>
          <w:position w:val="-2"/>
          <w:sz w:val="25"/>
          <w:szCs w:val="25"/>
        </w:rPr>
        <w:t>....</w:t>
      </w:r>
    </w:p>
    <w:p w:rsidR="00390A91" w:rsidRDefault="00825FA5">
      <w:pPr>
        <w:spacing w:line="0" w:lineRule="atLeast"/>
        <w:ind w:left="29" w:right="-32"/>
        <w:rPr>
          <w:sz w:val="8"/>
          <w:szCs w:val="8"/>
        </w:rPr>
      </w:pPr>
      <w:r>
        <w:rPr>
          <w:color w:val="505053"/>
          <w:w w:val="156"/>
          <w:position w:val="-5"/>
          <w:sz w:val="8"/>
          <w:szCs w:val="8"/>
        </w:rPr>
        <w:t>C)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6" w:line="220" w:lineRule="exact"/>
        <w:rPr>
          <w:sz w:val="22"/>
          <w:szCs w:val="22"/>
        </w:rPr>
      </w:pPr>
    </w:p>
    <w:p w:rsidR="00390A91" w:rsidRDefault="00825FA5">
      <w:pPr>
        <w:rPr>
          <w:sz w:val="8"/>
          <w:szCs w:val="8"/>
        </w:rPr>
      </w:pPr>
      <w:r>
        <w:rPr>
          <w:color w:val="505053"/>
          <w:w w:val="128"/>
          <w:sz w:val="8"/>
          <w:szCs w:val="8"/>
        </w:rPr>
        <w:t>()1</w:t>
      </w:r>
    </w:p>
    <w:p w:rsidR="00390A91" w:rsidRDefault="00390A91">
      <w:pPr>
        <w:spacing w:before="6" w:line="240" w:lineRule="exact"/>
        <w:rPr>
          <w:sz w:val="24"/>
          <w:szCs w:val="24"/>
        </w:rPr>
      </w:pPr>
    </w:p>
    <w:p w:rsidR="00390A91" w:rsidRDefault="00825FA5">
      <w:pPr>
        <w:spacing w:line="140" w:lineRule="exact"/>
        <w:jc w:val="right"/>
        <w:rPr>
          <w:sz w:val="15"/>
          <w:szCs w:val="15"/>
        </w:rPr>
      </w:pPr>
      <w:r>
        <w:rPr>
          <w:color w:val="505053"/>
          <w:w w:val="84"/>
          <w:position w:val="-2"/>
          <w:sz w:val="15"/>
          <w:szCs w:val="15"/>
        </w:rPr>
        <w:t>en</w:t>
      </w:r>
    </w:p>
    <w:p w:rsidR="00390A91" w:rsidRDefault="00825FA5">
      <w:pPr>
        <w:spacing w:line="20" w:lineRule="exact"/>
        <w:jc w:val="right"/>
        <w:rPr>
          <w:sz w:val="11"/>
          <w:szCs w:val="11"/>
        </w:rPr>
      </w:pPr>
      <w:r>
        <w:rPr>
          <w:color w:val="505053"/>
          <w:w w:val="103"/>
          <w:position w:val="-5"/>
          <w:sz w:val="11"/>
          <w:szCs w:val="11"/>
        </w:rPr>
        <w:t>UI</w:t>
      </w:r>
    </w:p>
    <w:p w:rsidR="00390A91" w:rsidRDefault="00825FA5">
      <w:pPr>
        <w:spacing w:before="95" w:line="140" w:lineRule="exact"/>
        <w:ind w:left="5" w:right="-9"/>
        <w:jc w:val="both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05053"/>
          <w:position w:val="-2"/>
          <w:sz w:val="15"/>
          <w:szCs w:val="15"/>
        </w:rPr>
        <w:lastRenderedPageBreak/>
        <w:t>m</w:t>
      </w:r>
    </w:p>
    <w:p w:rsidR="00390A91" w:rsidRDefault="00825FA5">
      <w:pPr>
        <w:spacing w:line="100" w:lineRule="exact"/>
        <w:ind w:right="-23"/>
        <w:jc w:val="both"/>
        <w:rPr>
          <w:sz w:val="16"/>
          <w:szCs w:val="16"/>
        </w:rPr>
      </w:pPr>
      <w:r>
        <w:rPr>
          <w:color w:val="505053"/>
          <w:w w:val="161"/>
          <w:position w:val="-3"/>
          <w:sz w:val="16"/>
          <w:szCs w:val="16"/>
        </w:rPr>
        <w:t>0</w:t>
      </w:r>
    </w:p>
    <w:p w:rsidR="00390A91" w:rsidRDefault="00825FA5">
      <w:pPr>
        <w:spacing w:line="140" w:lineRule="exact"/>
        <w:ind w:left="10" w:right="-20"/>
        <w:jc w:val="both"/>
        <w:rPr>
          <w:sz w:val="19"/>
          <w:szCs w:val="19"/>
        </w:rPr>
      </w:pPr>
      <w:r>
        <w:rPr>
          <w:color w:val="505053"/>
          <w:w w:val="142"/>
          <w:position w:val="1"/>
          <w:sz w:val="19"/>
          <w:szCs w:val="19"/>
        </w:rPr>
        <w:t>c</w:t>
      </w:r>
    </w:p>
    <w:p w:rsidR="00390A91" w:rsidRDefault="00825FA5">
      <w:pPr>
        <w:spacing w:line="260" w:lineRule="exact"/>
        <w:ind w:left="10" w:right="-20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59"/>
          <w:position w:val="-1"/>
        </w:rPr>
        <w:t>�</w:t>
      </w:r>
    </w:p>
    <w:p w:rsidR="00390A91" w:rsidRDefault="00825FA5">
      <w:pPr>
        <w:spacing w:before="38" w:line="114" w:lineRule="auto"/>
        <w:ind w:left="14" w:right="-30"/>
        <w:jc w:val="both"/>
      </w:pPr>
      <w:r>
        <w:rPr>
          <w:color w:val="505053"/>
          <w:w w:val="107"/>
          <w:sz w:val="12"/>
          <w:szCs w:val="12"/>
        </w:rPr>
        <w:t xml:space="preserve">)&gt; </w:t>
      </w:r>
      <w:r>
        <w:rPr>
          <w:color w:val="505053"/>
          <w:w w:val="135"/>
        </w:rPr>
        <w:t>z c</w:t>
      </w:r>
    </w:p>
    <w:p w:rsidR="00390A91" w:rsidRDefault="00825FA5">
      <w:pPr>
        <w:spacing w:line="100" w:lineRule="exact"/>
        <w:ind w:left="14" w:right="-21"/>
        <w:jc w:val="both"/>
        <w:rPr>
          <w:sz w:val="17"/>
          <w:szCs w:val="17"/>
        </w:rPr>
      </w:pPr>
      <w:r>
        <w:rPr>
          <w:color w:val="505053"/>
          <w:w w:val="211"/>
          <w:position w:val="-3"/>
          <w:sz w:val="17"/>
          <w:szCs w:val="17"/>
        </w:rPr>
        <w:t>r</w:t>
      </w:r>
    </w:p>
    <w:p w:rsidR="00390A91" w:rsidRDefault="00825FA5">
      <w:pPr>
        <w:spacing w:line="280" w:lineRule="exact"/>
        <w:ind w:left="19" w:right="6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spacing w:val="-115"/>
          <w:w w:val="68"/>
          <w:position w:val="4"/>
          <w:sz w:val="29"/>
          <w:szCs w:val="29"/>
        </w:rPr>
        <w:t>&gt;</w:t>
      </w:r>
      <w:r>
        <w:rPr>
          <w:rFonts w:ascii="Arial" w:eastAsia="Arial" w:hAnsi="Arial" w:cs="Arial"/>
          <w:color w:val="505053"/>
          <w:spacing w:val="-120"/>
          <w:w w:val="89"/>
          <w:position w:val="-5"/>
          <w:sz w:val="16"/>
          <w:szCs w:val="16"/>
        </w:rPr>
        <w:t>m</w:t>
      </w:r>
    </w:p>
    <w:p w:rsidR="00390A91" w:rsidRDefault="00825FA5">
      <w:pPr>
        <w:spacing w:line="120" w:lineRule="exact"/>
        <w:ind w:left="19" w:right="-23"/>
        <w:jc w:val="both"/>
        <w:rPr>
          <w:sz w:val="15"/>
          <w:szCs w:val="15"/>
        </w:rPr>
      </w:pPr>
      <w:r>
        <w:rPr>
          <w:i/>
          <w:color w:val="505053"/>
          <w:position w:val="1"/>
          <w:sz w:val="15"/>
          <w:szCs w:val="15"/>
        </w:rPr>
        <w:t>j=</w:t>
      </w:r>
    </w:p>
    <w:p w:rsidR="00390A91" w:rsidRDefault="00825FA5">
      <w:pPr>
        <w:spacing w:before="25" w:line="183" w:lineRule="auto"/>
        <w:ind w:left="19" w:right="-31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sz w:val="16"/>
          <w:szCs w:val="16"/>
        </w:rPr>
        <w:t xml:space="preserve">=i </w:t>
      </w:r>
      <w:r>
        <w:rPr>
          <w:rFonts w:ascii="Arial" w:eastAsia="Arial" w:hAnsi="Arial" w:cs="Arial"/>
          <w:color w:val="505053"/>
          <w:sz w:val="18"/>
          <w:szCs w:val="18"/>
        </w:rPr>
        <w:t xml:space="preserve">iii </w:t>
      </w:r>
      <w:r>
        <w:rPr>
          <w:rFonts w:ascii="Arial" w:eastAsia="Arial" w:hAnsi="Arial" w:cs="Arial"/>
          <w:color w:val="505053"/>
          <w:w w:val="141"/>
          <w:sz w:val="9"/>
          <w:szCs w:val="9"/>
        </w:rPr>
        <w:t>(/)</w:t>
      </w:r>
    </w:p>
    <w:p w:rsidR="00390A91" w:rsidRDefault="00825FA5">
      <w:pPr>
        <w:spacing w:before="5" w:line="120" w:lineRule="exact"/>
        <w:rPr>
          <w:sz w:val="13"/>
          <w:szCs w:val="13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ind w:right="-50"/>
        <w:rPr>
          <w:sz w:val="19"/>
          <w:szCs w:val="19"/>
        </w:rPr>
      </w:pPr>
      <w:r>
        <w:pict>
          <v:shape id="_x0000_s1219" type="#_x0000_t202" style="position:absolute;margin-left:510.65pt;margin-top:8.7pt;width:5.75pt;height:15.6pt;z-index:-4654;mso-position-horizontal-relative:page" filled="f" stroked="f">
            <v:textbox inset="0,0,0,0">
              <w:txbxContent>
                <w:p w:rsidR="00390A91" w:rsidRDefault="00825FA5">
                  <w:pPr>
                    <w:spacing w:line="300" w:lineRule="exact"/>
                    <w:ind w:right="-67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167"/>
                      <w:sz w:val="31"/>
                      <w:szCs w:val="31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42"/>
          <w:sz w:val="19"/>
          <w:szCs w:val="19"/>
        </w:rPr>
        <w:t>z</w:t>
      </w:r>
    </w:p>
    <w:p w:rsidR="00390A91" w:rsidRDefault="00390A91">
      <w:pPr>
        <w:spacing w:before="6" w:line="200" w:lineRule="exact"/>
      </w:pPr>
    </w:p>
    <w:p w:rsidR="00390A91" w:rsidRDefault="00825FA5">
      <w:pPr>
        <w:rPr>
          <w:sz w:val="8"/>
          <w:szCs w:val="8"/>
        </w:rPr>
      </w:pPr>
      <w:r>
        <w:rPr>
          <w:color w:val="505053"/>
          <w:w w:val="120"/>
          <w:sz w:val="8"/>
          <w:szCs w:val="8"/>
        </w:rPr>
        <w:t>(/)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8" w:line="280" w:lineRule="exact"/>
        <w:rPr>
          <w:sz w:val="28"/>
          <w:szCs w:val="28"/>
        </w:rPr>
      </w:pPr>
    </w:p>
    <w:p w:rsidR="00390A91" w:rsidRDefault="00825FA5">
      <w:pPr>
        <w:spacing w:line="200" w:lineRule="exact"/>
        <w:ind w:left="187" w:right="-49"/>
        <w:rPr>
          <w:sz w:val="19"/>
          <w:szCs w:val="19"/>
        </w:rPr>
      </w:pPr>
      <w:r>
        <w:rPr>
          <w:color w:val="505053"/>
          <w:w w:val="142"/>
          <w:position w:val="-2"/>
          <w:sz w:val="19"/>
          <w:szCs w:val="19"/>
        </w:rPr>
        <w:t>c</w:t>
      </w:r>
    </w:p>
    <w:p w:rsidR="00390A91" w:rsidRDefault="00825FA5">
      <w:pPr>
        <w:spacing w:line="40" w:lineRule="exact"/>
        <w:rPr>
          <w:rFonts w:ascii="Arial" w:eastAsia="Arial" w:hAnsi="Arial" w:cs="Arial"/>
          <w:sz w:val="10"/>
          <w:szCs w:val="10"/>
        </w:rPr>
      </w:pPr>
      <w:r>
        <w:pict>
          <v:shape id="_x0000_s1218" type="#_x0000_t202" style="position:absolute;margin-left:520.95pt;margin-top:-12.65pt;width:6pt;height:15.5pt;z-index:-4653;mso-position-horizontal-relative:page" filled="f" stroked="f">
            <v:textbox inset="0,0,0,0">
              <w:txbxContent>
                <w:p w:rsidR="00390A91" w:rsidRDefault="00825FA5">
                  <w:pPr>
                    <w:spacing w:line="300" w:lineRule="exact"/>
                    <w:ind w:right="-66"/>
                    <w:rPr>
                      <w:rFonts w:ascii="Courier New" w:eastAsia="Courier New" w:hAnsi="Courier New" w:cs="Courier New"/>
                      <w:sz w:val="31"/>
                      <w:szCs w:val="31"/>
                    </w:rPr>
                  </w:pPr>
                  <w:r>
                    <w:rPr>
                      <w:rFonts w:ascii="Courier New" w:eastAsia="Courier New" w:hAnsi="Courier New" w:cs="Courier New"/>
                      <w:color w:val="505053"/>
                      <w:w w:val="32"/>
                      <w:position w:val="2"/>
                      <w:sz w:val="31"/>
                      <w:szCs w:val="31"/>
                    </w:rPr>
                    <w:t>:?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163"/>
          <w:position w:val="-3"/>
          <w:sz w:val="10"/>
          <w:szCs w:val="10"/>
        </w:rPr>
        <w:t xml:space="preserve">0 </w:t>
      </w:r>
      <w:r>
        <w:rPr>
          <w:rFonts w:ascii="Arial" w:eastAsia="Arial" w:hAnsi="Arial" w:cs="Arial"/>
          <w:color w:val="505053"/>
          <w:spacing w:val="10"/>
          <w:w w:val="163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65"/>
          <w:position w:val="-3"/>
          <w:sz w:val="10"/>
          <w:szCs w:val="10"/>
        </w:rPr>
        <w:t>::::i</w:t>
      </w:r>
    </w:p>
    <w:p w:rsidR="00390A91" w:rsidRDefault="00825FA5">
      <w:pPr>
        <w:spacing w:before="9" w:line="160" w:lineRule="exact"/>
        <w:rPr>
          <w:sz w:val="17"/>
          <w:szCs w:val="17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200" w:lineRule="exact"/>
        <w:ind w:right="112"/>
        <w:jc w:val="both"/>
      </w:pPr>
      <w:r>
        <w:rPr>
          <w:color w:val="505053"/>
          <w:w w:val="182"/>
          <w:position w:val="-2"/>
        </w:rPr>
        <w:t>0</w:t>
      </w:r>
    </w:p>
    <w:p w:rsidR="00390A91" w:rsidRDefault="00825FA5">
      <w:pPr>
        <w:spacing w:before="54" w:line="119" w:lineRule="auto"/>
        <w:ind w:left="5" w:right="94" w:hanging="5"/>
        <w:jc w:val="both"/>
        <w:rPr>
          <w:sz w:val="28"/>
          <w:szCs w:val="28"/>
        </w:rPr>
      </w:pPr>
      <w:r>
        <w:rPr>
          <w:color w:val="505053"/>
          <w:w w:val="173"/>
          <w:sz w:val="21"/>
          <w:szCs w:val="21"/>
        </w:rPr>
        <w:t xml:space="preserve">0 </w:t>
      </w:r>
      <w:r>
        <w:rPr>
          <w:rFonts w:ascii="Arial" w:eastAsia="Arial" w:hAnsi="Arial" w:cs="Arial"/>
          <w:color w:val="505053"/>
          <w:w w:val="147"/>
          <w:sz w:val="24"/>
          <w:szCs w:val="24"/>
        </w:rPr>
        <w:t xml:space="preserve">z </w:t>
      </w:r>
      <w:r>
        <w:rPr>
          <w:color w:val="505053"/>
          <w:w w:val="143"/>
          <w:sz w:val="28"/>
          <w:szCs w:val="28"/>
        </w:rPr>
        <w:t>c</w:t>
      </w:r>
    </w:p>
    <w:p w:rsidR="00390A91" w:rsidRDefault="00825FA5">
      <w:pPr>
        <w:spacing w:before="2" w:line="115" w:lineRule="auto"/>
        <w:ind w:left="10" w:right="82"/>
        <w:jc w:val="both"/>
        <w:rPr>
          <w:sz w:val="28"/>
          <w:szCs w:val="28"/>
        </w:rPr>
      </w:pPr>
      <w:r>
        <w:rPr>
          <w:color w:val="505053"/>
          <w:w w:val="82"/>
          <w:sz w:val="27"/>
          <w:szCs w:val="27"/>
        </w:rPr>
        <w:t xml:space="preserve">m </w:t>
      </w:r>
      <w:r>
        <w:rPr>
          <w:color w:val="505053"/>
          <w:w w:val="138"/>
          <w:sz w:val="29"/>
          <w:szCs w:val="29"/>
        </w:rPr>
        <w:t xml:space="preserve">z </w:t>
      </w:r>
      <w:r>
        <w:rPr>
          <w:i/>
          <w:color w:val="505053"/>
          <w:w w:val="71"/>
          <w:sz w:val="27"/>
          <w:szCs w:val="27"/>
        </w:rPr>
        <w:t xml:space="preserve">en </w:t>
      </w:r>
      <w:r>
        <w:rPr>
          <w:color w:val="505053"/>
          <w:w w:val="82"/>
          <w:sz w:val="27"/>
          <w:szCs w:val="27"/>
        </w:rPr>
        <w:t xml:space="preserve">m </w:t>
      </w:r>
      <w:r>
        <w:rPr>
          <w:color w:val="505053"/>
          <w:w w:val="143"/>
          <w:sz w:val="28"/>
          <w:szCs w:val="28"/>
        </w:rPr>
        <w:t>c</w:t>
      </w:r>
    </w:p>
    <w:p w:rsidR="00390A91" w:rsidRDefault="00825FA5">
      <w:pPr>
        <w:spacing w:before="24" w:line="240" w:lineRule="exact"/>
        <w:ind w:left="14" w:right="9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05053"/>
          <w:w w:val="147"/>
          <w:position w:val="-3"/>
          <w:sz w:val="24"/>
          <w:szCs w:val="24"/>
        </w:rPr>
        <w:t>z</w:t>
      </w:r>
    </w:p>
    <w:p w:rsidR="00390A91" w:rsidRDefault="00825FA5">
      <w:pPr>
        <w:spacing w:line="120" w:lineRule="exact"/>
        <w:ind w:left="19" w:right="95"/>
        <w:jc w:val="both"/>
        <w:rPr>
          <w:sz w:val="18"/>
          <w:szCs w:val="18"/>
        </w:rPr>
      </w:pPr>
      <w:r>
        <w:rPr>
          <w:color w:val="505053"/>
          <w:w w:val="115"/>
          <w:position w:val="-3"/>
          <w:sz w:val="18"/>
          <w:szCs w:val="18"/>
        </w:rPr>
        <w:t>-4</w:t>
      </w:r>
    </w:p>
    <w:p w:rsidR="00390A91" w:rsidRDefault="00825FA5">
      <w:pPr>
        <w:spacing w:line="160" w:lineRule="exact"/>
        <w:ind w:left="19" w:right="9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05053"/>
          <w:position w:val="-1"/>
          <w:sz w:val="22"/>
          <w:szCs w:val="22"/>
        </w:rPr>
        <w:t>m</w:t>
      </w:r>
    </w:p>
    <w:p w:rsidR="00390A91" w:rsidRDefault="00825FA5">
      <w:pPr>
        <w:spacing w:line="200" w:lineRule="exact"/>
        <w:ind w:left="19" w:right="86"/>
        <w:jc w:val="both"/>
        <w:rPr>
          <w:sz w:val="28"/>
          <w:szCs w:val="28"/>
        </w:rPr>
      </w:pPr>
      <w:r>
        <w:rPr>
          <w:color w:val="505053"/>
          <w:w w:val="63"/>
          <w:position w:val="-3"/>
          <w:sz w:val="28"/>
          <w:szCs w:val="28"/>
        </w:rPr>
        <w:t>22</w:t>
      </w:r>
    </w:p>
    <w:p w:rsidR="00390A91" w:rsidRDefault="00825FA5">
      <w:pPr>
        <w:spacing w:line="200" w:lineRule="exact"/>
        <w:ind w:left="24" w:right="84"/>
        <w:jc w:val="both"/>
        <w:rPr>
          <w:sz w:val="25"/>
          <w:szCs w:val="25"/>
        </w:rPr>
      </w:pPr>
      <w:r>
        <w:rPr>
          <w:color w:val="505053"/>
          <w:w w:val="47"/>
          <w:sz w:val="25"/>
          <w:szCs w:val="25"/>
        </w:rPr>
        <w:t>:s:::</w:t>
      </w:r>
    </w:p>
    <w:p w:rsidR="00390A91" w:rsidRDefault="00825FA5">
      <w:pPr>
        <w:spacing w:line="200" w:lineRule="exact"/>
        <w:ind w:left="24" w:right="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05053"/>
          <w:position w:val="-1"/>
          <w:sz w:val="24"/>
          <w:szCs w:val="24"/>
        </w:rPr>
        <w:t>m</w:t>
      </w:r>
    </w:p>
    <w:p w:rsidR="00390A91" w:rsidRDefault="00825FA5">
      <w:pPr>
        <w:spacing w:line="140" w:lineRule="exact"/>
        <w:ind w:left="29" w:right="9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w w:val="117"/>
          <w:position w:val="1"/>
          <w:sz w:val="16"/>
          <w:szCs w:val="16"/>
        </w:rPr>
        <w:t>)&gt;</w:t>
      </w:r>
    </w:p>
    <w:p w:rsidR="00390A91" w:rsidRDefault="00825FA5">
      <w:pPr>
        <w:spacing w:before="1" w:line="460" w:lineRule="exact"/>
        <w:ind w:left="29" w:right="240"/>
        <w:jc w:val="both"/>
        <w:rPr>
          <w:sz w:val="29"/>
          <w:szCs w:val="29"/>
        </w:rPr>
      </w:pPr>
      <w:r>
        <w:rPr>
          <w:rFonts w:ascii="Malgun Gothic" w:eastAsia="Malgun Gothic" w:hAnsi="Malgun Gothic" w:cs="Malgun Gothic"/>
          <w:color w:val="505053"/>
          <w:spacing w:val="-177"/>
          <w:w w:val="88"/>
          <w:position w:val="9"/>
        </w:rPr>
        <w:t>�</w:t>
      </w:r>
      <w:r>
        <w:rPr>
          <w:color w:val="505053"/>
          <w:spacing w:val="-177"/>
          <w:w w:val="138"/>
          <w:position w:val="-6"/>
          <w:sz w:val="29"/>
          <w:szCs w:val="29"/>
        </w:rPr>
        <w:t>z</w:t>
      </w:r>
    </w:p>
    <w:p w:rsidR="00390A91" w:rsidRDefault="00825FA5">
      <w:pPr>
        <w:spacing w:line="60" w:lineRule="exact"/>
        <w:ind w:left="29" w:right="63"/>
        <w:jc w:val="both"/>
        <w:rPr>
          <w:sz w:val="27"/>
          <w:szCs w:val="27"/>
        </w:rPr>
        <w:sectPr w:rsidR="00390A91">
          <w:pgSz w:w="12400" w:h="16980"/>
          <w:pgMar w:top="340" w:right="1220" w:bottom="280" w:left="440" w:header="720" w:footer="720" w:gutter="0"/>
          <w:cols w:num="14" w:space="720" w:equalWidth="0">
            <w:col w:w="904" w:space="1419"/>
            <w:col w:w="164" w:space="551"/>
            <w:col w:w="126" w:space="57"/>
            <w:col w:w="145" w:space="445"/>
            <w:col w:w="1114" w:space="234"/>
            <w:col w:w="135" w:space="91"/>
            <w:col w:w="893" w:space="234"/>
            <w:col w:w="140" w:space="249"/>
            <w:col w:w="154" w:space="652"/>
            <w:col w:w="715" w:space="824"/>
            <w:col w:w="140" w:space="388"/>
            <w:col w:w="121" w:space="86"/>
            <w:col w:w="308" w:space="129"/>
            <w:col w:w="322"/>
          </w:cols>
        </w:sectPr>
      </w:pPr>
      <w:r>
        <w:rPr>
          <w:color w:val="505053"/>
          <w:spacing w:val="-177"/>
          <w:w w:val="191"/>
          <w:position w:val="-8"/>
          <w:sz w:val="19"/>
          <w:szCs w:val="19"/>
        </w:rPr>
        <w:t>0</w:t>
      </w:r>
      <w:r>
        <w:rPr>
          <w:color w:val="505053"/>
          <w:w w:val="82"/>
          <w:position w:val="-23"/>
          <w:sz w:val="27"/>
          <w:szCs w:val="27"/>
        </w:rPr>
        <w:t>m</w:t>
      </w:r>
    </w:p>
    <w:p w:rsidR="00390A91" w:rsidRDefault="00825FA5">
      <w:pPr>
        <w:spacing w:line="180" w:lineRule="exact"/>
        <w:ind w:right="1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Malgun Gothic" w:eastAsia="Malgun Gothic" w:hAnsi="Malgun Gothic" w:cs="Malgun Gothic"/>
          <w:color w:val="505053"/>
          <w:w w:val="76"/>
          <w:position w:val="-2"/>
          <w:sz w:val="15"/>
          <w:szCs w:val="15"/>
        </w:rPr>
        <w:lastRenderedPageBreak/>
        <w:t>�</w:t>
      </w:r>
      <w:r>
        <w:rPr>
          <w:rFonts w:ascii="Arial" w:eastAsia="Arial" w:hAnsi="Arial" w:cs="Arial"/>
          <w:color w:val="656669"/>
          <w:w w:val="19"/>
          <w:position w:val="-2"/>
          <w:sz w:val="15"/>
          <w:szCs w:val="15"/>
        </w:rPr>
        <w:t>-</w:t>
      </w:r>
    </w:p>
    <w:p w:rsidR="00390A91" w:rsidRDefault="00825FA5">
      <w:pPr>
        <w:spacing w:line="120" w:lineRule="exact"/>
        <w:ind w:right="43"/>
        <w:jc w:val="right"/>
        <w:rPr>
          <w:sz w:val="15"/>
          <w:szCs w:val="15"/>
        </w:rPr>
      </w:pPr>
      <w:r>
        <w:rPr>
          <w:color w:val="505053"/>
          <w:w w:val="121"/>
          <w:sz w:val="15"/>
          <w:szCs w:val="15"/>
        </w:rPr>
        <w:t>3</w:t>
      </w:r>
    </w:p>
    <w:p w:rsidR="00390A91" w:rsidRDefault="00825FA5">
      <w:pPr>
        <w:spacing w:line="80" w:lineRule="exact"/>
        <w:ind w:right="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217"/>
          <w:position w:val="-1"/>
          <w:sz w:val="10"/>
          <w:szCs w:val="10"/>
        </w:rPr>
        <w:t>:,</w:t>
      </w:r>
    </w:p>
    <w:p w:rsidR="00390A91" w:rsidRDefault="00825FA5">
      <w:pPr>
        <w:spacing w:line="80" w:lineRule="exact"/>
        <w:ind w:right="43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78"/>
          <w:sz w:val="10"/>
          <w:szCs w:val="10"/>
        </w:rPr>
        <w:t>:::,</w:t>
      </w:r>
    </w:p>
    <w:p w:rsidR="00390A91" w:rsidRDefault="00825FA5">
      <w:pPr>
        <w:spacing w:line="60" w:lineRule="exact"/>
        <w:ind w:right="38"/>
        <w:jc w:val="right"/>
        <w:rPr>
          <w:sz w:val="8"/>
          <w:szCs w:val="8"/>
        </w:rPr>
      </w:pPr>
      <w:r>
        <w:rPr>
          <w:color w:val="505053"/>
          <w:w w:val="108"/>
          <w:position w:val="-1"/>
          <w:sz w:val="8"/>
          <w:szCs w:val="8"/>
        </w:rPr>
        <w:t>Q)</w:t>
      </w:r>
    </w:p>
    <w:p w:rsidR="00390A91" w:rsidRDefault="00825FA5">
      <w:pPr>
        <w:spacing w:line="80" w:lineRule="exact"/>
        <w:ind w:right="38"/>
        <w:jc w:val="right"/>
        <w:rPr>
          <w:sz w:val="11"/>
          <w:szCs w:val="11"/>
        </w:rPr>
      </w:pPr>
      <w:r>
        <w:rPr>
          <w:color w:val="505053"/>
          <w:w w:val="76"/>
          <w:position w:val="-1"/>
          <w:sz w:val="11"/>
          <w:szCs w:val="11"/>
        </w:rPr>
        <w:t>:::,</w:t>
      </w:r>
    </w:p>
    <w:p w:rsidR="00390A91" w:rsidRDefault="00825FA5">
      <w:pPr>
        <w:spacing w:line="100" w:lineRule="exact"/>
        <w:ind w:right="38"/>
        <w:jc w:val="right"/>
        <w:rPr>
          <w:sz w:val="14"/>
          <w:szCs w:val="14"/>
        </w:rPr>
      </w:pPr>
      <w:r>
        <w:rPr>
          <w:color w:val="505053"/>
          <w:w w:val="130"/>
          <w:position w:val="-1"/>
          <w:sz w:val="14"/>
          <w:szCs w:val="14"/>
        </w:rPr>
        <w:t>o</w:t>
      </w:r>
    </w:p>
    <w:p w:rsidR="00390A91" w:rsidRDefault="00825FA5">
      <w:pPr>
        <w:spacing w:line="160" w:lineRule="exact"/>
        <w:ind w:right="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59"/>
        </w:rPr>
        <w:t>�</w:t>
      </w:r>
    </w:p>
    <w:p w:rsidR="00390A91" w:rsidRDefault="00825FA5">
      <w:pPr>
        <w:spacing w:line="140" w:lineRule="exact"/>
        <w:ind w:right="5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505053"/>
          <w:w w:val="50"/>
          <w:sz w:val="17"/>
          <w:szCs w:val="17"/>
        </w:rPr>
        <w:t>·</w:t>
      </w:r>
    </w:p>
    <w:p w:rsidR="00390A91" w:rsidRDefault="00825FA5">
      <w:pPr>
        <w:spacing w:line="140" w:lineRule="exact"/>
        <w:jc w:val="right"/>
        <w:rPr>
          <w:sz w:val="17"/>
          <w:szCs w:val="17"/>
        </w:rPr>
      </w:pPr>
      <w:r>
        <w:rPr>
          <w:color w:val="505053"/>
          <w:w w:val="107"/>
          <w:position w:val="-1"/>
          <w:sz w:val="17"/>
          <w:szCs w:val="17"/>
        </w:rPr>
        <w:t>o'</w:t>
      </w:r>
    </w:p>
    <w:p w:rsidR="00390A91" w:rsidRDefault="00825FA5">
      <w:pPr>
        <w:spacing w:line="180" w:lineRule="exact"/>
        <w:ind w:right="34"/>
        <w:jc w:val="right"/>
        <w:rPr>
          <w:sz w:val="23"/>
          <w:szCs w:val="23"/>
        </w:rPr>
      </w:pPr>
      <w:r>
        <w:rPr>
          <w:color w:val="505053"/>
          <w:w w:val="79"/>
          <w:position w:val="-1"/>
          <w:sz w:val="23"/>
          <w:szCs w:val="23"/>
        </w:rPr>
        <w:t>3</w:t>
      </w:r>
    </w:p>
    <w:p w:rsidR="00390A91" w:rsidRDefault="00825FA5">
      <w:pPr>
        <w:spacing w:line="120" w:lineRule="exact"/>
        <w:ind w:right="9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w w:val="64"/>
          <w:position w:val="-2"/>
          <w:sz w:val="17"/>
          <w:szCs w:val="17"/>
        </w:rPr>
        <w:t>!!l.</w:t>
      </w:r>
    </w:p>
    <w:p w:rsidR="00390A91" w:rsidRDefault="00825FA5">
      <w:pPr>
        <w:spacing w:line="100" w:lineRule="exact"/>
        <w:ind w:right="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053"/>
          <w:w w:val="117"/>
          <w:sz w:val="14"/>
          <w:szCs w:val="14"/>
        </w:rPr>
        <w:t>5</w:t>
      </w:r>
      <w:r>
        <w:rPr>
          <w:rFonts w:ascii="Arial" w:eastAsia="Arial" w:hAnsi="Arial" w:cs="Arial"/>
          <w:color w:val="656669"/>
          <w:w w:val="61"/>
          <w:sz w:val="14"/>
          <w:szCs w:val="14"/>
        </w:rPr>
        <w:t>·</w:t>
      </w:r>
    </w:p>
    <w:p w:rsidR="00390A91" w:rsidRDefault="00825FA5">
      <w:pPr>
        <w:spacing w:line="80" w:lineRule="exact"/>
        <w:ind w:right="33"/>
        <w:jc w:val="right"/>
        <w:rPr>
          <w:sz w:val="10"/>
          <w:szCs w:val="10"/>
        </w:rPr>
      </w:pPr>
      <w:r>
        <w:rPr>
          <w:color w:val="505053"/>
          <w:w w:val="80"/>
          <w:sz w:val="10"/>
          <w:szCs w:val="10"/>
        </w:rPr>
        <w:t>:::,</w:t>
      </w:r>
    </w:p>
    <w:p w:rsidR="00390A91" w:rsidRDefault="00825FA5">
      <w:pPr>
        <w:spacing w:before="67" w:line="100" w:lineRule="exact"/>
        <w:ind w:right="-44"/>
        <w:rPr>
          <w:sz w:val="11"/>
          <w:szCs w:val="11"/>
        </w:rPr>
      </w:pPr>
      <w:r>
        <w:br w:type="column"/>
      </w:r>
      <w:r>
        <w:rPr>
          <w:color w:val="505053"/>
          <w:w w:val="150"/>
          <w:position w:val="-2"/>
          <w:sz w:val="8"/>
          <w:szCs w:val="8"/>
        </w:rPr>
        <w:lastRenderedPageBreak/>
        <w:t xml:space="preserve">C)                     </w:t>
      </w:r>
      <w:r>
        <w:rPr>
          <w:color w:val="505053"/>
          <w:spacing w:val="11"/>
          <w:w w:val="150"/>
          <w:position w:val="-2"/>
          <w:sz w:val="8"/>
          <w:szCs w:val="8"/>
        </w:rPr>
        <w:t xml:space="preserve"> </w:t>
      </w:r>
      <w:r>
        <w:rPr>
          <w:i/>
          <w:color w:val="505053"/>
          <w:position w:val="-1"/>
          <w:sz w:val="11"/>
          <w:szCs w:val="11"/>
        </w:rPr>
        <w:t xml:space="preserve">...,  </w:t>
      </w:r>
      <w:r>
        <w:rPr>
          <w:i/>
          <w:color w:val="505053"/>
          <w:spacing w:val="4"/>
          <w:position w:val="-1"/>
          <w:sz w:val="11"/>
          <w:szCs w:val="11"/>
        </w:rPr>
        <w:t xml:space="preserve"> </w:t>
      </w:r>
      <w:r>
        <w:rPr>
          <w:i/>
          <w:color w:val="505053"/>
          <w:w w:val="75"/>
          <w:position w:val="-1"/>
          <w:sz w:val="11"/>
          <w:szCs w:val="11"/>
        </w:rPr>
        <w:t xml:space="preserve">.i&gt;,  </w:t>
      </w:r>
      <w:r>
        <w:rPr>
          <w:i/>
          <w:color w:val="505053"/>
          <w:spacing w:val="10"/>
          <w:w w:val="75"/>
          <w:position w:val="-1"/>
          <w:sz w:val="11"/>
          <w:szCs w:val="11"/>
        </w:rPr>
        <w:t xml:space="preserve"> </w:t>
      </w:r>
      <w:r>
        <w:rPr>
          <w:color w:val="505053"/>
          <w:w w:val="126"/>
          <w:position w:val="-1"/>
          <w:sz w:val="11"/>
          <w:szCs w:val="11"/>
        </w:rPr>
        <w:t xml:space="preserve">-.i </w:t>
      </w:r>
      <w:r>
        <w:rPr>
          <w:color w:val="505053"/>
          <w:spacing w:val="2"/>
          <w:w w:val="126"/>
          <w:position w:val="-1"/>
          <w:sz w:val="11"/>
          <w:szCs w:val="11"/>
        </w:rPr>
        <w:t xml:space="preserve"> </w:t>
      </w:r>
      <w:r>
        <w:rPr>
          <w:color w:val="505053"/>
          <w:w w:val="126"/>
          <w:position w:val="-1"/>
          <w:sz w:val="11"/>
          <w:szCs w:val="11"/>
        </w:rPr>
        <w:t xml:space="preserve">-.i </w:t>
      </w:r>
      <w:r>
        <w:rPr>
          <w:color w:val="505053"/>
          <w:spacing w:val="2"/>
          <w:w w:val="126"/>
          <w:position w:val="-1"/>
          <w:sz w:val="11"/>
          <w:szCs w:val="11"/>
        </w:rPr>
        <w:t xml:space="preserve"> </w:t>
      </w:r>
      <w:r>
        <w:rPr>
          <w:color w:val="505053"/>
          <w:w w:val="81"/>
          <w:position w:val="-1"/>
          <w:sz w:val="11"/>
          <w:szCs w:val="11"/>
        </w:rPr>
        <w:t>CO</w:t>
      </w:r>
      <w:r>
        <w:rPr>
          <w:color w:val="505053"/>
          <w:w w:val="241"/>
          <w:position w:val="-1"/>
          <w:sz w:val="11"/>
          <w:szCs w:val="11"/>
        </w:rPr>
        <w:t>N</w:t>
      </w:r>
    </w:p>
    <w:p w:rsidR="00390A91" w:rsidRDefault="00825FA5">
      <w:pPr>
        <w:spacing w:line="140" w:lineRule="exact"/>
        <w:ind w:right="-41"/>
        <w:rPr>
          <w:rFonts w:ascii="Arial" w:eastAsia="Arial" w:hAnsi="Arial" w:cs="Arial"/>
          <w:sz w:val="17"/>
          <w:szCs w:val="17"/>
        </w:rPr>
      </w:pPr>
      <w:r>
        <w:pict>
          <v:shape id="_x0000_s1217" type="#_x0000_t202" style="position:absolute;margin-left:174.15pt;margin-top:2.2pt;width:13.45pt;height:19.45pt;z-index:-4652;mso-position-horizontal-relative:page" filled="f" stroked="f">
            <v:textbox inset="0,0,0,0">
              <w:txbxContent>
                <w:p w:rsidR="00390A91" w:rsidRDefault="00825FA5">
                  <w:pPr>
                    <w:spacing w:line="380" w:lineRule="exact"/>
                    <w:ind w:right="-78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05053"/>
                      <w:w w:val="31"/>
                      <w:sz w:val="38"/>
                      <w:szCs w:val="38"/>
                    </w:rPr>
                    <w:t>�</w:t>
                  </w:r>
                  <w:r>
                    <w:rPr>
                      <w:rFonts w:ascii="Arial" w:eastAsia="Arial" w:hAnsi="Arial" w:cs="Arial"/>
                      <w:color w:val="505053"/>
                      <w:w w:val="117"/>
                      <w:sz w:val="38"/>
                      <w:szCs w:val="38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50"/>
          <w:position w:val="-1"/>
          <w:sz w:val="8"/>
          <w:szCs w:val="8"/>
        </w:rPr>
        <w:t xml:space="preserve">C)                     </w:t>
      </w:r>
      <w:r>
        <w:rPr>
          <w:color w:val="505053"/>
          <w:spacing w:val="16"/>
          <w:w w:val="150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505053"/>
          <w:w w:val="61"/>
          <w:sz w:val="17"/>
          <w:szCs w:val="17"/>
        </w:rPr>
        <w:t>....</w:t>
      </w:r>
      <w:r>
        <w:rPr>
          <w:rFonts w:ascii="Arial" w:eastAsia="Arial" w:hAnsi="Arial" w:cs="Arial"/>
          <w:color w:val="505053"/>
          <w:spacing w:val="23"/>
          <w:w w:val="61"/>
          <w:sz w:val="17"/>
          <w:szCs w:val="17"/>
        </w:rPr>
        <w:t xml:space="preserve"> </w:t>
      </w:r>
      <w:r>
        <w:rPr>
          <w:rFonts w:ascii="Arial" w:eastAsia="Arial" w:hAnsi="Arial" w:cs="Arial"/>
          <w:color w:val="505053"/>
          <w:w w:val="61"/>
          <w:sz w:val="17"/>
          <w:szCs w:val="17"/>
        </w:rPr>
        <w:t>:...i</w:t>
      </w:r>
      <w:r>
        <w:rPr>
          <w:rFonts w:ascii="Arial" w:eastAsia="Arial" w:hAnsi="Arial" w:cs="Arial"/>
          <w:color w:val="505053"/>
          <w:w w:val="85"/>
          <w:sz w:val="17"/>
          <w:szCs w:val="17"/>
        </w:rPr>
        <w:t>i..&gt;</w:t>
      </w:r>
      <w:r>
        <w:rPr>
          <w:rFonts w:ascii="Arial" w:eastAsia="Arial" w:hAnsi="Arial" w:cs="Arial"/>
          <w:color w:val="505053"/>
          <w:w w:val="101"/>
          <w:sz w:val="17"/>
          <w:szCs w:val="17"/>
        </w:rPr>
        <w:t>oo</w:t>
      </w:r>
      <w:r>
        <w:rPr>
          <w:rFonts w:ascii="Arial" w:eastAsia="Arial" w:hAnsi="Arial" w:cs="Arial"/>
          <w:color w:val="505053"/>
          <w:w w:val="149"/>
          <w:sz w:val="17"/>
          <w:szCs w:val="17"/>
        </w:rPr>
        <w:t>i,,</w:t>
      </w:r>
      <w:r>
        <w:rPr>
          <w:rFonts w:ascii="Arial" w:eastAsia="Arial" w:hAnsi="Arial" w:cs="Arial"/>
          <w:color w:val="505053"/>
          <w:w w:val="106"/>
          <w:sz w:val="17"/>
          <w:szCs w:val="17"/>
        </w:rPr>
        <w:t>co</w:t>
      </w:r>
    </w:p>
    <w:p w:rsidR="00390A91" w:rsidRDefault="00825FA5">
      <w:pPr>
        <w:spacing w:line="60" w:lineRule="exact"/>
        <w:ind w:left="791" w:right="-27"/>
        <w:rPr>
          <w:sz w:val="8"/>
          <w:szCs w:val="8"/>
        </w:rPr>
      </w:pPr>
      <w:r>
        <w:rPr>
          <w:color w:val="505053"/>
          <w:w w:val="147"/>
          <w:sz w:val="8"/>
          <w:szCs w:val="8"/>
        </w:rPr>
        <w:t>O)</w:t>
      </w:r>
      <w:r>
        <w:rPr>
          <w:color w:val="505053"/>
          <w:w w:val="141"/>
          <w:sz w:val="8"/>
          <w:szCs w:val="8"/>
        </w:rPr>
        <w:t>....a.</w:t>
      </w:r>
      <w:r>
        <w:rPr>
          <w:color w:val="505053"/>
          <w:w w:val="227"/>
          <w:sz w:val="8"/>
          <w:szCs w:val="8"/>
        </w:rPr>
        <w:t>(D</w:t>
      </w:r>
      <w:r>
        <w:rPr>
          <w:color w:val="505053"/>
          <w:w w:val="145"/>
          <w:sz w:val="8"/>
          <w:szCs w:val="8"/>
        </w:rPr>
        <w:t>....a.</w:t>
      </w:r>
      <w:r>
        <w:rPr>
          <w:color w:val="505053"/>
          <w:w w:val="227"/>
          <w:sz w:val="8"/>
          <w:szCs w:val="8"/>
        </w:rPr>
        <w:t>O)</w:t>
      </w:r>
      <w:r>
        <w:rPr>
          <w:color w:val="505053"/>
          <w:sz w:val="8"/>
          <w:szCs w:val="8"/>
        </w:rPr>
        <w:t xml:space="preserve">   </w:t>
      </w:r>
      <w:r>
        <w:rPr>
          <w:color w:val="505053"/>
          <w:spacing w:val="-3"/>
          <w:sz w:val="8"/>
          <w:szCs w:val="8"/>
        </w:rPr>
        <w:t xml:space="preserve"> </w:t>
      </w:r>
      <w:r>
        <w:rPr>
          <w:color w:val="505053"/>
          <w:w w:val="82"/>
          <w:sz w:val="8"/>
          <w:szCs w:val="8"/>
        </w:rPr>
        <w:t>.......</w:t>
      </w:r>
    </w:p>
    <w:p w:rsidR="00390A91" w:rsidRDefault="00825FA5">
      <w:pPr>
        <w:spacing w:line="80" w:lineRule="exact"/>
        <w:ind w:left="791" w:right="-32"/>
        <w:rPr>
          <w:sz w:val="11"/>
          <w:szCs w:val="11"/>
        </w:rPr>
      </w:pPr>
      <w:r>
        <w:rPr>
          <w:color w:val="505053"/>
          <w:w w:val="172"/>
          <w:position w:val="-1"/>
          <w:sz w:val="10"/>
          <w:szCs w:val="10"/>
        </w:rPr>
        <w:t>O</w:t>
      </w:r>
      <w:r>
        <w:rPr>
          <w:color w:val="505053"/>
          <w:spacing w:val="29"/>
          <w:w w:val="17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position w:val="-1"/>
          <w:sz w:val="9"/>
          <w:szCs w:val="9"/>
        </w:rPr>
        <w:t xml:space="preserve">C:-  </w:t>
      </w:r>
      <w:r>
        <w:rPr>
          <w:rFonts w:ascii="Arial" w:eastAsia="Arial" w:hAnsi="Arial" w:cs="Arial"/>
          <w:color w:val="505053"/>
          <w:spacing w:val="2"/>
          <w:position w:val="-1"/>
          <w:sz w:val="9"/>
          <w:szCs w:val="9"/>
        </w:rPr>
        <w:t xml:space="preserve"> </w:t>
      </w:r>
      <w:r>
        <w:rPr>
          <w:color w:val="505053"/>
          <w:position w:val="-1"/>
          <w:sz w:val="11"/>
          <w:szCs w:val="11"/>
        </w:rPr>
        <w:t xml:space="preserve">-.i  </w:t>
      </w:r>
      <w:r>
        <w:rPr>
          <w:color w:val="505053"/>
          <w:spacing w:val="14"/>
          <w:position w:val="-1"/>
          <w:sz w:val="11"/>
          <w:szCs w:val="11"/>
        </w:rPr>
        <w:t xml:space="preserve"> </w:t>
      </w:r>
      <w:r>
        <w:rPr>
          <w:color w:val="505053"/>
          <w:w w:val="169"/>
          <w:position w:val="-1"/>
          <w:sz w:val="10"/>
          <w:szCs w:val="10"/>
        </w:rPr>
        <w:t>O</w:t>
      </w:r>
      <w:r>
        <w:rPr>
          <w:color w:val="505053"/>
          <w:spacing w:val="28"/>
          <w:w w:val="169"/>
          <w:position w:val="-1"/>
          <w:sz w:val="10"/>
          <w:szCs w:val="10"/>
        </w:rPr>
        <w:t xml:space="preserve"> </w:t>
      </w:r>
      <w:r>
        <w:rPr>
          <w:color w:val="505053"/>
          <w:w w:val="169"/>
          <w:position w:val="-1"/>
          <w:sz w:val="10"/>
          <w:szCs w:val="10"/>
        </w:rPr>
        <w:t>a,</w:t>
      </w:r>
      <w:r>
        <w:rPr>
          <w:color w:val="505053"/>
          <w:spacing w:val="33"/>
          <w:w w:val="169"/>
          <w:position w:val="-1"/>
          <w:sz w:val="10"/>
          <w:szCs w:val="10"/>
        </w:rPr>
        <w:t xml:space="preserve"> </w:t>
      </w:r>
      <w:r>
        <w:rPr>
          <w:color w:val="505053"/>
          <w:w w:val="103"/>
          <w:position w:val="-1"/>
          <w:sz w:val="11"/>
          <w:szCs w:val="11"/>
        </w:rPr>
        <w:t>UI</w:t>
      </w:r>
    </w:p>
    <w:p w:rsidR="00390A91" w:rsidRDefault="00825FA5">
      <w:pPr>
        <w:spacing w:line="140" w:lineRule="exact"/>
        <w:ind w:left="5" w:right="-49"/>
        <w:rPr>
          <w:rFonts w:ascii="Arial" w:eastAsia="Arial" w:hAnsi="Arial" w:cs="Arial"/>
          <w:sz w:val="15"/>
          <w:szCs w:val="15"/>
        </w:rPr>
      </w:pPr>
      <w:r>
        <w:rPr>
          <w:color w:val="505053"/>
          <w:position w:val="-2"/>
          <w:sz w:val="15"/>
          <w:szCs w:val="15"/>
        </w:rPr>
        <w:t xml:space="preserve">en               </w:t>
      </w:r>
      <w:r>
        <w:rPr>
          <w:color w:val="505053"/>
          <w:spacing w:val="25"/>
          <w:position w:val="-2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95"/>
          <w:position w:val="1"/>
          <w:sz w:val="15"/>
          <w:szCs w:val="15"/>
        </w:rPr>
        <w:t>�</w:t>
      </w:r>
      <w:r>
        <w:rPr>
          <w:rFonts w:ascii="Arial" w:eastAsia="Arial" w:hAnsi="Arial" w:cs="Arial"/>
          <w:color w:val="505053"/>
          <w:w w:val="153"/>
          <w:position w:val="1"/>
          <w:sz w:val="15"/>
          <w:szCs w:val="15"/>
        </w:rPr>
        <w:t>u,</w:t>
      </w:r>
      <w:r>
        <w:rPr>
          <w:rFonts w:ascii="Arial" w:eastAsia="Arial" w:hAnsi="Arial" w:cs="Arial"/>
          <w:color w:val="505053"/>
          <w:w w:val="124"/>
          <w:position w:val="1"/>
          <w:sz w:val="15"/>
          <w:szCs w:val="15"/>
        </w:rPr>
        <w:t>i..,</w:t>
      </w:r>
      <w:r>
        <w:rPr>
          <w:rFonts w:ascii="Arial" w:eastAsia="Arial" w:hAnsi="Arial" w:cs="Arial"/>
          <w:color w:val="505053"/>
          <w:w w:val="153"/>
          <w:position w:val="1"/>
          <w:sz w:val="15"/>
          <w:szCs w:val="15"/>
        </w:rPr>
        <w:t>a,</w:t>
      </w:r>
      <w:r>
        <w:rPr>
          <w:rFonts w:ascii="Arial" w:eastAsia="Arial" w:hAnsi="Arial" w:cs="Arial"/>
          <w:color w:val="505053"/>
          <w:w w:val="121"/>
          <w:position w:val="1"/>
          <w:sz w:val="15"/>
          <w:szCs w:val="15"/>
        </w:rPr>
        <w:t>c:,</w:t>
      </w:r>
      <w:r>
        <w:rPr>
          <w:rFonts w:ascii="Arial" w:eastAsia="Arial" w:hAnsi="Arial" w:cs="Arial"/>
          <w:color w:val="505053"/>
          <w:w w:val="98"/>
          <w:position w:val="1"/>
          <w:sz w:val="15"/>
          <w:szCs w:val="15"/>
        </w:rPr>
        <w:t>c,o</w:t>
      </w:r>
    </w:p>
    <w:p w:rsidR="00390A91" w:rsidRDefault="00825FA5">
      <w:pPr>
        <w:spacing w:line="60" w:lineRule="exact"/>
        <w:ind w:left="5" w:right="-46"/>
        <w:rPr>
          <w:sz w:val="11"/>
          <w:szCs w:val="11"/>
        </w:rPr>
      </w:pPr>
      <w:r>
        <w:rPr>
          <w:color w:val="505053"/>
          <w:w w:val="150"/>
          <w:position w:val="-1"/>
          <w:sz w:val="8"/>
          <w:szCs w:val="8"/>
        </w:rPr>
        <w:t xml:space="preserve">C)                     </w:t>
      </w:r>
      <w:r>
        <w:rPr>
          <w:color w:val="505053"/>
          <w:spacing w:val="11"/>
          <w:w w:val="150"/>
          <w:position w:val="-1"/>
          <w:sz w:val="8"/>
          <w:szCs w:val="8"/>
        </w:rPr>
        <w:t xml:space="preserve"> </w:t>
      </w:r>
      <w:r>
        <w:rPr>
          <w:color w:val="505053"/>
          <w:w w:val="115"/>
          <w:position w:val="-1"/>
          <w:sz w:val="11"/>
          <w:szCs w:val="11"/>
        </w:rPr>
        <w:t>co</w:t>
      </w:r>
      <w:r>
        <w:rPr>
          <w:color w:val="505053"/>
          <w:w w:val="185"/>
          <w:position w:val="-1"/>
          <w:sz w:val="11"/>
          <w:szCs w:val="11"/>
        </w:rPr>
        <w:t>co</w:t>
      </w:r>
      <w:r>
        <w:rPr>
          <w:color w:val="505053"/>
          <w:w w:val="208"/>
          <w:position w:val="-1"/>
          <w:sz w:val="11"/>
          <w:szCs w:val="11"/>
        </w:rPr>
        <w:t>-.i</w:t>
      </w:r>
      <w:r>
        <w:rPr>
          <w:color w:val="505053"/>
          <w:w w:val="348"/>
          <w:position w:val="-1"/>
          <w:sz w:val="11"/>
          <w:szCs w:val="11"/>
        </w:rPr>
        <w:t>o</w:t>
      </w:r>
      <w:r>
        <w:rPr>
          <w:color w:val="505053"/>
          <w:w w:val="241"/>
          <w:position w:val="-1"/>
          <w:sz w:val="11"/>
          <w:szCs w:val="11"/>
        </w:rPr>
        <w:t>w</w:t>
      </w:r>
      <w:r>
        <w:rPr>
          <w:color w:val="505053"/>
          <w:w w:val="189"/>
          <w:position w:val="-1"/>
          <w:sz w:val="11"/>
          <w:szCs w:val="11"/>
        </w:rPr>
        <w:t>co</w:t>
      </w:r>
    </w:p>
    <w:p w:rsidR="00390A91" w:rsidRDefault="00825FA5">
      <w:pPr>
        <w:spacing w:line="120" w:lineRule="exact"/>
        <w:ind w:left="5" w:right="-44"/>
        <w:rPr>
          <w:sz w:val="11"/>
          <w:szCs w:val="11"/>
        </w:rPr>
      </w:pPr>
      <w:r>
        <w:rPr>
          <w:color w:val="505053"/>
          <w:sz w:val="15"/>
          <w:szCs w:val="15"/>
        </w:rPr>
        <w:t xml:space="preserve">en                </w:t>
      </w:r>
      <w:r>
        <w:rPr>
          <w:color w:val="505053"/>
          <w:spacing w:val="11"/>
          <w:sz w:val="15"/>
          <w:szCs w:val="15"/>
        </w:rPr>
        <w:t xml:space="preserve"> </w:t>
      </w:r>
      <w:r>
        <w:rPr>
          <w:color w:val="505053"/>
          <w:w w:val="166"/>
          <w:position w:val="3"/>
          <w:sz w:val="10"/>
          <w:szCs w:val="10"/>
        </w:rPr>
        <w:t>N</w:t>
      </w:r>
      <w:r>
        <w:rPr>
          <w:color w:val="505053"/>
          <w:w w:val="277"/>
          <w:position w:val="3"/>
          <w:sz w:val="10"/>
          <w:szCs w:val="10"/>
        </w:rPr>
        <w:t>a,</w:t>
      </w:r>
      <w:r>
        <w:rPr>
          <w:color w:val="505053"/>
          <w:position w:val="3"/>
          <w:sz w:val="10"/>
          <w:szCs w:val="10"/>
        </w:rPr>
        <w:t xml:space="preserve">  </w:t>
      </w:r>
      <w:r>
        <w:rPr>
          <w:color w:val="505053"/>
          <w:spacing w:val="2"/>
          <w:position w:val="3"/>
          <w:sz w:val="10"/>
          <w:szCs w:val="10"/>
        </w:rPr>
        <w:t xml:space="preserve"> </w:t>
      </w:r>
      <w:r>
        <w:rPr>
          <w:color w:val="505053"/>
          <w:position w:val="3"/>
          <w:sz w:val="10"/>
          <w:szCs w:val="10"/>
        </w:rPr>
        <w:t xml:space="preserve">....  </w:t>
      </w:r>
      <w:r>
        <w:rPr>
          <w:color w:val="505053"/>
          <w:spacing w:val="16"/>
          <w:position w:val="3"/>
          <w:sz w:val="10"/>
          <w:szCs w:val="10"/>
        </w:rPr>
        <w:t xml:space="preserve"> </w:t>
      </w:r>
      <w:r>
        <w:rPr>
          <w:color w:val="505053"/>
          <w:w w:val="145"/>
          <w:position w:val="3"/>
          <w:sz w:val="11"/>
          <w:szCs w:val="11"/>
        </w:rPr>
        <w:t>u,</w:t>
      </w:r>
      <w:r>
        <w:rPr>
          <w:color w:val="505053"/>
          <w:w w:val="203"/>
          <w:position w:val="3"/>
          <w:sz w:val="11"/>
          <w:szCs w:val="11"/>
        </w:rPr>
        <w:t>-.i</w:t>
      </w:r>
      <w:r>
        <w:rPr>
          <w:color w:val="505053"/>
          <w:w w:val="189"/>
          <w:position w:val="3"/>
          <w:sz w:val="11"/>
          <w:szCs w:val="11"/>
        </w:rPr>
        <w:t>c.,</w:t>
      </w:r>
    </w:p>
    <w:p w:rsidR="00390A91" w:rsidRDefault="00825FA5">
      <w:pPr>
        <w:spacing w:before="48" w:line="100" w:lineRule="exact"/>
        <w:ind w:left="24" w:right="2"/>
        <w:jc w:val="both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05053"/>
          <w:w w:val="78"/>
          <w:position w:val="-1"/>
          <w:sz w:val="11"/>
          <w:szCs w:val="11"/>
        </w:rPr>
        <w:lastRenderedPageBreak/>
        <w:t xml:space="preserve">...a.  </w:t>
      </w:r>
      <w:r>
        <w:rPr>
          <w:color w:val="505053"/>
          <w:spacing w:val="7"/>
          <w:w w:val="78"/>
          <w:position w:val="-1"/>
          <w:sz w:val="11"/>
          <w:szCs w:val="11"/>
        </w:rPr>
        <w:t xml:space="preserve"> </w:t>
      </w:r>
      <w:r>
        <w:rPr>
          <w:color w:val="505053"/>
          <w:w w:val="78"/>
          <w:position w:val="-1"/>
          <w:sz w:val="10"/>
          <w:szCs w:val="10"/>
        </w:rPr>
        <w:t xml:space="preserve">...a.    </w:t>
      </w:r>
      <w:r>
        <w:rPr>
          <w:rFonts w:ascii="Arial" w:eastAsia="Arial" w:hAnsi="Arial" w:cs="Arial"/>
          <w:color w:val="505053"/>
          <w:w w:val="78"/>
          <w:position w:val="-1"/>
          <w:sz w:val="9"/>
          <w:szCs w:val="9"/>
        </w:rPr>
        <w:t xml:space="preserve">...a.  </w:t>
      </w:r>
      <w:r>
        <w:rPr>
          <w:rFonts w:ascii="Arial" w:eastAsia="Arial" w:hAnsi="Arial" w:cs="Arial"/>
          <w:color w:val="505053"/>
          <w:spacing w:val="16"/>
          <w:w w:val="78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position w:val="-1"/>
          <w:sz w:val="10"/>
          <w:szCs w:val="10"/>
        </w:rPr>
        <w:t xml:space="preserve">UI  </w:t>
      </w:r>
      <w:r>
        <w:rPr>
          <w:rFonts w:ascii="Arial" w:eastAsia="Arial" w:hAnsi="Arial" w:cs="Arial"/>
          <w:color w:val="505053"/>
          <w:spacing w:val="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66"/>
          <w:position w:val="-1"/>
          <w:sz w:val="10"/>
          <w:szCs w:val="10"/>
        </w:rPr>
        <w:t>N</w:t>
      </w:r>
    </w:p>
    <w:p w:rsidR="00390A91" w:rsidRDefault="00825FA5">
      <w:pPr>
        <w:spacing w:before="22" w:line="161" w:lineRule="auto"/>
        <w:ind w:left="24" w:right="-12" w:hanging="24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505053"/>
          <w:w w:val="63"/>
          <w:sz w:val="17"/>
          <w:szCs w:val="17"/>
        </w:rPr>
        <w:t>:...i</w:t>
      </w:r>
      <w:r>
        <w:rPr>
          <w:rFonts w:ascii="Arial" w:eastAsia="Arial" w:hAnsi="Arial" w:cs="Arial"/>
          <w:color w:val="505053"/>
          <w:w w:val="139"/>
          <w:sz w:val="17"/>
          <w:szCs w:val="17"/>
        </w:rPr>
        <w:t>o,</w:t>
      </w:r>
      <w:r>
        <w:rPr>
          <w:rFonts w:ascii="Arial" w:eastAsia="Arial" w:hAnsi="Arial" w:cs="Arial"/>
          <w:color w:val="505053"/>
          <w:w w:val="101"/>
          <w:sz w:val="17"/>
          <w:szCs w:val="17"/>
        </w:rPr>
        <w:t>oo</w:t>
      </w:r>
      <w:r>
        <w:rPr>
          <w:rFonts w:ascii="Arial" w:eastAsia="Arial" w:hAnsi="Arial" w:cs="Arial"/>
          <w:color w:val="505053"/>
          <w:w w:val="106"/>
          <w:sz w:val="17"/>
          <w:szCs w:val="17"/>
        </w:rPr>
        <w:t>co</w:t>
      </w:r>
      <w:r>
        <w:rPr>
          <w:rFonts w:ascii="Arial" w:eastAsia="Arial" w:hAnsi="Arial" w:cs="Arial"/>
          <w:color w:val="505053"/>
          <w:w w:val="85"/>
          <w:sz w:val="17"/>
          <w:szCs w:val="17"/>
        </w:rPr>
        <w:t xml:space="preserve">i..&gt; </w:t>
      </w:r>
      <w:r>
        <w:rPr>
          <w:color w:val="505053"/>
          <w:sz w:val="11"/>
          <w:szCs w:val="11"/>
        </w:rPr>
        <w:t xml:space="preserve">UI </w:t>
      </w:r>
      <w:r>
        <w:rPr>
          <w:color w:val="505053"/>
          <w:spacing w:val="25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505053"/>
          <w:w w:val="153"/>
          <w:sz w:val="13"/>
          <w:szCs w:val="13"/>
        </w:rPr>
        <w:t>W</w:t>
      </w:r>
      <w:r>
        <w:rPr>
          <w:rFonts w:ascii="Courier New" w:eastAsia="Courier New" w:hAnsi="Courier New" w:cs="Courier New"/>
          <w:color w:val="505053"/>
          <w:w w:val="246"/>
          <w:sz w:val="13"/>
          <w:szCs w:val="13"/>
        </w:rPr>
        <w:t>WW</w:t>
      </w:r>
      <w:r>
        <w:rPr>
          <w:rFonts w:ascii="Courier New" w:eastAsia="Courier New" w:hAnsi="Courier New" w:cs="Courier New"/>
          <w:color w:val="505053"/>
          <w:spacing w:val="-1"/>
          <w:sz w:val="13"/>
          <w:szCs w:val="13"/>
        </w:rPr>
        <w:t xml:space="preserve"> </w:t>
      </w:r>
      <w:r>
        <w:rPr>
          <w:color w:val="505053"/>
          <w:w w:val="103"/>
          <w:sz w:val="11"/>
          <w:szCs w:val="11"/>
        </w:rPr>
        <w:t>UI ID</w:t>
      </w:r>
      <w:r>
        <w:rPr>
          <w:color w:val="505053"/>
          <w:w w:val="241"/>
          <w:sz w:val="11"/>
          <w:szCs w:val="11"/>
        </w:rPr>
        <w:t>O</w:t>
      </w:r>
      <w:r>
        <w:rPr>
          <w:color w:val="505053"/>
          <w:w w:val="125"/>
          <w:sz w:val="11"/>
          <w:szCs w:val="11"/>
        </w:rPr>
        <w:t>CO</w:t>
      </w:r>
      <w:r>
        <w:rPr>
          <w:color w:val="505053"/>
          <w:w w:val="169"/>
          <w:sz w:val="11"/>
          <w:szCs w:val="11"/>
        </w:rPr>
        <w:t>O)</w:t>
      </w:r>
      <w:r>
        <w:rPr>
          <w:color w:val="505053"/>
          <w:w w:val="241"/>
          <w:sz w:val="11"/>
          <w:szCs w:val="11"/>
        </w:rPr>
        <w:t>N</w:t>
      </w:r>
    </w:p>
    <w:p w:rsidR="00390A91" w:rsidRDefault="00825FA5">
      <w:pPr>
        <w:spacing w:line="100" w:lineRule="exact"/>
        <w:ind w:left="5" w:right="-29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position w:val="-2"/>
          <w:sz w:val="17"/>
          <w:szCs w:val="17"/>
        </w:rPr>
        <w:t>u,:...</w:t>
      </w:r>
      <w:r>
        <w:rPr>
          <w:rFonts w:ascii="Arial" w:eastAsia="Arial" w:hAnsi="Arial" w:cs="Arial"/>
          <w:color w:val="505053"/>
          <w:spacing w:val="-1"/>
          <w:position w:val="-2"/>
          <w:sz w:val="17"/>
          <w:szCs w:val="17"/>
        </w:rPr>
        <w:t>i</w:t>
      </w:r>
      <w:r>
        <w:rPr>
          <w:rFonts w:ascii="Arial" w:eastAsia="Arial" w:hAnsi="Arial" w:cs="Arial"/>
          <w:color w:val="505053"/>
          <w:position w:val="-2"/>
          <w:sz w:val="17"/>
          <w:szCs w:val="17"/>
        </w:rPr>
        <w:t>oococo</w:t>
      </w:r>
    </w:p>
    <w:p w:rsidR="00390A91" w:rsidRDefault="00825FA5">
      <w:pPr>
        <w:spacing w:line="220" w:lineRule="exact"/>
        <w:ind w:left="29" w:right="-24"/>
        <w:jc w:val="both"/>
        <w:rPr>
          <w:rFonts w:ascii="Arial" w:eastAsia="Arial" w:hAnsi="Arial" w:cs="Arial"/>
          <w:sz w:val="25"/>
          <w:szCs w:val="25"/>
        </w:rPr>
      </w:pPr>
      <w:r>
        <w:rPr>
          <w:color w:val="505053"/>
          <w:w w:val="150"/>
          <w:position w:val="1"/>
          <w:sz w:val="8"/>
          <w:szCs w:val="8"/>
        </w:rPr>
        <w:t xml:space="preserve">C) </w:t>
      </w:r>
      <w:r>
        <w:rPr>
          <w:color w:val="505053"/>
          <w:spacing w:val="12"/>
          <w:w w:val="150"/>
          <w:position w:val="1"/>
          <w:sz w:val="8"/>
          <w:szCs w:val="8"/>
        </w:rPr>
        <w:t xml:space="preserve"> </w:t>
      </w:r>
      <w:r>
        <w:rPr>
          <w:color w:val="505053"/>
          <w:spacing w:val="-52"/>
          <w:w w:val="115"/>
          <w:sz w:val="11"/>
          <w:szCs w:val="11"/>
        </w:rPr>
        <w:t>e</w:t>
      </w:r>
      <w:r>
        <w:rPr>
          <w:rFonts w:ascii="Arial" w:eastAsia="Arial" w:hAnsi="Arial" w:cs="Arial"/>
          <w:color w:val="505053"/>
          <w:w w:val="42"/>
          <w:position w:val="1"/>
          <w:sz w:val="25"/>
          <w:szCs w:val="25"/>
        </w:rPr>
        <w:t>"</w:t>
      </w:r>
      <w:r>
        <w:rPr>
          <w:rFonts w:ascii="Arial" w:eastAsia="Arial" w:hAnsi="Arial" w:cs="Arial"/>
          <w:color w:val="505053"/>
          <w:spacing w:val="-6"/>
          <w:w w:val="42"/>
          <w:position w:val="1"/>
          <w:sz w:val="25"/>
          <w:szCs w:val="25"/>
        </w:rPr>
        <w:t>'</w:t>
      </w:r>
      <w:r>
        <w:rPr>
          <w:color w:val="505053"/>
          <w:spacing w:val="-58"/>
          <w:w w:val="115"/>
          <w:sz w:val="11"/>
          <w:szCs w:val="11"/>
        </w:rPr>
        <w:t>n</w:t>
      </w:r>
      <w:r>
        <w:rPr>
          <w:rFonts w:ascii="Arial" w:eastAsia="Arial" w:hAnsi="Arial" w:cs="Arial"/>
          <w:color w:val="505053"/>
          <w:w w:val="42"/>
          <w:position w:val="1"/>
          <w:sz w:val="25"/>
          <w:szCs w:val="25"/>
        </w:rPr>
        <w:t>"'</w:t>
      </w:r>
      <w:r>
        <w:rPr>
          <w:rFonts w:ascii="Arial" w:eastAsia="Arial" w:hAnsi="Arial" w:cs="Arial"/>
          <w:color w:val="505053"/>
          <w:spacing w:val="-51"/>
          <w:w w:val="88"/>
          <w:position w:val="1"/>
          <w:sz w:val="25"/>
          <w:szCs w:val="25"/>
        </w:rPr>
        <w:t>0</w:t>
      </w:r>
      <w:r>
        <w:rPr>
          <w:rFonts w:ascii="Arial" w:eastAsia="Arial" w:hAnsi="Arial" w:cs="Arial"/>
          <w:i/>
          <w:color w:val="505053"/>
          <w:spacing w:val="-9"/>
          <w:w w:val="83"/>
          <w:sz w:val="10"/>
          <w:szCs w:val="10"/>
        </w:rPr>
        <w:t>C</w:t>
      </w:r>
      <w:r>
        <w:rPr>
          <w:rFonts w:ascii="Arial" w:eastAsia="Arial" w:hAnsi="Arial" w:cs="Arial"/>
          <w:color w:val="505053"/>
          <w:spacing w:val="-65"/>
          <w:w w:val="88"/>
          <w:position w:val="1"/>
          <w:sz w:val="25"/>
          <w:szCs w:val="25"/>
        </w:rPr>
        <w:t>)</w:t>
      </w:r>
      <w:r>
        <w:rPr>
          <w:rFonts w:ascii="Arial" w:eastAsia="Arial" w:hAnsi="Arial" w:cs="Arial"/>
          <w:i/>
          <w:color w:val="505053"/>
          <w:w w:val="83"/>
          <w:sz w:val="10"/>
          <w:szCs w:val="10"/>
        </w:rPr>
        <w:t>O</w:t>
      </w:r>
      <w:r>
        <w:rPr>
          <w:rFonts w:ascii="Arial" w:eastAsia="Arial" w:hAnsi="Arial" w:cs="Arial"/>
          <w:color w:val="505053"/>
          <w:w w:val="70"/>
          <w:position w:val="1"/>
          <w:sz w:val="25"/>
          <w:szCs w:val="25"/>
        </w:rPr>
        <w:t>"</w:t>
      </w:r>
      <w:r>
        <w:rPr>
          <w:rFonts w:ascii="Arial" w:eastAsia="Arial" w:hAnsi="Arial" w:cs="Arial"/>
          <w:color w:val="505053"/>
          <w:spacing w:val="-24"/>
          <w:w w:val="70"/>
          <w:position w:val="1"/>
          <w:sz w:val="25"/>
          <w:szCs w:val="25"/>
        </w:rPr>
        <w:t>'</w:t>
      </w:r>
      <w:r>
        <w:rPr>
          <w:color w:val="505053"/>
          <w:spacing w:val="-58"/>
          <w:w w:val="103"/>
          <w:sz w:val="11"/>
          <w:szCs w:val="11"/>
        </w:rPr>
        <w:t>U</w:t>
      </w:r>
      <w:r>
        <w:rPr>
          <w:rFonts w:ascii="Arial" w:eastAsia="Arial" w:hAnsi="Arial" w:cs="Arial"/>
          <w:color w:val="505053"/>
          <w:spacing w:val="-4"/>
          <w:w w:val="70"/>
          <w:position w:val="1"/>
          <w:sz w:val="25"/>
          <w:szCs w:val="25"/>
        </w:rPr>
        <w:t>"</w:t>
      </w:r>
      <w:r>
        <w:rPr>
          <w:color w:val="505053"/>
          <w:spacing w:val="-34"/>
          <w:w w:val="103"/>
          <w:sz w:val="11"/>
          <w:szCs w:val="11"/>
        </w:rPr>
        <w:t>I</w:t>
      </w:r>
      <w:r>
        <w:rPr>
          <w:rFonts w:ascii="Arial" w:eastAsia="Arial" w:hAnsi="Arial" w:cs="Arial"/>
          <w:color w:val="505053"/>
          <w:w w:val="70"/>
          <w:position w:val="1"/>
          <w:sz w:val="25"/>
          <w:szCs w:val="25"/>
        </w:rPr>
        <w:t>'</w:t>
      </w:r>
      <w:r>
        <w:rPr>
          <w:rFonts w:ascii="Arial" w:eastAsia="Arial" w:hAnsi="Arial" w:cs="Arial"/>
          <w:color w:val="505053"/>
          <w:spacing w:val="2"/>
          <w:position w:val="1"/>
          <w:sz w:val="25"/>
          <w:szCs w:val="25"/>
        </w:rPr>
        <w:t xml:space="preserve"> </w:t>
      </w:r>
      <w:r>
        <w:rPr>
          <w:color w:val="505053"/>
          <w:spacing w:val="-115"/>
          <w:w w:val="166"/>
          <w:sz w:val="10"/>
          <w:szCs w:val="10"/>
        </w:rPr>
        <w:t>O</w:t>
      </w:r>
      <w:r>
        <w:rPr>
          <w:rFonts w:ascii="Arial" w:eastAsia="Arial" w:hAnsi="Arial" w:cs="Arial"/>
          <w:color w:val="505053"/>
          <w:w w:val="42"/>
          <w:position w:val="1"/>
          <w:sz w:val="25"/>
          <w:szCs w:val="25"/>
        </w:rPr>
        <w:t>"'"'</w:t>
      </w:r>
    </w:p>
    <w:p w:rsidR="00390A91" w:rsidRDefault="00390A91">
      <w:pPr>
        <w:spacing w:before="2" w:line="160" w:lineRule="exact"/>
        <w:rPr>
          <w:sz w:val="16"/>
          <w:szCs w:val="16"/>
        </w:rPr>
      </w:pPr>
    </w:p>
    <w:p w:rsidR="00390A91" w:rsidRDefault="00390A91">
      <w:pPr>
        <w:spacing w:line="200" w:lineRule="exact"/>
      </w:pPr>
    </w:p>
    <w:p w:rsidR="00390A91" w:rsidRDefault="00825FA5">
      <w:pPr>
        <w:spacing w:line="80" w:lineRule="exact"/>
        <w:ind w:left="34" w:right="-2"/>
        <w:jc w:val="both"/>
        <w:rPr>
          <w:sz w:val="8"/>
          <w:szCs w:val="8"/>
        </w:rPr>
      </w:pPr>
      <w:r>
        <w:rPr>
          <w:color w:val="505053"/>
          <w:w w:val="128"/>
          <w:position w:val="-1"/>
          <w:sz w:val="8"/>
          <w:szCs w:val="8"/>
        </w:rPr>
        <w:t xml:space="preserve">()1   </w:t>
      </w:r>
      <w:r>
        <w:rPr>
          <w:color w:val="505053"/>
          <w:position w:val="-1"/>
          <w:sz w:val="8"/>
          <w:szCs w:val="8"/>
        </w:rPr>
        <w:t xml:space="preserve">......                     </w:t>
      </w:r>
      <w:r>
        <w:rPr>
          <w:color w:val="505053"/>
          <w:spacing w:val="15"/>
          <w:position w:val="-1"/>
          <w:sz w:val="8"/>
          <w:szCs w:val="8"/>
        </w:rPr>
        <w:t xml:space="preserve"> </w:t>
      </w:r>
      <w:r>
        <w:rPr>
          <w:color w:val="505053"/>
          <w:w w:val="128"/>
          <w:position w:val="-1"/>
          <w:sz w:val="8"/>
          <w:szCs w:val="8"/>
        </w:rPr>
        <w:t>(.,)</w:t>
      </w:r>
    </w:p>
    <w:p w:rsidR="00390A91" w:rsidRDefault="00825FA5">
      <w:pPr>
        <w:spacing w:before="2" w:line="185" w:lineRule="auto"/>
        <w:ind w:left="-22" w:right="5" w:firstLine="19"/>
        <w:jc w:val="right"/>
        <w:rPr>
          <w:sz w:val="16"/>
          <w:szCs w:val="16"/>
        </w:rPr>
      </w:pPr>
      <w:r>
        <w:pict>
          <v:shape id="_x0000_s1216" type="#_x0000_t202" style="position:absolute;left:0;text-align:left;margin-left:290.95pt;margin-top:20.45pt;width:16.6pt;height:14.4pt;z-index:-4651;mso-position-horizontal-relative:page" filled="f" stroked="f">
            <v:textbox inset="0,0,0,0">
              <w:txbxContent>
                <w:p w:rsidR="00390A91" w:rsidRDefault="00825FA5">
                  <w:pPr>
                    <w:spacing w:line="280" w:lineRule="exact"/>
                    <w:ind w:right="-63"/>
                    <w:rPr>
                      <w:sz w:val="28"/>
                      <w:szCs w:val="28"/>
                    </w:rPr>
                  </w:pPr>
                  <w:r>
                    <w:rPr>
                      <w:i/>
                      <w:color w:val="505053"/>
                      <w:w w:val="66"/>
                      <w:sz w:val="28"/>
                      <w:szCs w:val="28"/>
                    </w:rPr>
                    <w:t>a,</w:t>
                  </w:r>
                  <w:r>
                    <w:rPr>
                      <w:i/>
                      <w:color w:val="505053"/>
                      <w:w w:val="108"/>
                      <w:sz w:val="28"/>
                      <w:szCs w:val="28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47"/>
          <w:sz w:val="4"/>
          <w:szCs w:val="4"/>
        </w:rPr>
        <w:t xml:space="preserve">.....l,,    </w:t>
      </w:r>
      <w:r>
        <w:rPr>
          <w:color w:val="505053"/>
          <w:spacing w:val="3"/>
          <w:w w:val="147"/>
          <w:sz w:val="4"/>
          <w:szCs w:val="4"/>
        </w:rPr>
        <w:t xml:space="preserve"> </w:t>
      </w:r>
      <w:r>
        <w:rPr>
          <w:color w:val="505053"/>
          <w:sz w:val="5"/>
          <w:szCs w:val="5"/>
        </w:rPr>
        <w:t xml:space="preserve">....Ir,,     </w:t>
      </w:r>
      <w:r>
        <w:rPr>
          <w:color w:val="505053"/>
          <w:spacing w:val="8"/>
          <w:sz w:val="5"/>
          <w:szCs w:val="5"/>
        </w:rPr>
        <w:t xml:space="preserve"> </w:t>
      </w:r>
      <w:r>
        <w:rPr>
          <w:rFonts w:ascii="Arial" w:eastAsia="Arial" w:hAnsi="Arial" w:cs="Arial"/>
          <w:color w:val="505053"/>
          <w:w w:val="79"/>
          <w:sz w:val="10"/>
          <w:szCs w:val="10"/>
        </w:rPr>
        <w:t xml:space="preserve">CJl  </w:t>
      </w:r>
      <w:r>
        <w:rPr>
          <w:rFonts w:ascii="Arial" w:eastAsia="Arial" w:hAnsi="Arial" w:cs="Arial"/>
          <w:color w:val="505053"/>
          <w:spacing w:val="15"/>
          <w:w w:val="79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sz w:val="5"/>
          <w:szCs w:val="5"/>
        </w:rPr>
        <w:t xml:space="preserve">.....l,,    </w:t>
      </w:r>
      <w:r>
        <w:rPr>
          <w:rFonts w:ascii="Arial" w:eastAsia="Arial" w:hAnsi="Arial" w:cs="Arial"/>
          <w:color w:val="505053"/>
          <w:spacing w:val="13"/>
          <w:sz w:val="5"/>
          <w:szCs w:val="5"/>
        </w:rPr>
        <w:t xml:space="preserve"> </w:t>
      </w:r>
      <w:r>
        <w:rPr>
          <w:rFonts w:ascii="Arial" w:eastAsia="Arial" w:hAnsi="Arial" w:cs="Arial"/>
          <w:color w:val="505053"/>
          <w:w w:val="129"/>
          <w:sz w:val="8"/>
          <w:szCs w:val="8"/>
        </w:rPr>
        <w:t xml:space="preserve">I\.) </w:t>
      </w:r>
      <w:r>
        <w:rPr>
          <w:color w:val="505053"/>
          <w:sz w:val="11"/>
          <w:szCs w:val="11"/>
        </w:rPr>
        <w:t xml:space="preserve">"'"' </w:t>
      </w:r>
      <w:r>
        <w:rPr>
          <w:color w:val="505053"/>
          <w:spacing w:val="7"/>
          <w:sz w:val="11"/>
          <w:szCs w:val="11"/>
        </w:rPr>
        <w:t xml:space="preserve"> </w:t>
      </w:r>
      <w:r>
        <w:rPr>
          <w:color w:val="505053"/>
          <w:w w:val="76"/>
          <w:sz w:val="11"/>
          <w:szCs w:val="11"/>
        </w:rPr>
        <w:t xml:space="preserve">--.J  </w:t>
      </w:r>
      <w:r>
        <w:rPr>
          <w:color w:val="505053"/>
          <w:spacing w:val="20"/>
          <w:w w:val="76"/>
          <w:sz w:val="11"/>
          <w:szCs w:val="11"/>
        </w:rPr>
        <w:t xml:space="preserve"> </w:t>
      </w:r>
      <w:r>
        <w:rPr>
          <w:color w:val="505053"/>
          <w:w w:val="76"/>
          <w:sz w:val="11"/>
          <w:szCs w:val="11"/>
        </w:rPr>
        <w:t xml:space="preserve">......  </w:t>
      </w:r>
      <w:r>
        <w:rPr>
          <w:color w:val="505053"/>
          <w:spacing w:val="2"/>
          <w:w w:val="76"/>
          <w:sz w:val="11"/>
          <w:szCs w:val="11"/>
        </w:rPr>
        <w:t xml:space="preserve"> </w:t>
      </w:r>
      <w:r>
        <w:rPr>
          <w:color w:val="505053"/>
          <w:sz w:val="8"/>
          <w:szCs w:val="8"/>
        </w:rPr>
        <w:t xml:space="preserve">(J'1   </w:t>
      </w:r>
      <w:r>
        <w:rPr>
          <w:color w:val="505053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505053"/>
          <w:w w:val="60"/>
          <w:sz w:val="15"/>
          <w:szCs w:val="15"/>
        </w:rPr>
        <w:t xml:space="preserve">c.o </w:t>
      </w:r>
      <w:r>
        <w:rPr>
          <w:color w:val="505053"/>
          <w:spacing w:val="-81"/>
          <w:w w:val="153"/>
          <w:sz w:val="16"/>
          <w:szCs w:val="16"/>
        </w:rPr>
        <w:t>"</w:t>
      </w:r>
      <w:r>
        <w:rPr>
          <w:color w:val="505053"/>
          <w:spacing w:val="-44"/>
          <w:w w:val="166"/>
          <w:position w:val="-6"/>
          <w:sz w:val="15"/>
          <w:szCs w:val="15"/>
        </w:rPr>
        <w:t>o</w:t>
      </w:r>
      <w:r>
        <w:rPr>
          <w:color w:val="505053"/>
          <w:w w:val="153"/>
          <w:sz w:val="16"/>
          <w:szCs w:val="16"/>
        </w:rPr>
        <w:t>'</w:t>
      </w:r>
      <w:r>
        <w:rPr>
          <w:color w:val="505053"/>
          <w:spacing w:val="-133"/>
          <w:w w:val="204"/>
          <w:sz w:val="16"/>
          <w:szCs w:val="16"/>
        </w:rPr>
        <w:t>"</w:t>
      </w:r>
      <w:r>
        <w:rPr>
          <w:color w:val="505053"/>
          <w:spacing w:val="-66"/>
          <w:w w:val="255"/>
          <w:position w:val="-6"/>
          <w:sz w:val="15"/>
          <w:szCs w:val="15"/>
        </w:rPr>
        <w:t>o</w:t>
      </w:r>
      <w:r>
        <w:rPr>
          <w:color w:val="505053"/>
          <w:w w:val="204"/>
          <w:sz w:val="16"/>
          <w:szCs w:val="16"/>
        </w:rPr>
        <w:t>'</w:t>
      </w:r>
      <w:r>
        <w:rPr>
          <w:color w:val="505053"/>
          <w:spacing w:val="-71"/>
          <w:sz w:val="16"/>
          <w:szCs w:val="16"/>
        </w:rPr>
        <w:t>c</w:t>
      </w:r>
      <w:r>
        <w:rPr>
          <w:color w:val="505053"/>
          <w:spacing w:val="-135"/>
          <w:w w:val="177"/>
          <w:position w:val="-6"/>
          <w:sz w:val="15"/>
          <w:szCs w:val="15"/>
        </w:rPr>
        <w:t>w</w:t>
      </w:r>
      <w:r>
        <w:rPr>
          <w:color w:val="505053"/>
          <w:sz w:val="16"/>
          <w:szCs w:val="16"/>
        </w:rPr>
        <w:t>x,</w:t>
      </w:r>
      <w:r>
        <w:rPr>
          <w:color w:val="505053"/>
          <w:spacing w:val="-35"/>
          <w:w w:val="79"/>
          <w:sz w:val="16"/>
          <w:szCs w:val="16"/>
        </w:rPr>
        <w:t>:</w:t>
      </w:r>
      <w:r>
        <w:rPr>
          <w:color w:val="505053"/>
          <w:w w:val="69"/>
          <w:position w:val="-6"/>
          <w:sz w:val="15"/>
          <w:szCs w:val="15"/>
        </w:rPr>
        <w:t>.</w:t>
      </w:r>
      <w:r>
        <w:rPr>
          <w:color w:val="505053"/>
          <w:spacing w:val="-32"/>
          <w:w w:val="69"/>
          <w:position w:val="-6"/>
          <w:sz w:val="15"/>
          <w:szCs w:val="15"/>
        </w:rPr>
        <w:t>J</w:t>
      </w:r>
      <w:r>
        <w:rPr>
          <w:color w:val="505053"/>
          <w:w w:val="79"/>
          <w:sz w:val="16"/>
          <w:szCs w:val="16"/>
        </w:rPr>
        <w:t>.</w:t>
      </w:r>
      <w:r>
        <w:rPr>
          <w:color w:val="505053"/>
          <w:spacing w:val="-29"/>
          <w:w w:val="69"/>
          <w:position w:val="-6"/>
          <w:sz w:val="15"/>
          <w:szCs w:val="15"/>
        </w:rPr>
        <w:t>:</w:t>
      </w:r>
      <w:r>
        <w:rPr>
          <w:color w:val="505053"/>
          <w:spacing w:val="-3"/>
          <w:w w:val="79"/>
          <w:sz w:val="16"/>
          <w:szCs w:val="16"/>
        </w:rPr>
        <w:t>.</w:t>
      </w:r>
      <w:r>
        <w:rPr>
          <w:color w:val="505053"/>
          <w:spacing w:val="-26"/>
          <w:w w:val="69"/>
          <w:position w:val="-6"/>
          <w:sz w:val="15"/>
          <w:szCs w:val="15"/>
        </w:rPr>
        <w:t>:</w:t>
      </w:r>
      <w:r>
        <w:rPr>
          <w:color w:val="505053"/>
          <w:spacing w:val="-6"/>
          <w:w w:val="79"/>
          <w:sz w:val="16"/>
          <w:szCs w:val="16"/>
        </w:rPr>
        <w:t>.</w:t>
      </w:r>
      <w:r>
        <w:rPr>
          <w:color w:val="505053"/>
          <w:spacing w:val="-41"/>
          <w:w w:val="69"/>
          <w:position w:val="-6"/>
          <w:sz w:val="15"/>
          <w:szCs w:val="15"/>
        </w:rPr>
        <w:t>a</w:t>
      </w:r>
      <w:r>
        <w:rPr>
          <w:color w:val="505053"/>
          <w:w w:val="79"/>
          <w:sz w:val="16"/>
          <w:szCs w:val="16"/>
        </w:rPr>
        <w:t>.</w:t>
      </w:r>
      <w:r>
        <w:rPr>
          <w:color w:val="505053"/>
          <w:spacing w:val="-26"/>
          <w:w w:val="79"/>
          <w:sz w:val="16"/>
          <w:szCs w:val="16"/>
        </w:rPr>
        <w:t>i</w:t>
      </w:r>
      <w:r>
        <w:rPr>
          <w:color w:val="505053"/>
          <w:w w:val="69"/>
          <w:position w:val="-6"/>
          <w:sz w:val="15"/>
          <w:szCs w:val="15"/>
        </w:rPr>
        <w:t>.</w:t>
      </w:r>
      <w:r>
        <w:rPr>
          <w:color w:val="656669"/>
          <w:spacing w:val="-41"/>
          <w:w w:val="92"/>
          <w:sz w:val="16"/>
          <w:szCs w:val="16"/>
        </w:rPr>
        <w:t>:</w:t>
      </w:r>
      <w:r>
        <w:rPr>
          <w:color w:val="505053"/>
          <w:spacing w:val="-8"/>
          <w:w w:val="95"/>
          <w:position w:val="-6"/>
          <w:sz w:val="15"/>
          <w:szCs w:val="15"/>
        </w:rPr>
        <w:t>-</w:t>
      </w:r>
      <w:r>
        <w:rPr>
          <w:color w:val="656669"/>
          <w:spacing w:val="-34"/>
          <w:w w:val="92"/>
          <w:sz w:val="16"/>
          <w:szCs w:val="16"/>
        </w:rPr>
        <w:t>i</w:t>
      </w:r>
      <w:r>
        <w:rPr>
          <w:color w:val="505053"/>
          <w:spacing w:val="-38"/>
          <w:w w:val="95"/>
          <w:position w:val="-6"/>
          <w:sz w:val="15"/>
          <w:szCs w:val="15"/>
        </w:rPr>
        <w:t>1</w:t>
      </w:r>
      <w:r>
        <w:rPr>
          <w:color w:val="656669"/>
          <w:w w:val="91"/>
          <w:sz w:val="16"/>
          <w:szCs w:val="16"/>
        </w:rPr>
        <w:t>,</w:t>
      </w:r>
      <w:r>
        <w:rPr>
          <w:color w:val="656669"/>
          <w:spacing w:val="-35"/>
          <w:w w:val="91"/>
          <w:sz w:val="16"/>
          <w:szCs w:val="16"/>
        </w:rPr>
        <w:t>.</w:t>
      </w:r>
      <w:r>
        <w:rPr>
          <w:color w:val="505053"/>
          <w:w w:val="95"/>
          <w:position w:val="-6"/>
          <w:sz w:val="15"/>
          <w:szCs w:val="15"/>
        </w:rPr>
        <w:t>,</w:t>
      </w:r>
      <w:r>
        <w:rPr>
          <w:emboss/>
          <w:color w:val="505053"/>
          <w:w w:val="95"/>
          <w:position w:val="-6"/>
          <w:sz w:val="15"/>
          <w:szCs w:val="15"/>
        </w:rPr>
        <w:t>.</w:t>
      </w:r>
      <w:r>
        <w:rPr>
          <w:color w:val="505053"/>
          <w:w w:val="95"/>
          <w:position w:val="-6"/>
          <w:sz w:val="15"/>
          <w:szCs w:val="15"/>
        </w:rPr>
        <w:t xml:space="preserve"> </w:t>
      </w:r>
      <w:r>
        <w:rPr>
          <w:color w:val="505053"/>
          <w:w w:val="151"/>
          <w:sz w:val="11"/>
          <w:szCs w:val="11"/>
        </w:rPr>
        <w:t xml:space="preserve">N   </w:t>
      </w:r>
      <w:r>
        <w:rPr>
          <w:color w:val="505053"/>
          <w:spacing w:val="25"/>
          <w:w w:val="151"/>
          <w:sz w:val="11"/>
          <w:szCs w:val="11"/>
        </w:rPr>
        <w:t xml:space="preserve"> </w:t>
      </w:r>
      <w:r>
        <w:rPr>
          <w:color w:val="505053"/>
          <w:w w:val="139"/>
          <w:sz w:val="11"/>
          <w:szCs w:val="11"/>
        </w:rPr>
        <w:t>O&gt;</w:t>
      </w:r>
      <w:r>
        <w:rPr>
          <w:color w:val="505053"/>
          <w:w w:val="135"/>
          <w:sz w:val="11"/>
          <w:szCs w:val="11"/>
        </w:rPr>
        <w:t>&lt;O</w:t>
      </w:r>
      <w:r>
        <w:rPr>
          <w:color w:val="505053"/>
          <w:w w:val="232"/>
          <w:sz w:val="11"/>
          <w:szCs w:val="11"/>
        </w:rPr>
        <w:t xml:space="preserve">_. </w:t>
      </w:r>
      <w:r>
        <w:rPr>
          <w:rFonts w:ascii="Arial" w:eastAsia="Arial" w:hAnsi="Arial" w:cs="Arial"/>
          <w:color w:val="505053"/>
          <w:w w:val="67"/>
          <w:sz w:val="16"/>
          <w:szCs w:val="16"/>
        </w:rPr>
        <w:t>ex,</w:t>
      </w:r>
      <w:r>
        <w:rPr>
          <w:rFonts w:ascii="Arial" w:eastAsia="Arial" w:hAnsi="Arial" w:cs="Arial"/>
          <w:color w:val="505053"/>
          <w:spacing w:val="23"/>
          <w:w w:val="67"/>
          <w:sz w:val="16"/>
          <w:szCs w:val="16"/>
        </w:rPr>
        <w:t xml:space="preserve"> </w:t>
      </w:r>
      <w:r>
        <w:rPr>
          <w:color w:val="505053"/>
          <w:w w:val="173"/>
          <w:sz w:val="16"/>
          <w:szCs w:val="16"/>
        </w:rPr>
        <w:t>0</w:t>
      </w:r>
      <w:r>
        <w:rPr>
          <w:color w:val="505053"/>
          <w:spacing w:val="-16"/>
          <w:w w:val="173"/>
          <w:sz w:val="16"/>
          <w:szCs w:val="16"/>
        </w:rPr>
        <w:t xml:space="preserve"> </w:t>
      </w:r>
      <w:r>
        <w:rPr>
          <w:color w:val="505053"/>
          <w:w w:val="56"/>
          <w:sz w:val="16"/>
          <w:szCs w:val="16"/>
        </w:rPr>
        <w:t>:....i</w:t>
      </w:r>
    </w:p>
    <w:p w:rsidR="00390A91" w:rsidRDefault="00825FA5">
      <w:pPr>
        <w:spacing w:line="40" w:lineRule="exact"/>
        <w:ind w:left="38" w:right="-16"/>
        <w:jc w:val="both"/>
        <w:rPr>
          <w:sz w:val="11"/>
          <w:szCs w:val="11"/>
        </w:rPr>
      </w:pPr>
      <w:r>
        <w:rPr>
          <w:color w:val="505053"/>
          <w:w w:val="83"/>
          <w:sz w:val="11"/>
          <w:szCs w:val="11"/>
        </w:rPr>
        <w:t>--.J</w:t>
      </w:r>
      <w:r>
        <w:rPr>
          <w:color w:val="505053"/>
          <w:w w:val="232"/>
          <w:sz w:val="11"/>
          <w:szCs w:val="11"/>
        </w:rPr>
        <w:t>o,</w:t>
      </w:r>
      <w:r>
        <w:rPr>
          <w:color w:val="505053"/>
          <w:w w:val="179"/>
          <w:sz w:val="11"/>
          <w:szCs w:val="11"/>
        </w:rPr>
        <w:t>Ol</w:t>
      </w:r>
      <w:r>
        <w:rPr>
          <w:color w:val="505053"/>
          <w:w w:val="133"/>
          <w:sz w:val="11"/>
          <w:szCs w:val="11"/>
        </w:rPr>
        <w:t>--.J</w:t>
      </w:r>
      <w:r>
        <w:rPr>
          <w:color w:val="505053"/>
          <w:w w:val="183"/>
          <w:sz w:val="11"/>
          <w:szCs w:val="11"/>
        </w:rPr>
        <w:t>O,</w:t>
      </w:r>
    </w:p>
    <w:p w:rsidR="00390A91" w:rsidRDefault="00825FA5">
      <w:pPr>
        <w:spacing w:line="80" w:lineRule="exact"/>
        <w:ind w:left="38" w:right="-16"/>
        <w:jc w:val="both"/>
        <w:rPr>
          <w:sz w:val="11"/>
          <w:szCs w:val="11"/>
        </w:rPr>
      </w:pPr>
      <w:r>
        <w:rPr>
          <w:color w:val="505053"/>
          <w:w w:val="102"/>
          <w:sz w:val="11"/>
          <w:szCs w:val="11"/>
        </w:rPr>
        <w:t>&lt;0</w:t>
      </w:r>
      <w:r>
        <w:rPr>
          <w:color w:val="505053"/>
          <w:w w:val="214"/>
          <w:sz w:val="11"/>
          <w:szCs w:val="11"/>
        </w:rPr>
        <w:t>(0</w:t>
      </w:r>
      <w:r>
        <w:rPr>
          <w:color w:val="505053"/>
          <w:w w:val="164"/>
          <w:sz w:val="11"/>
          <w:szCs w:val="11"/>
        </w:rPr>
        <w:t>&lt;0</w:t>
      </w:r>
      <w:r>
        <w:rPr>
          <w:color w:val="505053"/>
          <w:w w:val="133"/>
          <w:sz w:val="11"/>
          <w:szCs w:val="11"/>
        </w:rPr>
        <w:t>--.J</w:t>
      </w:r>
      <w:r>
        <w:rPr>
          <w:color w:val="505053"/>
          <w:w w:val="125"/>
          <w:sz w:val="11"/>
          <w:szCs w:val="11"/>
        </w:rPr>
        <w:t>.i&gt;-</w:t>
      </w:r>
    </w:p>
    <w:p w:rsidR="00390A91" w:rsidRDefault="00825FA5">
      <w:pPr>
        <w:spacing w:before="61"/>
        <w:ind w:left="24"/>
        <w:rPr>
          <w:sz w:val="8"/>
          <w:szCs w:val="8"/>
        </w:rPr>
      </w:pPr>
      <w:r>
        <w:br w:type="column"/>
      </w:r>
      <w:r>
        <w:rPr>
          <w:color w:val="505053"/>
          <w:w w:val="150"/>
          <w:sz w:val="8"/>
          <w:szCs w:val="8"/>
        </w:rPr>
        <w:lastRenderedPageBreak/>
        <w:t>C)</w:t>
      </w:r>
    </w:p>
    <w:p w:rsidR="00390A91" w:rsidRDefault="00825FA5">
      <w:pPr>
        <w:spacing w:line="140" w:lineRule="exact"/>
        <w:ind w:right="-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w w:val="161"/>
          <w:position w:val="-1"/>
          <w:sz w:val="16"/>
          <w:szCs w:val="16"/>
        </w:rPr>
        <w:t>0</w:t>
      </w:r>
    </w:p>
    <w:p w:rsidR="00390A91" w:rsidRDefault="00825FA5">
      <w:pPr>
        <w:spacing w:line="60" w:lineRule="exact"/>
        <w:ind w:left="24"/>
        <w:rPr>
          <w:sz w:val="8"/>
          <w:szCs w:val="8"/>
        </w:rPr>
      </w:pPr>
      <w:r>
        <w:rPr>
          <w:color w:val="505053"/>
          <w:w w:val="150"/>
          <w:sz w:val="8"/>
          <w:szCs w:val="8"/>
        </w:rPr>
        <w:t>C)</w:t>
      </w:r>
    </w:p>
    <w:p w:rsidR="00390A91" w:rsidRDefault="00825FA5">
      <w:pPr>
        <w:spacing w:line="80" w:lineRule="exact"/>
        <w:ind w:left="24"/>
        <w:rPr>
          <w:sz w:val="8"/>
          <w:szCs w:val="8"/>
        </w:rPr>
      </w:pPr>
      <w:r>
        <w:rPr>
          <w:color w:val="505053"/>
          <w:w w:val="150"/>
          <w:sz w:val="8"/>
          <w:szCs w:val="8"/>
        </w:rPr>
        <w:t>C)</w:t>
      </w:r>
    </w:p>
    <w:p w:rsidR="00390A91" w:rsidRDefault="00825FA5">
      <w:pPr>
        <w:spacing w:line="140" w:lineRule="exact"/>
        <w:ind w:left="5" w:right="-35"/>
        <w:rPr>
          <w:sz w:val="16"/>
          <w:szCs w:val="16"/>
        </w:rPr>
      </w:pPr>
      <w:r>
        <w:rPr>
          <w:color w:val="505053"/>
          <w:w w:val="179"/>
          <w:position w:val="-1"/>
          <w:sz w:val="16"/>
          <w:szCs w:val="16"/>
        </w:rPr>
        <w:t>0</w:t>
      </w:r>
    </w:p>
    <w:p w:rsidR="00390A91" w:rsidRDefault="00825FA5">
      <w:pPr>
        <w:spacing w:line="60" w:lineRule="exact"/>
        <w:ind w:left="24" w:right="-23"/>
        <w:rPr>
          <w:sz w:val="8"/>
          <w:szCs w:val="8"/>
        </w:rPr>
      </w:pPr>
      <w:r>
        <w:rPr>
          <w:color w:val="505053"/>
          <w:w w:val="156"/>
          <w:sz w:val="8"/>
          <w:szCs w:val="8"/>
        </w:rPr>
        <w:t>C)</w:t>
      </w:r>
    </w:p>
    <w:p w:rsidR="00390A91" w:rsidRDefault="00825FA5">
      <w:pPr>
        <w:spacing w:line="80" w:lineRule="exact"/>
        <w:ind w:left="24" w:right="-23"/>
        <w:rPr>
          <w:sz w:val="8"/>
          <w:szCs w:val="8"/>
        </w:rPr>
      </w:pPr>
      <w:r>
        <w:rPr>
          <w:color w:val="505053"/>
          <w:w w:val="156"/>
          <w:sz w:val="8"/>
          <w:szCs w:val="8"/>
        </w:rPr>
        <w:t>C)</w:t>
      </w:r>
    </w:p>
    <w:p w:rsidR="00390A91" w:rsidRDefault="00390A91">
      <w:pPr>
        <w:spacing w:before="19" w:line="220" w:lineRule="exact"/>
        <w:rPr>
          <w:sz w:val="22"/>
          <w:szCs w:val="22"/>
        </w:rPr>
      </w:pPr>
    </w:p>
    <w:p w:rsidR="00390A91" w:rsidRDefault="00825FA5">
      <w:pPr>
        <w:spacing w:line="260" w:lineRule="exact"/>
        <w:ind w:left="34" w:right="-49"/>
        <w:rPr>
          <w:sz w:val="25"/>
          <w:szCs w:val="25"/>
        </w:rPr>
      </w:pPr>
      <w:r>
        <w:rPr>
          <w:color w:val="505053"/>
          <w:w w:val="46"/>
          <w:position w:val="-2"/>
          <w:sz w:val="25"/>
          <w:szCs w:val="25"/>
        </w:rPr>
        <w:t>....</w:t>
      </w:r>
    </w:p>
    <w:p w:rsidR="00390A91" w:rsidRDefault="00825FA5">
      <w:pPr>
        <w:spacing w:line="80" w:lineRule="exact"/>
        <w:ind w:left="34" w:right="-31"/>
        <w:rPr>
          <w:sz w:val="10"/>
          <w:szCs w:val="10"/>
        </w:rPr>
      </w:pPr>
      <w:r>
        <w:rPr>
          <w:color w:val="505053"/>
          <w:w w:val="239"/>
          <w:sz w:val="10"/>
          <w:szCs w:val="10"/>
        </w:rPr>
        <w:t>0</w:t>
      </w:r>
    </w:p>
    <w:p w:rsidR="00390A91" w:rsidRDefault="00825FA5">
      <w:pPr>
        <w:spacing w:line="80" w:lineRule="exact"/>
        <w:ind w:left="34" w:right="-31"/>
        <w:rPr>
          <w:sz w:val="10"/>
          <w:szCs w:val="10"/>
        </w:rPr>
      </w:pPr>
      <w:r>
        <w:rPr>
          <w:color w:val="505053"/>
          <w:w w:val="239"/>
          <w:position w:val="-1"/>
          <w:sz w:val="10"/>
          <w:szCs w:val="10"/>
        </w:rPr>
        <w:t>0</w:t>
      </w:r>
    </w:p>
    <w:p w:rsidR="00390A91" w:rsidRDefault="00825FA5">
      <w:pPr>
        <w:spacing w:line="140" w:lineRule="exact"/>
        <w:ind w:left="14" w:right="-40"/>
        <w:rPr>
          <w:sz w:val="16"/>
          <w:szCs w:val="16"/>
        </w:rPr>
      </w:pPr>
      <w:r>
        <w:rPr>
          <w:color w:val="505053"/>
          <w:w w:val="173"/>
          <w:position w:val="-1"/>
          <w:sz w:val="16"/>
          <w:szCs w:val="16"/>
        </w:rPr>
        <w:t>0</w:t>
      </w:r>
    </w:p>
    <w:p w:rsidR="00390A91" w:rsidRDefault="00825FA5">
      <w:pPr>
        <w:spacing w:line="80" w:lineRule="exact"/>
        <w:ind w:left="34" w:right="-31"/>
        <w:rPr>
          <w:sz w:val="10"/>
          <w:szCs w:val="10"/>
        </w:rPr>
      </w:pPr>
      <w:r>
        <w:rPr>
          <w:color w:val="505053"/>
          <w:w w:val="239"/>
          <w:sz w:val="10"/>
          <w:szCs w:val="10"/>
        </w:rPr>
        <w:t>0</w:t>
      </w:r>
    </w:p>
    <w:p w:rsidR="00390A91" w:rsidRDefault="00825FA5">
      <w:pPr>
        <w:spacing w:line="80" w:lineRule="exact"/>
        <w:ind w:left="34" w:right="-31"/>
        <w:rPr>
          <w:sz w:val="10"/>
          <w:szCs w:val="10"/>
        </w:rPr>
      </w:pPr>
      <w:r>
        <w:rPr>
          <w:color w:val="505053"/>
          <w:w w:val="239"/>
          <w:position w:val="-1"/>
          <w:sz w:val="10"/>
          <w:szCs w:val="10"/>
        </w:rPr>
        <w:t>0</w:t>
      </w:r>
    </w:p>
    <w:p w:rsidR="00390A91" w:rsidRDefault="00825FA5">
      <w:pPr>
        <w:spacing w:line="120" w:lineRule="exact"/>
        <w:ind w:left="19" w:right="-44"/>
        <w:rPr>
          <w:sz w:val="16"/>
          <w:szCs w:val="16"/>
        </w:rPr>
      </w:pPr>
      <w:r>
        <w:rPr>
          <w:color w:val="505053"/>
          <w:w w:val="173"/>
          <w:position w:val="-1"/>
          <w:sz w:val="16"/>
          <w:szCs w:val="16"/>
        </w:rPr>
        <w:t>0</w:t>
      </w:r>
    </w:p>
    <w:p w:rsidR="00390A91" w:rsidRDefault="00825FA5">
      <w:pPr>
        <w:spacing w:line="80" w:lineRule="exact"/>
        <w:ind w:left="38" w:right="-36"/>
        <w:rPr>
          <w:sz w:val="10"/>
          <w:szCs w:val="10"/>
        </w:rPr>
      </w:pPr>
      <w:r>
        <w:rPr>
          <w:color w:val="505053"/>
          <w:w w:val="239"/>
          <w:sz w:val="10"/>
          <w:szCs w:val="10"/>
        </w:rPr>
        <w:t>0</w:t>
      </w:r>
    </w:p>
    <w:p w:rsidR="00390A91" w:rsidRDefault="00825FA5">
      <w:pPr>
        <w:spacing w:line="100" w:lineRule="exact"/>
        <w:ind w:left="38" w:right="-36"/>
        <w:rPr>
          <w:sz w:val="10"/>
          <w:szCs w:val="10"/>
        </w:rPr>
      </w:pPr>
      <w:r>
        <w:rPr>
          <w:color w:val="505053"/>
          <w:w w:val="239"/>
          <w:sz w:val="10"/>
          <w:szCs w:val="10"/>
        </w:rPr>
        <w:t>0</w:t>
      </w:r>
    </w:p>
    <w:p w:rsidR="00390A91" w:rsidRDefault="00825FA5">
      <w:pPr>
        <w:spacing w:before="9" w:line="120" w:lineRule="atLeast"/>
        <w:ind w:left="5" w:right="5" w:hanging="5"/>
        <w:jc w:val="both"/>
        <w:rPr>
          <w:sz w:val="8"/>
          <w:szCs w:val="8"/>
        </w:rPr>
      </w:pPr>
      <w:r>
        <w:br w:type="column"/>
      </w:r>
      <w:r>
        <w:rPr>
          <w:color w:val="505053"/>
          <w:w w:val="150"/>
          <w:sz w:val="8"/>
          <w:szCs w:val="8"/>
        </w:rPr>
        <w:lastRenderedPageBreak/>
        <w:t xml:space="preserve">C) </w:t>
      </w:r>
      <w:r>
        <w:rPr>
          <w:color w:val="505053"/>
          <w:w w:val="144"/>
          <w:sz w:val="8"/>
          <w:szCs w:val="8"/>
        </w:rPr>
        <w:t>C)</w:t>
      </w:r>
    </w:p>
    <w:p w:rsidR="00390A91" w:rsidRDefault="00825FA5">
      <w:pPr>
        <w:spacing w:line="80" w:lineRule="exact"/>
        <w:ind w:right="2"/>
        <w:jc w:val="both"/>
        <w:rPr>
          <w:sz w:val="8"/>
          <w:szCs w:val="8"/>
        </w:rPr>
      </w:pPr>
      <w:r>
        <w:rPr>
          <w:color w:val="505053"/>
          <w:w w:val="156"/>
          <w:sz w:val="8"/>
          <w:szCs w:val="8"/>
        </w:rPr>
        <w:t>C)</w:t>
      </w:r>
    </w:p>
    <w:p w:rsidR="00390A91" w:rsidRDefault="00825FA5">
      <w:pPr>
        <w:spacing w:line="80" w:lineRule="exact"/>
        <w:ind w:left="5" w:right="2"/>
        <w:jc w:val="both"/>
        <w:rPr>
          <w:sz w:val="8"/>
          <w:szCs w:val="8"/>
        </w:rPr>
      </w:pPr>
      <w:r>
        <w:rPr>
          <w:color w:val="505053"/>
          <w:w w:val="150"/>
          <w:sz w:val="8"/>
          <w:szCs w:val="8"/>
        </w:rPr>
        <w:t>C)</w:t>
      </w:r>
    </w:p>
    <w:p w:rsidR="00390A91" w:rsidRDefault="00825FA5">
      <w:pPr>
        <w:spacing w:before="45" w:line="231" w:lineRule="auto"/>
        <w:ind w:left="5"/>
        <w:jc w:val="both"/>
        <w:rPr>
          <w:sz w:val="8"/>
          <w:szCs w:val="8"/>
        </w:rPr>
      </w:pPr>
      <w:r>
        <w:rPr>
          <w:color w:val="505053"/>
          <w:w w:val="150"/>
          <w:sz w:val="8"/>
          <w:szCs w:val="8"/>
        </w:rPr>
        <w:t>C) C) C)</w:t>
      </w:r>
    </w:p>
    <w:p w:rsidR="00390A91" w:rsidRDefault="00390A91">
      <w:pPr>
        <w:spacing w:before="10" w:line="160" w:lineRule="exact"/>
        <w:rPr>
          <w:sz w:val="17"/>
          <w:szCs w:val="17"/>
        </w:rPr>
      </w:pPr>
    </w:p>
    <w:p w:rsidR="00390A91" w:rsidRDefault="00390A91">
      <w:pPr>
        <w:spacing w:line="200" w:lineRule="exact"/>
      </w:pPr>
    </w:p>
    <w:p w:rsidR="00390A91" w:rsidRDefault="00825FA5">
      <w:pPr>
        <w:spacing w:line="120" w:lineRule="exact"/>
        <w:ind w:left="10" w:right="-7"/>
        <w:jc w:val="both"/>
        <w:rPr>
          <w:sz w:val="11"/>
          <w:szCs w:val="11"/>
        </w:rPr>
      </w:pPr>
      <w:r>
        <w:rPr>
          <w:color w:val="505053"/>
          <w:w w:val="109"/>
          <w:position w:val="-1"/>
          <w:sz w:val="11"/>
          <w:szCs w:val="11"/>
        </w:rPr>
        <w:t>Ol</w:t>
      </w:r>
    </w:p>
    <w:p w:rsidR="00390A91" w:rsidRDefault="00825FA5">
      <w:pPr>
        <w:spacing w:line="60" w:lineRule="exact"/>
        <w:ind w:left="10" w:right="-3"/>
        <w:jc w:val="both"/>
        <w:rPr>
          <w:sz w:val="8"/>
          <w:szCs w:val="8"/>
        </w:rPr>
      </w:pPr>
      <w:r>
        <w:rPr>
          <w:color w:val="505053"/>
          <w:w w:val="106"/>
          <w:sz w:val="8"/>
          <w:szCs w:val="8"/>
        </w:rPr>
        <w:t>(J'1</w:t>
      </w:r>
    </w:p>
    <w:p w:rsidR="00390A91" w:rsidRDefault="00825FA5">
      <w:pPr>
        <w:spacing w:line="100" w:lineRule="exact"/>
        <w:ind w:left="14" w:right="-7"/>
        <w:jc w:val="both"/>
        <w:rPr>
          <w:sz w:val="10"/>
          <w:szCs w:val="10"/>
        </w:rPr>
      </w:pPr>
      <w:r>
        <w:rPr>
          <w:color w:val="505053"/>
          <w:w w:val="230"/>
          <w:sz w:val="10"/>
          <w:szCs w:val="10"/>
        </w:rPr>
        <w:t>0</w:t>
      </w:r>
    </w:p>
    <w:p w:rsidR="00390A91" w:rsidRDefault="00825FA5">
      <w:pPr>
        <w:spacing w:before="19" w:line="100" w:lineRule="exact"/>
        <w:ind w:left="14" w:right="-11"/>
        <w:jc w:val="both"/>
        <w:rPr>
          <w:sz w:val="10"/>
          <w:szCs w:val="10"/>
        </w:rPr>
      </w:pPr>
      <w:r>
        <w:rPr>
          <w:color w:val="505053"/>
          <w:w w:val="239"/>
          <w:position w:val="-1"/>
          <w:sz w:val="10"/>
          <w:szCs w:val="10"/>
        </w:rPr>
        <w:t>0</w:t>
      </w:r>
    </w:p>
    <w:p w:rsidR="00390A91" w:rsidRDefault="00825FA5">
      <w:pPr>
        <w:spacing w:line="80" w:lineRule="exact"/>
        <w:ind w:left="14" w:right="-11"/>
        <w:jc w:val="both"/>
        <w:rPr>
          <w:sz w:val="10"/>
          <w:szCs w:val="10"/>
        </w:rPr>
      </w:pPr>
      <w:r>
        <w:rPr>
          <w:color w:val="505053"/>
          <w:w w:val="239"/>
          <w:position w:val="-1"/>
          <w:sz w:val="10"/>
          <w:szCs w:val="10"/>
        </w:rPr>
        <w:t>0</w:t>
      </w:r>
    </w:p>
    <w:p w:rsidR="00390A91" w:rsidRDefault="00825FA5">
      <w:pPr>
        <w:spacing w:line="100" w:lineRule="exact"/>
        <w:ind w:left="14" w:right="-1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215"/>
          <w:sz w:val="10"/>
          <w:szCs w:val="10"/>
        </w:rPr>
        <w:t>0</w:t>
      </w:r>
    </w:p>
    <w:p w:rsidR="00390A91" w:rsidRDefault="00825FA5">
      <w:pPr>
        <w:spacing w:before="15" w:line="100" w:lineRule="exact"/>
        <w:ind w:left="14" w:right="-11"/>
        <w:jc w:val="both"/>
        <w:rPr>
          <w:sz w:val="10"/>
          <w:szCs w:val="10"/>
        </w:rPr>
      </w:pPr>
      <w:r>
        <w:rPr>
          <w:color w:val="505053"/>
          <w:w w:val="239"/>
          <w:position w:val="-1"/>
          <w:sz w:val="10"/>
          <w:szCs w:val="10"/>
        </w:rPr>
        <w:t>0</w:t>
      </w:r>
    </w:p>
    <w:p w:rsidR="00390A91" w:rsidRDefault="00825FA5">
      <w:pPr>
        <w:spacing w:line="80" w:lineRule="exact"/>
        <w:ind w:left="19" w:right="-11"/>
        <w:jc w:val="both"/>
        <w:rPr>
          <w:sz w:val="10"/>
          <w:szCs w:val="10"/>
        </w:rPr>
      </w:pPr>
      <w:r>
        <w:rPr>
          <w:color w:val="505053"/>
          <w:w w:val="230"/>
          <w:position w:val="-1"/>
          <w:sz w:val="10"/>
          <w:szCs w:val="10"/>
        </w:rPr>
        <w:t>0</w:t>
      </w:r>
    </w:p>
    <w:p w:rsidR="00390A91" w:rsidRDefault="00825FA5">
      <w:pPr>
        <w:spacing w:line="100" w:lineRule="exact"/>
        <w:ind w:left="19" w:right="-16"/>
        <w:jc w:val="both"/>
        <w:rPr>
          <w:sz w:val="10"/>
          <w:szCs w:val="10"/>
        </w:rPr>
      </w:pPr>
      <w:r>
        <w:rPr>
          <w:color w:val="505053"/>
          <w:w w:val="239"/>
          <w:sz w:val="10"/>
          <w:szCs w:val="10"/>
        </w:rPr>
        <w:t>0</w:t>
      </w:r>
    </w:p>
    <w:p w:rsidR="00390A91" w:rsidRDefault="00825FA5">
      <w:pPr>
        <w:spacing w:line="140" w:lineRule="exact"/>
        <w:ind w:left="-33" w:right="-28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505053"/>
          <w:w w:val="166"/>
          <w:position w:val="-2"/>
          <w:sz w:val="10"/>
          <w:szCs w:val="10"/>
        </w:rPr>
        <w:lastRenderedPageBreak/>
        <w:t>N</w:t>
      </w:r>
      <w:r>
        <w:rPr>
          <w:color w:val="505053"/>
          <w:spacing w:val="-3"/>
          <w:w w:val="166"/>
          <w:position w:val="-2"/>
          <w:sz w:val="10"/>
          <w:szCs w:val="10"/>
        </w:rPr>
        <w:t xml:space="preserve"> </w:t>
      </w:r>
      <w:r>
        <w:rPr>
          <w:color w:val="505053"/>
          <w:w w:val="65"/>
          <w:position w:val="-2"/>
          <w:sz w:val="10"/>
          <w:szCs w:val="10"/>
        </w:rPr>
        <w:t xml:space="preserve">CD     </w:t>
      </w:r>
      <w:r>
        <w:rPr>
          <w:color w:val="505053"/>
          <w:spacing w:val="3"/>
          <w:w w:val="65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81"/>
          <w:position w:val="-2"/>
          <w:sz w:val="16"/>
          <w:szCs w:val="16"/>
        </w:rPr>
        <w:t>)&gt;</w:t>
      </w:r>
    </w:p>
    <w:p w:rsidR="00390A91" w:rsidRDefault="00825FA5">
      <w:pPr>
        <w:spacing w:line="100" w:lineRule="exact"/>
        <w:ind w:left="-32" w:right="6"/>
        <w:jc w:val="center"/>
        <w:rPr>
          <w:sz w:val="15"/>
          <w:szCs w:val="15"/>
        </w:rPr>
      </w:pPr>
      <w:r>
        <w:rPr>
          <w:color w:val="505053"/>
          <w:w w:val="165"/>
          <w:position w:val="-1"/>
          <w:sz w:val="15"/>
          <w:szCs w:val="15"/>
        </w:rPr>
        <w:t>o3</w:t>
      </w:r>
      <w:r>
        <w:rPr>
          <w:color w:val="505053"/>
          <w:spacing w:val="39"/>
          <w:w w:val="165"/>
          <w:position w:val="-1"/>
          <w:sz w:val="15"/>
          <w:szCs w:val="15"/>
        </w:rPr>
        <w:t xml:space="preserve"> </w:t>
      </w:r>
      <w:r>
        <w:rPr>
          <w:color w:val="505053"/>
          <w:w w:val="130"/>
          <w:position w:val="-1"/>
          <w:sz w:val="15"/>
          <w:szCs w:val="15"/>
        </w:rPr>
        <w:t>c</w:t>
      </w:r>
    </w:p>
    <w:p w:rsidR="00390A91" w:rsidRDefault="00825FA5">
      <w:pPr>
        <w:spacing w:line="80" w:lineRule="exact"/>
        <w:ind w:left="-29" w:right="-24"/>
        <w:jc w:val="center"/>
        <w:rPr>
          <w:sz w:val="9"/>
          <w:szCs w:val="9"/>
        </w:rPr>
      </w:pPr>
      <w:r>
        <w:rPr>
          <w:rFonts w:ascii="Arial" w:eastAsia="Arial" w:hAnsi="Arial" w:cs="Arial"/>
          <w:color w:val="505053"/>
          <w:sz w:val="11"/>
          <w:szCs w:val="11"/>
        </w:rPr>
        <w:t>....</w:t>
      </w:r>
      <w:r>
        <w:rPr>
          <w:rFonts w:ascii="Arial" w:eastAsia="Arial" w:hAnsi="Arial" w:cs="Arial"/>
          <w:color w:val="505053"/>
          <w:spacing w:val="6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178"/>
          <w:sz w:val="11"/>
          <w:szCs w:val="11"/>
        </w:rPr>
        <w:t>tr</w:t>
      </w:r>
      <w:r>
        <w:rPr>
          <w:rFonts w:ascii="Arial" w:eastAsia="Arial" w:hAnsi="Arial" w:cs="Arial"/>
          <w:color w:val="505053"/>
          <w:spacing w:val="18"/>
          <w:w w:val="178"/>
          <w:sz w:val="11"/>
          <w:szCs w:val="11"/>
        </w:rPr>
        <w:t xml:space="preserve"> </w:t>
      </w:r>
      <w:r>
        <w:rPr>
          <w:color w:val="505053"/>
          <w:w w:val="137"/>
          <w:sz w:val="9"/>
          <w:szCs w:val="9"/>
        </w:rPr>
        <w:t>Q.</w:t>
      </w:r>
    </w:p>
    <w:p w:rsidR="00390A91" w:rsidRDefault="00825FA5">
      <w:pPr>
        <w:spacing w:line="120" w:lineRule="exact"/>
        <w:ind w:left="-28" w:right="-23"/>
        <w:jc w:val="center"/>
        <w:rPr>
          <w:sz w:val="10"/>
          <w:szCs w:val="10"/>
        </w:rPr>
      </w:pPr>
      <w:r>
        <w:pict>
          <v:shape id="_x0000_s1215" type="#_x0000_t202" style="position:absolute;left:0;text-align:left;margin-left:521.2pt;margin-top:-15.4pt;width:13.9pt;height:30.8pt;z-index:-4650;mso-position-horizontal-relative:page" filled="f" stroked="f">
            <v:textbox inset="0,0,0,0">
              <w:txbxContent>
                <w:p w:rsidR="00390A91" w:rsidRDefault="00825FA5">
                  <w:pPr>
                    <w:spacing w:line="600" w:lineRule="exact"/>
                    <w:ind w:right="-112"/>
                    <w:rPr>
                      <w:sz w:val="61"/>
                      <w:szCs w:val="61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42"/>
                      <w:sz w:val="26"/>
                      <w:szCs w:val="26"/>
                    </w:rPr>
                    <w:t xml:space="preserve">...  </w:t>
                  </w:r>
                  <w:r>
                    <w:rPr>
                      <w:rFonts w:ascii="Arial" w:eastAsia="Arial" w:hAnsi="Arial" w:cs="Arial"/>
                      <w:color w:val="505053"/>
                      <w:spacing w:val="5"/>
                      <w:w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color w:val="505053"/>
                      <w:spacing w:val="-24"/>
                      <w:w w:val="56"/>
                      <w:sz w:val="61"/>
                      <w:szCs w:val="6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505053"/>
          <w:sz w:val="11"/>
          <w:szCs w:val="11"/>
        </w:rPr>
        <w:t>UI</w:t>
      </w:r>
      <w:r>
        <w:rPr>
          <w:color w:val="505053"/>
          <w:spacing w:val="19"/>
          <w:sz w:val="11"/>
          <w:szCs w:val="11"/>
        </w:rPr>
        <w:t xml:space="preserve"> </w:t>
      </w:r>
      <w:r>
        <w:rPr>
          <w:color w:val="505053"/>
          <w:w w:val="62"/>
          <w:sz w:val="10"/>
          <w:szCs w:val="10"/>
        </w:rPr>
        <w:t xml:space="preserve">CD           </w:t>
      </w:r>
      <w:r>
        <w:rPr>
          <w:color w:val="505053"/>
          <w:spacing w:val="6"/>
          <w:w w:val="62"/>
          <w:sz w:val="10"/>
          <w:szCs w:val="10"/>
        </w:rPr>
        <w:t xml:space="preserve"> </w:t>
      </w:r>
      <w:r>
        <w:rPr>
          <w:color w:val="505053"/>
          <w:w w:val="86"/>
          <w:sz w:val="10"/>
          <w:szCs w:val="10"/>
        </w:rPr>
        <w:t>·</w:t>
      </w:r>
    </w:p>
    <w:p w:rsidR="00390A91" w:rsidRDefault="00825FA5">
      <w:pPr>
        <w:spacing w:before="2" w:line="120" w:lineRule="exact"/>
        <w:ind w:left="133" w:right="4"/>
        <w:jc w:val="center"/>
        <w:rPr>
          <w:sz w:val="10"/>
          <w:szCs w:val="10"/>
        </w:rPr>
      </w:pPr>
      <w:r>
        <w:rPr>
          <w:rFonts w:ascii="Courier New" w:eastAsia="Courier New" w:hAnsi="Courier New" w:cs="Courier New"/>
          <w:color w:val="505053"/>
          <w:w w:val="153"/>
          <w:position w:val="-1"/>
          <w:sz w:val="13"/>
          <w:szCs w:val="13"/>
        </w:rPr>
        <w:t>W</w:t>
      </w:r>
      <w:r>
        <w:rPr>
          <w:rFonts w:ascii="Courier New" w:eastAsia="Courier New" w:hAnsi="Courier New" w:cs="Courier New"/>
          <w:color w:val="505053"/>
          <w:spacing w:val="-52"/>
          <w:w w:val="153"/>
          <w:position w:val="-1"/>
          <w:sz w:val="13"/>
          <w:szCs w:val="13"/>
        </w:rPr>
        <w:t xml:space="preserve"> </w:t>
      </w:r>
      <w:r>
        <w:rPr>
          <w:color w:val="505053"/>
          <w:w w:val="65"/>
          <w:position w:val="-1"/>
          <w:sz w:val="10"/>
          <w:szCs w:val="10"/>
        </w:rPr>
        <w:t>CD</w:t>
      </w:r>
    </w:p>
    <w:p w:rsidR="00390A91" w:rsidRDefault="00825FA5">
      <w:pPr>
        <w:spacing w:line="60" w:lineRule="exact"/>
        <w:ind w:left="136" w:right="-27"/>
        <w:jc w:val="center"/>
        <w:rPr>
          <w:sz w:val="9"/>
          <w:szCs w:val="9"/>
        </w:rPr>
      </w:pPr>
      <w:r>
        <w:rPr>
          <w:color w:val="505053"/>
          <w:w w:val="137"/>
          <w:sz w:val="9"/>
          <w:szCs w:val="9"/>
        </w:rPr>
        <w:t xml:space="preserve">.... </w:t>
      </w:r>
      <w:r>
        <w:rPr>
          <w:color w:val="505053"/>
          <w:spacing w:val="6"/>
          <w:w w:val="137"/>
          <w:sz w:val="9"/>
          <w:szCs w:val="9"/>
        </w:rPr>
        <w:t xml:space="preserve"> </w:t>
      </w:r>
      <w:r>
        <w:rPr>
          <w:color w:val="505053"/>
          <w:w w:val="137"/>
          <w:sz w:val="9"/>
          <w:szCs w:val="9"/>
        </w:rPr>
        <w:t>Q.</w:t>
      </w:r>
    </w:p>
    <w:p w:rsidR="00390A91" w:rsidRDefault="00825FA5">
      <w:pPr>
        <w:spacing w:before="2" w:line="160" w:lineRule="exact"/>
        <w:rPr>
          <w:sz w:val="17"/>
          <w:szCs w:val="17"/>
        </w:rPr>
      </w:pPr>
      <w:r>
        <w:br w:type="column"/>
      </w:r>
    </w:p>
    <w:p w:rsidR="00390A91" w:rsidRDefault="00825FA5">
      <w:pPr>
        <w:spacing w:line="240" w:lineRule="exact"/>
        <w:ind w:right="72"/>
        <w:jc w:val="both"/>
        <w:rPr>
          <w:sz w:val="27"/>
          <w:szCs w:val="27"/>
        </w:rPr>
      </w:pPr>
      <w:r>
        <w:rPr>
          <w:i/>
          <w:color w:val="505053"/>
          <w:w w:val="71"/>
          <w:position w:val="-5"/>
          <w:sz w:val="27"/>
          <w:szCs w:val="27"/>
        </w:rPr>
        <w:t>en</w:t>
      </w:r>
    </w:p>
    <w:p w:rsidR="00390A91" w:rsidRDefault="00825FA5">
      <w:pPr>
        <w:spacing w:before="16" w:line="137" w:lineRule="auto"/>
        <w:ind w:left="10" w:right="64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color w:val="505053"/>
          <w:w w:val="74"/>
          <w:sz w:val="27"/>
          <w:szCs w:val="27"/>
        </w:rPr>
        <w:t xml:space="preserve">:r: </w:t>
      </w:r>
      <w:r>
        <w:rPr>
          <w:color w:val="505053"/>
          <w:sz w:val="26"/>
          <w:szCs w:val="26"/>
        </w:rPr>
        <w:t xml:space="preserve">m </w:t>
      </w:r>
      <w:r>
        <w:rPr>
          <w:rFonts w:ascii="Arial" w:eastAsia="Arial" w:hAnsi="Arial" w:cs="Arial"/>
          <w:color w:val="505053"/>
          <w:sz w:val="22"/>
          <w:szCs w:val="22"/>
        </w:rPr>
        <w:t>m</w:t>
      </w:r>
    </w:p>
    <w:p w:rsidR="00390A91" w:rsidRDefault="00825FA5">
      <w:pPr>
        <w:spacing w:line="140" w:lineRule="exact"/>
        <w:ind w:left="10" w:right="81"/>
        <w:jc w:val="both"/>
        <w:rPr>
          <w:sz w:val="18"/>
          <w:szCs w:val="18"/>
        </w:rPr>
        <w:sectPr w:rsidR="00390A91">
          <w:type w:val="continuous"/>
          <w:pgSz w:w="12400" w:h="16980"/>
          <w:pgMar w:top="0" w:right="1220" w:bottom="280" w:left="440" w:header="720" w:footer="720" w:gutter="0"/>
          <w:cols w:num="7" w:space="720" w:equalWidth="0">
            <w:col w:w="2506" w:space="537"/>
            <w:col w:w="1886" w:space="431"/>
            <w:col w:w="936" w:space="613"/>
            <w:col w:w="159" w:space="1232"/>
            <w:col w:w="140" w:space="1381"/>
            <w:col w:w="475" w:space="148"/>
            <w:col w:w="296"/>
          </w:cols>
        </w:sectPr>
      </w:pPr>
      <w:r>
        <w:rPr>
          <w:color w:val="505053"/>
          <w:w w:val="118"/>
          <w:position w:val="1"/>
          <w:sz w:val="18"/>
          <w:szCs w:val="18"/>
        </w:rPr>
        <w:t>-4</w:t>
      </w:r>
    </w:p>
    <w:p w:rsidR="00390A91" w:rsidRDefault="00390A91">
      <w:pPr>
        <w:spacing w:before="1" w:line="100" w:lineRule="exact"/>
        <w:rPr>
          <w:sz w:val="11"/>
          <w:szCs w:val="11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  <w:sectPr w:rsidR="00390A91">
          <w:type w:val="continuous"/>
          <w:pgSz w:w="12400" w:h="16980"/>
          <w:pgMar w:top="0" w:right="1220" w:bottom="280" w:left="440" w:header="720" w:footer="720" w:gutter="0"/>
          <w:cols w:space="720"/>
        </w:sectPr>
      </w:pPr>
    </w:p>
    <w:p w:rsidR="00390A91" w:rsidRDefault="00825FA5">
      <w:pPr>
        <w:spacing w:line="200" w:lineRule="exact"/>
      </w:pPr>
      <w:r>
        <w:lastRenderedPageBreak/>
        <w:pict>
          <v:shape id="_x0000_s1214" type="#_x0000_t75" style="position:absolute;margin-left:0;margin-top:0;width:620pt;height:849pt;z-index:-4662;mso-position-horizontal-relative:page;mso-position-vertical-relative:page">
            <v:imagedata r:id="rId8" o:title=""/>
            <w10:wrap anchorx="page" anchory="page"/>
          </v:shape>
        </w:pict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9" w:line="260" w:lineRule="exact"/>
        <w:rPr>
          <w:sz w:val="26"/>
          <w:szCs w:val="26"/>
        </w:rPr>
      </w:pPr>
    </w:p>
    <w:p w:rsidR="00390A91" w:rsidRDefault="00825FA5">
      <w:pPr>
        <w:ind w:left="116" w:right="-32"/>
        <w:rPr>
          <w:sz w:val="8"/>
          <w:szCs w:val="8"/>
        </w:rPr>
      </w:pPr>
      <w:r>
        <w:rPr>
          <w:color w:val="505053"/>
          <w:w w:val="123"/>
          <w:sz w:val="8"/>
          <w:szCs w:val="8"/>
        </w:rPr>
        <w:t>()1</w:t>
      </w:r>
    </w:p>
    <w:p w:rsidR="00390A91" w:rsidRDefault="00825FA5">
      <w:pPr>
        <w:spacing w:before="6" w:line="100" w:lineRule="exact"/>
        <w:rPr>
          <w:sz w:val="10"/>
          <w:szCs w:val="10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88" w:lineRule="auto"/>
        <w:ind w:right="-41"/>
        <w:jc w:val="both"/>
        <w:rPr>
          <w:sz w:val="8"/>
          <w:szCs w:val="8"/>
        </w:rPr>
      </w:pPr>
      <w:r>
        <w:rPr>
          <w:rFonts w:ascii="Arial" w:eastAsia="Arial" w:hAnsi="Arial" w:cs="Arial"/>
          <w:color w:val="505053"/>
          <w:spacing w:val="-6"/>
          <w:w w:val="81"/>
          <w:sz w:val="27"/>
          <w:szCs w:val="27"/>
        </w:rPr>
        <w:t>"</w:t>
      </w:r>
      <w:r>
        <w:rPr>
          <w:rFonts w:ascii="Arial" w:eastAsia="Arial" w:hAnsi="Arial" w:cs="Arial"/>
          <w:color w:val="505053"/>
          <w:w w:val="47"/>
          <w:sz w:val="23"/>
          <w:szCs w:val="23"/>
        </w:rPr>
        <w:t>..</w:t>
      </w:r>
      <w:r>
        <w:rPr>
          <w:rFonts w:ascii="Arial" w:eastAsia="Arial" w:hAnsi="Arial" w:cs="Arial"/>
          <w:color w:val="505053"/>
          <w:spacing w:val="-12"/>
          <w:w w:val="47"/>
          <w:sz w:val="23"/>
          <w:szCs w:val="23"/>
        </w:rPr>
        <w:t>.</w:t>
      </w:r>
      <w:r>
        <w:rPr>
          <w:rFonts w:ascii="Arial" w:eastAsia="Arial" w:hAnsi="Arial" w:cs="Arial"/>
          <w:color w:val="505053"/>
          <w:spacing w:val="-30"/>
          <w:w w:val="82"/>
          <w:sz w:val="27"/>
          <w:szCs w:val="27"/>
        </w:rPr>
        <w:t>'</w:t>
      </w:r>
      <w:r>
        <w:rPr>
          <w:rFonts w:ascii="Arial" w:eastAsia="Arial" w:hAnsi="Arial" w:cs="Arial"/>
          <w:color w:val="505053"/>
          <w:w w:val="47"/>
          <w:sz w:val="23"/>
          <w:szCs w:val="23"/>
        </w:rPr>
        <w:t xml:space="preserve">. </w:t>
      </w:r>
      <w:r>
        <w:rPr>
          <w:color w:val="505053"/>
          <w:w w:val="115"/>
          <w:sz w:val="11"/>
          <w:szCs w:val="11"/>
        </w:rPr>
        <w:t xml:space="preserve">en </w:t>
      </w:r>
      <w:r>
        <w:rPr>
          <w:color w:val="505053"/>
          <w:w w:val="150"/>
          <w:sz w:val="8"/>
          <w:szCs w:val="8"/>
        </w:rPr>
        <w:t>C)</w:t>
      </w:r>
    </w:p>
    <w:p w:rsidR="00390A91" w:rsidRDefault="00825FA5">
      <w:pPr>
        <w:spacing w:before="50" w:line="226" w:lineRule="auto"/>
        <w:ind w:right="-19"/>
        <w:jc w:val="both"/>
        <w:rPr>
          <w:sz w:val="11"/>
          <w:szCs w:val="11"/>
        </w:rPr>
      </w:pPr>
      <w:r>
        <w:rPr>
          <w:color w:val="505053"/>
          <w:w w:val="150"/>
          <w:sz w:val="8"/>
          <w:szCs w:val="8"/>
        </w:rPr>
        <w:t xml:space="preserve">C) C) </w:t>
      </w:r>
      <w:r>
        <w:rPr>
          <w:color w:val="505053"/>
          <w:w w:val="103"/>
          <w:sz w:val="11"/>
          <w:szCs w:val="11"/>
        </w:rPr>
        <w:t>UI</w:t>
      </w:r>
    </w:p>
    <w:p w:rsidR="00390A91" w:rsidRDefault="00825FA5">
      <w:pPr>
        <w:spacing w:line="120" w:lineRule="exact"/>
        <w:ind w:right="-23"/>
        <w:jc w:val="both"/>
        <w:rPr>
          <w:sz w:val="15"/>
          <w:szCs w:val="15"/>
        </w:rPr>
      </w:pPr>
      <w:r>
        <w:rPr>
          <w:color w:val="505053"/>
          <w:position w:val="-1"/>
          <w:sz w:val="15"/>
          <w:szCs w:val="15"/>
        </w:rPr>
        <w:t>en</w:t>
      </w:r>
    </w:p>
    <w:p w:rsidR="00390A91" w:rsidRDefault="00825FA5">
      <w:pPr>
        <w:spacing w:line="60" w:lineRule="exact"/>
        <w:ind w:right="-12"/>
        <w:jc w:val="both"/>
        <w:rPr>
          <w:sz w:val="8"/>
          <w:szCs w:val="8"/>
        </w:rPr>
      </w:pPr>
      <w:r>
        <w:rPr>
          <w:color w:val="505053"/>
          <w:w w:val="150"/>
          <w:sz w:val="8"/>
          <w:szCs w:val="8"/>
        </w:rPr>
        <w:t>C)</w:t>
      </w:r>
    </w:p>
    <w:p w:rsidR="00390A91" w:rsidRDefault="00825FA5">
      <w:pPr>
        <w:spacing w:line="100" w:lineRule="exact"/>
        <w:ind w:right="-16"/>
        <w:jc w:val="both"/>
        <w:rPr>
          <w:sz w:val="11"/>
          <w:szCs w:val="11"/>
        </w:rPr>
      </w:pPr>
      <w:r>
        <w:rPr>
          <w:color w:val="505053"/>
          <w:w w:val="115"/>
          <w:sz w:val="11"/>
          <w:szCs w:val="11"/>
        </w:rPr>
        <w:t>en</w:t>
      </w:r>
    </w:p>
    <w:p w:rsidR="00390A91" w:rsidRDefault="00825FA5">
      <w:pPr>
        <w:spacing w:before="7" w:line="120" w:lineRule="exact"/>
        <w:rPr>
          <w:sz w:val="12"/>
          <w:szCs w:val="12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ind w:right="192"/>
        <w:jc w:val="right"/>
        <w:rPr>
          <w:sz w:val="11"/>
          <w:szCs w:val="11"/>
        </w:rPr>
      </w:pPr>
      <w:r>
        <w:rPr>
          <w:color w:val="505053"/>
          <w:w w:val="84"/>
          <w:sz w:val="11"/>
          <w:szCs w:val="11"/>
        </w:rPr>
        <w:t>&lt;O</w:t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6" w:line="220" w:lineRule="exact"/>
        <w:rPr>
          <w:sz w:val="22"/>
          <w:szCs w:val="22"/>
        </w:rPr>
      </w:pPr>
    </w:p>
    <w:p w:rsidR="00390A91" w:rsidRDefault="00825FA5">
      <w:pPr>
        <w:spacing w:line="202" w:lineRule="auto"/>
        <w:ind w:left="19" w:right="-66" w:hanging="19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505053"/>
          <w:spacing w:val="-71"/>
          <w:w w:val="58"/>
          <w:position w:val="2"/>
          <w:sz w:val="44"/>
          <w:szCs w:val="44"/>
        </w:rPr>
        <w:t>"</w:t>
      </w:r>
      <w:r>
        <w:rPr>
          <w:color w:val="505053"/>
          <w:w w:val="91"/>
          <w:sz w:val="11"/>
          <w:szCs w:val="11"/>
        </w:rPr>
        <w:t>c.</w:t>
      </w:r>
      <w:r>
        <w:rPr>
          <w:color w:val="505053"/>
          <w:spacing w:val="-49"/>
          <w:w w:val="91"/>
          <w:sz w:val="11"/>
          <w:szCs w:val="11"/>
        </w:rPr>
        <w:t>n</w:t>
      </w:r>
      <w:r>
        <w:rPr>
          <w:rFonts w:ascii="Arial" w:eastAsia="Arial" w:hAnsi="Arial" w:cs="Arial"/>
          <w:color w:val="505053"/>
          <w:w w:val="58"/>
          <w:position w:val="2"/>
          <w:sz w:val="44"/>
          <w:szCs w:val="44"/>
        </w:rPr>
        <w:t>'</w:t>
      </w:r>
      <w:r>
        <w:rPr>
          <w:rFonts w:ascii="Arial" w:eastAsia="Arial" w:hAnsi="Arial" w:cs="Arial"/>
          <w:color w:val="505053"/>
          <w:spacing w:val="-50"/>
          <w:position w:val="2"/>
          <w:sz w:val="44"/>
          <w:szCs w:val="44"/>
        </w:rPr>
        <w:t xml:space="preserve"> </w:t>
      </w:r>
      <w:r>
        <w:rPr>
          <w:color w:val="505053"/>
          <w:sz w:val="11"/>
          <w:szCs w:val="11"/>
        </w:rPr>
        <w:t xml:space="preserve">..... </w:t>
      </w:r>
      <w:r>
        <w:rPr>
          <w:color w:val="505053"/>
          <w:spacing w:val="4"/>
          <w:sz w:val="11"/>
          <w:szCs w:val="11"/>
        </w:rPr>
        <w:t xml:space="preserve"> </w:t>
      </w:r>
      <w:r>
        <w:rPr>
          <w:color w:val="505053"/>
          <w:w w:val="101"/>
          <w:sz w:val="11"/>
          <w:szCs w:val="11"/>
        </w:rPr>
        <w:t>.i,.</w:t>
      </w:r>
      <w:r>
        <w:rPr>
          <w:color w:val="505053"/>
          <w:w w:val="238"/>
          <w:sz w:val="11"/>
          <w:szCs w:val="11"/>
        </w:rPr>
        <w:t>o,</w:t>
      </w:r>
      <w:r>
        <w:rPr>
          <w:color w:val="505053"/>
          <w:spacing w:val="-18"/>
          <w:w w:val="185"/>
          <w:sz w:val="11"/>
          <w:szCs w:val="11"/>
        </w:rPr>
        <w:t>c</w:t>
      </w:r>
      <w:r>
        <w:rPr>
          <w:color w:val="505053"/>
          <w:spacing w:val="-16"/>
          <w:w w:val="93"/>
          <w:position w:val="2"/>
          <w:sz w:val="11"/>
          <w:szCs w:val="11"/>
        </w:rPr>
        <w:t>(</w:t>
      </w:r>
      <w:r>
        <w:rPr>
          <w:color w:val="505053"/>
          <w:spacing w:val="-86"/>
          <w:w w:val="184"/>
          <w:sz w:val="11"/>
          <w:szCs w:val="11"/>
        </w:rPr>
        <w:t>o</w:t>
      </w:r>
      <w:r>
        <w:rPr>
          <w:color w:val="505053"/>
          <w:w w:val="93"/>
          <w:position w:val="2"/>
          <w:sz w:val="11"/>
          <w:szCs w:val="11"/>
        </w:rPr>
        <w:t>.,)</w:t>
      </w:r>
      <w:r>
        <w:rPr>
          <w:color w:val="505053"/>
          <w:spacing w:val="-55"/>
          <w:w w:val="149"/>
          <w:position w:val="2"/>
          <w:sz w:val="11"/>
          <w:szCs w:val="11"/>
        </w:rPr>
        <w:t>(</w:t>
      </w:r>
      <w:r>
        <w:rPr>
          <w:color w:val="505053"/>
          <w:w w:val="174"/>
          <w:sz w:val="11"/>
          <w:szCs w:val="11"/>
        </w:rPr>
        <w:t>.</w:t>
      </w:r>
      <w:r>
        <w:rPr>
          <w:color w:val="505053"/>
          <w:spacing w:val="-46"/>
          <w:w w:val="174"/>
          <w:sz w:val="11"/>
          <w:szCs w:val="11"/>
        </w:rPr>
        <w:t>i</w:t>
      </w:r>
      <w:r>
        <w:rPr>
          <w:color w:val="505053"/>
          <w:w w:val="149"/>
          <w:position w:val="2"/>
          <w:sz w:val="11"/>
          <w:szCs w:val="11"/>
        </w:rPr>
        <w:t>,</w:t>
      </w:r>
      <w:r>
        <w:rPr>
          <w:color w:val="505053"/>
          <w:spacing w:val="-36"/>
          <w:w w:val="149"/>
          <w:position w:val="2"/>
          <w:sz w:val="11"/>
          <w:szCs w:val="11"/>
        </w:rPr>
        <w:t>.</w:t>
      </w:r>
      <w:r>
        <w:rPr>
          <w:color w:val="505053"/>
          <w:spacing w:val="-12"/>
          <w:w w:val="174"/>
          <w:sz w:val="11"/>
          <w:szCs w:val="11"/>
        </w:rPr>
        <w:t>,</w:t>
      </w:r>
      <w:r>
        <w:rPr>
          <w:color w:val="505053"/>
          <w:spacing w:val="-43"/>
          <w:w w:val="149"/>
          <w:position w:val="2"/>
          <w:sz w:val="11"/>
          <w:szCs w:val="11"/>
        </w:rPr>
        <w:t>)</w:t>
      </w:r>
      <w:r>
        <w:rPr>
          <w:color w:val="505053"/>
          <w:w w:val="174"/>
          <w:sz w:val="11"/>
          <w:szCs w:val="11"/>
        </w:rPr>
        <w:t>.</w:t>
      </w:r>
      <w:r>
        <w:rPr>
          <w:color w:val="505053"/>
          <w:w w:val="185"/>
          <w:sz w:val="11"/>
          <w:szCs w:val="11"/>
        </w:rPr>
        <w:t xml:space="preserve">co </w:t>
      </w:r>
      <w:r>
        <w:rPr>
          <w:color w:val="505053"/>
          <w:w w:val="151"/>
          <w:sz w:val="11"/>
          <w:szCs w:val="11"/>
        </w:rPr>
        <w:t>w</w:t>
      </w:r>
      <w:r>
        <w:rPr>
          <w:color w:val="505053"/>
          <w:w w:val="348"/>
          <w:sz w:val="11"/>
          <w:szCs w:val="11"/>
        </w:rPr>
        <w:t>o</w:t>
      </w:r>
      <w:r>
        <w:rPr>
          <w:color w:val="505053"/>
          <w:w w:val="122"/>
          <w:sz w:val="11"/>
          <w:szCs w:val="11"/>
        </w:rPr>
        <w:t>.i&gt;-</w:t>
      </w:r>
      <w:r>
        <w:rPr>
          <w:color w:val="505053"/>
          <w:w w:val="208"/>
          <w:sz w:val="11"/>
          <w:szCs w:val="11"/>
        </w:rPr>
        <w:t>-.i</w:t>
      </w:r>
      <w:r>
        <w:rPr>
          <w:color w:val="505053"/>
          <w:w w:val="241"/>
          <w:sz w:val="11"/>
          <w:szCs w:val="11"/>
        </w:rPr>
        <w:t>N</w:t>
      </w:r>
      <w:r>
        <w:rPr>
          <w:color w:val="505053"/>
          <w:w w:val="146"/>
          <w:sz w:val="11"/>
          <w:szCs w:val="11"/>
        </w:rPr>
        <w:t>c.n</w:t>
      </w:r>
      <w:r>
        <w:rPr>
          <w:color w:val="505053"/>
          <w:w w:val="247"/>
          <w:sz w:val="11"/>
          <w:szCs w:val="11"/>
        </w:rPr>
        <w:t>N</w:t>
      </w:r>
    </w:p>
    <w:p w:rsidR="00390A91" w:rsidRDefault="00825FA5">
      <w:pPr>
        <w:spacing w:line="100" w:lineRule="exact"/>
        <w:ind w:right="-25"/>
        <w:jc w:val="both"/>
        <w:rPr>
          <w:sz w:val="16"/>
          <w:szCs w:val="16"/>
        </w:rPr>
      </w:pPr>
      <w:r>
        <w:rPr>
          <w:color w:val="505053"/>
          <w:w w:val="54"/>
          <w:sz w:val="16"/>
          <w:szCs w:val="16"/>
        </w:rPr>
        <w:t>-.....</w:t>
      </w:r>
      <w:r>
        <w:rPr>
          <w:color w:val="505053"/>
          <w:w w:val="77"/>
          <w:sz w:val="16"/>
          <w:szCs w:val="16"/>
        </w:rPr>
        <w:t>:....i</w:t>
      </w:r>
      <w:r>
        <w:rPr>
          <w:color w:val="505053"/>
          <w:w w:val="103"/>
          <w:sz w:val="16"/>
          <w:szCs w:val="16"/>
        </w:rPr>
        <w:t>c,.,</w:t>
      </w:r>
      <w:r>
        <w:rPr>
          <w:color w:val="505053"/>
          <w:sz w:val="16"/>
          <w:szCs w:val="16"/>
        </w:rPr>
        <w:t>cx,</w:t>
      </w:r>
      <w:r>
        <w:rPr>
          <w:color w:val="505053"/>
          <w:w w:val="92"/>
          <w:sz w:val="16"/>
          <w:szCs w:val="16"/>
        </w:rPr>
        <w:t>:i,..</w:t>
      </w:r>
      <w:r>
        <w:rPr>
          <w:color w:val="505053"/>
          <w:w w:val="103"/>
          <w:sz w:val="16"/>
          <w:szCs w:val="16"/>
        </w:rPr>
        <w:t>c,.,</w:t>
      </w:r>
      <w:r>
        <w:rPr>
          <w:color w:val="7B7B82"/>
          <w:w w:val="171"/>
          <w:sz w:val="16"/>
          <w:szCs w:val="16"/>
        </w:rPr>
        <w:t>·</w:t>
      </w:r>
      <w:r>
        <w:rPr>
          <w:color w:val="505053"/>
          <w:w w:val="61"/>
          <w:sz w:val="16"/>
          <w:szCs w:val="16"/>
        </w:rPr>
        <w:t>.i,.</w:t>
      </w:r>
    </w:p>
    <w:p w:rsidR="00390A91" w:rsidRDefault="00825FA5">
      <w:pPr>
        <w:spacing w:before="13" w:line="160" w:lineRule="auto"/>
        <w:ind w:right="-28" w:firstLine="19"/>
        <w:jc w:val="both"/>
        <w:rPr>
          <w:sz w:val="16"/>
          <w:szCs w:val="16"/>
        </w:rPr>
      </w:pPr>
      <w:r>
        <w:rPr>
          <w:color w:val="505053"/>
          <w:w w:val="84"/>
          <w:sz w:val="11"/>
          <w:szCs w:val="11"/>
        </w:rPr>
        <w:t>O&gt;</w:t>
      </w:r>
      <w:r>
        <w:rPr>
          <w:color w:val="505053"/>
          <w:w w:val="241"/>
          <w:sz w:val="11"/>
          <w:szCs w:val="11"/>
        </w:rPr>
        <w:t>N</w:t>
      </w:r>
      <w:r>
        <w:rPr>
          <w:color w:val="505053"/>
          <w:w w:val="179"/>
          <w:sz w:val="11"/>
          <w:szCs w:val="11"/>
        </w:rPr>
        <w:t>Ol</w:t>
      </w:r>
      <w:r>
        <w:rPr>
          <w:color w:val="505053"/>
          <w:w w:val="139"/>
          <w:sz w:val="11"/>
          <w:szCs w:val="11"/>
        </w:rPr>
        <w:t>...,.</w:t>
      </w:r>
      <w:r>
        <w:rPr>
          <w:color w:val="505053"/>
          <w:w w:val="203"/>
          <w:sz w:val="11"/>
          <w:szCs w:val="11"/>
        </w:rPr>
        <w:t>-.i</w:t>
      </w:r>
      <w:r>
        <w:rPr>
          <w:color w:val="505053"/>
          <w:w w:val="146"/>
          <w:sz w:val="11"/>
          <w:szCs w:val="11"/>
        </w:rPr>
        <w:t>c.n</w:t>
      </w:r>
      <w:r>
        <w:rPr>
          <w:color w:val="505053"/>
          <w:w w:val="124"/>
          <w:sz w:val="11"/>
          <w:szCs w:val="11"/>
        </w:rPr>
        <w:t xml:space="preserve">.i&gt;• </w:t>
      </w:r>
      <w:r>
        <w:rPr>
          <w:color w:val="505053"/>
          <w:w w:val="91"/>
          <w:sz w:val="11"/>
          <w:szCs w:val="11"/>
        </w:rPr>
        <w:t>c.,,</w:t>
      </w:r>
      <w:r>
        <w:rPr>
          <w:color w:val="505053"/>
          <w:w w:val="169"/>
          <w:sz w:val="11"/>
          <w:szCs w:val="11"/>
        </w:rPr>
        <w:t>.i,.</w:t>
      </w:r>
      <w:r>
        <w:rPr>
          <w:color w:val="505053"/>
          <w:w w:val="247"/>
          <w:sz w:val="11"/>
          <w:szCs w:val="11"/>
        </w:rPr>
        <w:t>N</w:t>
      </w:r>
      <w:r>
        <w:rPr>
          <w:color w:val="505053"/>
          <w:w w:val="146"/>
          <w:sz w:val="11"/>
          <w:szCs w:val="11"/>
        </w:rPr>
        <w:t>c.n</w:t>
      </w:r>
      <w:r>
        <w:rPr>
          <w:color w:val="505053"/>
          <w:w w:val="174"/>
          <w:sz w:val="11"/>
          <w:szCs w:val="11"/>
        </w:rPr>
        <w:t>Ol</w:t>
      </w:r>
      <w:r>
        <w:rPr>
          <w:color w:val="505053"/>
          <w:w w:val="208"/>
          <w:sz w:val="11"/>
          <w:szCs w:val="11"/>
        </w:rPr>
        <w:t>-.i</w:t>
      </w:r>
      <w:r>
        <w:rPr>
          <w:color w:val="505053"/>
          <w:w w:val="133"/>
          <w:sz w:val="11"/>
          <w:szCs w:val="11"/>
        </w:rPr>
        <w:t xml:space="preserve">--.J </w:t>
      </w:r>
      <w:r>
        <w:rPr>
          <w:color w:val="505053"/>
          <w:w w:val="173"/>
          <w:sz w:val="16"/>
          <w:szCs w:val="16"/>
        </w:rPr>
        <w:t>o</w:t>
      </w:r>
      <w:r>
        <w:rPr>
          <w:color w:val="505053"/>
          <w:w w:val="166"/>
          <w:sz w:val="16"/>
          <w:szCs w:val="16"/>
        </w:rPr>
        <w:t>w</w:t>
      </w:r>
      <w:r>
        <w:rPr>
          <w:color w:val="505053"/>
          <w:w w:val="163"/>
          <w:sz w:val="16"/>
          <w:szCs w:val="16"/>
        </w:rPr>
        <w:t>u,</w:t>
      </w:r>
      <w:r>
        <w:rPr>
          <w:color w:val="505053"/>
          <w:w w:val="75"/>
          <w:sz w:val="16"/>
          <w:szCs w:val="16"/>
        </w:rPr>
        <w:t>-.....</w:t>
      </w:r>
      <w:r>
        <w:rPr>
          <w:color w:val="505053"/>
          <w:w w:val="92"/>
          <w:sz w:val="16"/>
          <w:szCs w:val="16"/>
        </w:rPr>
        <w:t>:i,..</w:t>
      </w:r>
      <w:r>
        <w:rPr>
          <w:color w:val="505053"/>
          <w:w w:val="170"/>
          <w:sz w:val="16"/>
          <w:szCs w:val="16"/>
        </w:rPr>
        <w:t>N</w:t>
      </w:r>
      <w:r>
        <w:rPr>
          <w:color w:val="505053"/>
          <w:w w:val="166"/>
          <w:sz w:val="16"/>
          <w:szCs w:val="16"/>
        </w:rPr>
        <w:t>N</w:t>
      </w:r>
    </w:p>
    <w:p w:rsidR="00390A91" w:rsidRDefault="00825FA5">
      <w:pPr>
        <w:spacing w:line="80" w:lineRule="exact"/>
        <w:ind w:left="19" w:right="-21"/>
        <w:jc w:val="both"/>
        <w:rPr>
          <w:sz w:val="11"/>
          <w:szCs w:val="11"/>
        </w:rPr>
      </w:pPr>
      <w:r>
        <w:rPr>
          <w:color w:val="505053"/>
          <w:w w:val="76"/>
          <w:position w:val="-1"/>
          <w:sz w:val="11"/>
          <w:szCs w:val="11"/>
        </w:rPr>
        <w:t>.i&gt;-</w:t>
      </w:r>
      <w:r>
        <w:rPr>
          <w:color w:val="505053"/>
          <w:w w:val="122"/>
          <w:position w:val="-1"/>
          <w:sz w:val="11"/>
          <w:szCs w:val="11"/>
        </w:rPr>
        <w:t>.i&gt;-</w:t>
      </w:r>
      <w:r>
        <w:rPr>
          <w:color w:val="505053"/>
          <w:w w:val="179"/>
          <w:position w:val="-1"/>
          <w:sz w:val="11"/>
          <w:szCs w:val="11"/>
        </w:rPr>
        <w:t>Ol</w:t>
      </w:r>
      <w:r>
        <w:rPr>
          <w:color w:val="505053"/>
          <w:w w:val="133"/>
          <w:position w:val="-1"/>
          <w:sz w:val="11"/>
          <w:szCs w:val="11"/>
        </w:rPr>
        <w:t>--.J--.J</w:t>
      </w:r>
      <w:r>
        <w:rPr>
          <w:color w:val="505053"/>
          <w:w w:val="247"/>
          <w:position w:val="-1"/>
          <w:sz w:val="11"/>
          <w:szCs w:val="11"/>
        </w:rPr>
        <w:t>O</w:t>
      </w:r>
      <w:r>
        <w:rPr>
          <w:color w:val="505053"/>
          <w:w w:val="135"/>
          <w:position w:val="-1"/>
          <w:sz w:val="11"/>
          <w:szCs w:val="11"/>
        </w:rPr>
        <w:t>O&gt;</w:t>
      </w:r>
    </w:p>
    <w:p w:rsidR="00390A91" w:rsidRDefault="00825FA5">
      <w:pPr>
        <w:spacing w:line="100" w:lineRule="exact"/>
        <w:ind w:left="19" w:right="-19"/>
        <w:jc w:val="both"/>
        <w:rPr>
          <w:sz w:val="11"/>
          <w:szCs w:val="11"/>
        </w:rPr>
      </w:pPr>
      <w:r>
        <w:rPr>
          <w:color w:val="505053"/>
          <w:w w:val="144"/>
          <w:sz w:val="12"/>
          <w:szCs w:val="12"/>
        </w:rPr>
        <w:t>a,</w:t>
      </w:r>
      <w:r>
        <w:rPr>
          <w:color w:val="505053"/>
          <w:spacing w:val="34"/>
          <w:w w:val="144"/>
          <w:sz w:val="12"/>
          <w:szCs w:val="12"/>
        </w:rPr>
        <w:t xml:space="preserve"> </w:t>
      </w:r>
      <w:r>
        <w:rPr>
          <w:color w:val="505053"/>
          <w:w w:val="79"/>
          <w:sz w:val="12"/>
          <w:szCs w:val="12"/>
        </w:rPr>
        <w:t xml:space="preserve">.....  </w:t>
      </w:r>
      <w:r>
        <w:rPr>
          <w:color w:val="505053"/>
          <w:spacing w:val="1"/>
          <w:w w:val="79"/>
          <w:sz w:val="12"/>
          <w:szCs w:val="12"/>
        </w:rPr>
        <w:t xml:space="preserve"> </w:t>
      </w:r>
      <w:r>
        <w:rPr>
          <w:color w:val="505053"/>
          <w:w w:val="84"/>
          <w:sz w:val="11"/>
          <w:szCs w:val="11"/>
        </w:rPr>
        <w:t>&lt;O</w:t>
      </w:r>
      <w:r>
        <w:rPr>
          <w:color w:val="505053"/>
          <w:w w:val="241"/>
          <w:sz w:val="11"/>
          <w:szCs w:val="11"/>
        </w:rPr>
        <w:t>O</w:t>
      </w:r>
      <w:r>
        <w:rPr>
          <w:color w:val="505053"/>
          <w:w w:val="179"/>
          <w:sz w:val="11"/>
          <w:szCs w:val="11"/>
        </w:rPr>
        <w:t>Ol</w:t>
      </w:r>
      <w:r>
        <w:rPr>
          <w:color w:val="505053"/>
          <w:w w:val="133"/>
          <w:sz w:val="11"/>
          <w:szCs w:val="11"/>
        </w:rPr>
        <w:t>--.J</w:t>
      </w:r>
      <w:r>
        <w:rPr>
          <w:color w:val="505053"/>
          <w:w w:val="115"/>
          <w:sz w:val="11"/>
          <w:szCs w:val="11"/>
        </w:rPr>
        <w:t>CJ'l</w:t>
      </w:r>
    </w:p>
    <w:p w:rsidR="00390A91" w:rsidRDefault="00825FA5">
      <w:pPr>
        <w:spacing w:before="11" w:line="280" w:lineRule="exact"/>
        <w:rPr>
          <w:sz w:val="28"/>
          <w:szCs w:val="28"/>
        </w:rPr>
      </w:pPr>
      <w:r>
        <w:br w:type="column"/>
      </w:r>
    </w:p>
    <w:p w:rsidR="00390A91" w:rsidRDefault="00825FA5">
      <w:pPr>
        <w:spacing w:line="120" w:lineRule="exact"/>
        <w:ind w:right="-28"/>
        <w:jc w:val="both"/>
        <w:rPr>
          <w:sz w:val="14"/>
          <w:szCs w:val="14"/>
        </w:rPr>
      </w:pPr>
      <w:r>
        <w:rPr>
          <w:color w:val="505053"/>
          <w:w w:val="171"/>
          <w:position w:val="-3"/>
          <w:sz w:val="14"/>
          <w:szCs w:val="14"/>
        </w:rPr>
        <w:t>0</w:t>
      </w:r>
    </w:p>
    <w:p w:rsidR="00390A91" w:rsidRDefault="00825FA5">
      <w:pPr>
        <w:spacing w:line="120" w:lineRule="exact"/>
        <w:ind w:right="-25"/>
        <w:jc w:val="both"/>
        <w:rPr>
          <w:sz w:val="19"/>
          <w:szCs w:val="19"/>
        </w:rPr>
      </w:pPr>
      <w:r>
        <w:rPr>
          <w:color w:val="505053"/>
          <w:w w:val="142"/>
          <w:position w:val="-1"/>
          <w:sz w:val="19"/>
          <w:szCs w:val="19"/>
        </w:rPr>
        <w:t>c</w:t>
      </w:r>
    </w:p>
    <w:p w:rsidR="00390A91" w:rsidRDefault="00825FA5">
      <w:pPr>
        <w:spacing w:line="100" w:lineRule="exact"/>
        <w:ind w:right="-1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w w:val="72"/>
          <w:position w:val="-1"/>
          <w:sz w:val="15"/>
          <w:szCs w:val="15"/>
        </w:rPr>
        <w:t>;:a</w:t>
      </w:r>
    </w:p>
    <w:p w:rsidR="00390A91" w:rsidRDefault="00825FA5">
      <w:pPr>
        <w:spacing w:before="17" w:line="147" w:lineRule="auto"/>
        <w:ind w:right="-25" w:firstLine="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w w:val="69"/>
          <w:sz w:val="15"/>
          <w:szCs w:val="15"/>
        </w:rPr>
        <w:t xml:space="preserve">;:a </w:t>
      </w:r>
      <w:r>
        <w:rPr>
          <w:rFonts w:ascii="Arial" w:eastAsia="Arial" w:hAnsi="Arial" w:cs="Arial"/>
          <w:color w:val="505053"/>
          <w:sz w:val="15"/>
          <w:szCs w:val="15"/>
        </w:rPr>
        <w:t xml:space="preserve">m </w:t>
      </w:r>
      <w:r>
        <w:rPr>
          <w:rFonts w:ascii="Arial" w:eastAsia="Arial" w:hAnsi="Arial" w:cs="Arial"/>
          <w:color w:val="505053"/>
          <w:w w:val="135"/>
          <w:sz w:val="17"/>
          <w:szCs w:val="17"/>
        </w:rPr>
        <w:t>z</w:t>
      </w:r>
    </w:p>
    <w:p w:rsidR="00390A91" w:rsidRDefault="00825FA5">
      <w:pPr>
        <w:spacing w:line="100" w:lineRule="exact"/>
        <w:ind w:left="5" w:right="-1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57"/>
          <w:sz w:val="12"/>
          <w:szCs w:val="12"/>
        </w:rPr>
        <w:t>-I</w:t>
      </w:r>
    </w:p>
    <w:p w:rsidR="00390A91" w:rsidRDefault="00825FA5">
      <w:pPr>
        <w:spacing w:before="4" w:line="233" w:lineRule="auto"/>
        <w:ind w:right="-18" w:firstLine="5"/>
        <w:jc w:val="both"/>
        <w:rPr>
          <w:sz w:val="10"/>
          <w:szCs w:val="10"/>
        </w:rPr>
      </w:pPr>
      <w:r>
        <w:rPr>
          <w:color w:val="505053"/>
          <w:w w:val="107"/>
          <w:sz w:val="12"/>
          <w:szCs w:val="12"/>
        </w:rPr>
        <w:t xml:space="preserve">)&gt; </w:t>
      </w:r>
      <w:r>
        <w:rPr>
          <w:rFonts w:ascii="Arial" w:eastAsia="Arial" w:hAnsi="Arial" w:cs="Arial"/>
          <w:color w:val="505053"/>
          <w:w w:val="147"/>
          <w:sz w:val="9"/>
          <w:szCs w:val="9"/>
        </w:rPr>
        <w:t xml:space="preserve">(/) </w:t>
      </w:r>
      <w:r>
        <w:rPr>
          <w:color w:val="505053"/>
          <w:w w:val="132"/>
          <w:sz w:val="10"/>
          <w:szCs w:val="10"/>
        </w:rPr>
        <w:t>(/)</w:t>
      </w:r>
    </w:p>
    <w:p w:rsidR="00390A91" w:rsidRDefault="00825FA5">
      <w:pPr>
        <w:spacing w:line="120" w:lineRule="exact"/>
        <w:ind w:left="5" w:right="-18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position w:val="-1"/>
          <w:sz w:val="15"/>
          <w:szCs w:val="15"/>
        </w:rPr>
        <w:t>m</w:t>
      </w:r>
    </w:p>
    <w:p w:rsidR="00390A91" w:rsidRDefault="00825FA5">
      <w:pPr>
        <w:spacing w:line="100" w:lineRule="exact"/>
        <w:ind w:left="5" w:right="-1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57"/>
          <w:sz w:val="12"/>
          <w:szCs w:val="12"/>
        </w:rPr>
        <w:t>-I</w:t>
      </w:r>
    </w:p>
    <w:p w:rsidR="00390A91" w:rsidRDefault="00825FA5">
      <w:pPr>
        <w:spacing w:line="80" w:lineRule="exact"/>
        <w:ind w:right="-1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147"/>
          <w:sz w:val="9"/>
          <w:szCs w:val="9"/>
        </w:rPr>
        <w:t>(/)</w:t>
      </w:r>
    </w:p>
    <w:p w:rsidR="00390A91" w:rsidRDefault="00825FA5">
      <w:pPr>
        <w:spacing w:before="6" w:line="120" w:lineRule="exact"/>
        <w:rPr>
          <w:sz w:val="13"/>
          <w:szCs w:val="13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00" w:lineRule="exact"/>
        <w:ind w:left="19" w:right="-12"/>
        <w:jc w:val="both"/>
        <w:rPr>
          <w:sz w:val="11"/>
          <w:szCs w:val="11"/>
        </w:rPr>
      </w:pPr>
      <w:r>
        <w:rPr>
          <w:color w:val="505053"/>
          <w:position w:val="-1"/>
          <w:sz w:val="11"/>
          <w:szCs w:val="11"/>
        </w:rPr>
        <w:t xml:space="preserve">c.,,        </w:t>
      </w:r>
      <w:r>
        <w:rPr>
          <w:color w:val="505053"/>
          <w:spacing w:val="10"/>
          <w:position w:val="-1"/>
          <w:sz w:val="11"/>
          <w:szCs w:val="11"/>
        </w:rPr>
        <w:t xml:space="preserve"> </w:t>
      </w:r>
      <w:r>
        <w:rPr>
          <w:color w:val="505053"/>
          <w:w w:val="145"/>
          <w:position w:val="-1"/>
          <w:sz w:val="11"/>
          <w:szCs w:val="11"/>
        </w:rPr>
        <w:t>_.</w:t>
      </w:r>
      <w:r>
        <w:rPr>
          <w:color w:val="505053"/>
          <w:w w:val="241"/>
          <w:position w:val="-1"/>
          <w:sz w:val="11"/>
          <w:szCs w:val="11"/>
        </w:rPr>
        <w:t>N</w:t>
      </w:r>
    </w:p>
    <w:p w:rsidR="00390A91" w:rsidRDefault="00825FA5">
      <w:pPr>
        <w:spacing w:before="8" w:line="178" w:lineRule="auto"/>
        <w:ind w:right="-23" w:firstLine="24"/>
        <w:jc w:val="both"/>
        <w:rPr>
          <w:rFonts w:ascii="Arial" w:eastAsia="Arial" w:hAnsi="Arial" w:cs="Arial"/>
          <w:sz w:val="5"/>
          <w:szCs w:val="5"/>
        </w:rPr>
      </w:pPr>
      <w:r>
        <w:rPr>
          <w:color w:val="505053"/>
          <w:w w:val="153"/>
          <w:sz w:val="10"/>
          <w:szCs w:val="10"/>
        </w:rPr>
        <w:t xml:space="preserve">_.   </w:t>
      </w:r>
      <w:r>
        <w:rPr>
          <w:color w:val="505053"/>
          <w:w w:val="239"/>
          <w:sz w:val="10"/>
          <w:szCs w:val="10"/>
        </w:rPr>
        <w:t>0</w:t>
      </w:r>
      <w:r>
        <w:rPr>
          <w:color w:val="505053"/>
          <w:w w:val="383"/>
          <w:sz w:val="10"/>
          <w:szCs w:val="10"/>
        </w:rPr>
        <w:t xml:space="preserve">0 </w:t>
      </w:r>
      <w:r>
        <w:rPr>
          <w:rFonts w:ascii="Arial" w:eastAsia="Arial" w:hAnsi="Arial" w:cs="Arial"/>
          <w:color w:val="505053"/>
          <w:w w:val="65"/>
          <w:sz w:val="16"/>
          <w:szCs w:val="16"/>
        </w:rPr>
        <w:t xml:space="preserve">ex,  </w:t>
      </w:r>
      <w:r>
        <w:rPr>
          <w:color w:val="505053"/>
          <w:sz w:val="8"/>
          <w:szCs w:val="8"/>
        </w:rPr>
        <w:t xml:space="preserve">()1   </w:t>
      </w:r>
      <w:r>
        <w:rPr>
          <w:color w:val="505053"/>
          <w:w w:val="56"/>
          <w:sz w:val="16"/>
          <w:szCs w:val="16"/>
        </w:rPr>
        <w:t>C11</w:t>
      </w:r>
      <w:r>
        <w:rPr>
          <w:color w:val="505053"/>
          <w:spacing w:val="1"/>
          <w:w w:val="56"/>
          <w:sz w:val="16"/>
          <w:szCs w:val="16"/>
        </w:rPr>
        <w:t xml:space="preserve"> </w:t>
      </w:r>
      <w:r>
        <w:rPr>
          <w:color w:val="505053"/>
          <w:w w:val="56"/>
          <w:sz w:val="16"/>
          <w:szCs w:val="16"/>
        </w:rPr>
        <w:t xml:space="preserve">:....i </w:t>
      </w:r>
      <w:r>
        <w:rPr>
          <w:i/>
          <w:color w:val="505053"/>
          <w:w w:val="151"/>
          <w:sz w:val="11"/>
          <w:szCs w:val="11"/>
        </w:rPr>
        <w:t>O</w:t>
      </w:r>
      <w:r>
        <w:rPr>
          <w:i/>
          <w:color w:val="505053"/>
          <w:w w:val="214"/>
          <w:sz w:val="11"/>
          <w:szCs w:val="11"/>
        </w:rPr>
        <w:t>W</w:t>
      </w:r>
      <w:r>
        <w:rPr>
          <w:i/>
          <w:color w:val="505053"/>
          <w:sz w:val="11"/>
          <w:szCs w:val="11"/>
        </w:rPr>
        <w:t xml:space="preserve">  </w:t>
      </w:r>
      <w:r>
        <w:rPr>
          <w:i/>
          <w:color w:val="505053"/>
          <w:spacing w:val="-11"/>
          <w:sz w:val="11"/>
          <w:szCs w:val="11"/>
        </w:rPr>
        <w:t xml:space="preserve"> </w:t>
      </w:r>
      <w:r>
        <w:rPr>
          <w:color w:val="505053"/>
          <w:w w:val="179"/>
          <w:sz w:val="8"/>
          <w:szCs w:val="8"/>
        </w:rPr>
        <w:t xml:space="preserve">0) </w:t>
      </w:r>
      <w:r>
        <w:rPr>
          <w:color w:val="505053"/>
          <w:spacing w:val="5"/>
          <w:w w:val="179"/>
          <w:sz w:val="8"/>
          <w:szCs w:val="8"/>
        </w:rPr>
        <w:t xml:space="preserve"> </w:t>
      </w:r>
      <w:r>
        <w:rPr>
          <w:rFonts w:ascii="Arial" w:eastAsia="Arial" w:hAnsi="Arial" w:cs="Arial"/>
          <w:color w:val="505053"/>
          <w:w w:val="74"/>
          <w:sz w:val="5"/>
          <w:szCs w:val="5"/>
        </w:rPr>
        <w:t>......1r,,</w:t>
      </w:r>
    </w:p>
    <w:p w:rsidR="00390A91" w:rsidRDefault="00825FA5">
      <w:pPr>
        <w:spacing w:before="56" w:line="160" w:lineRule="exact"/>
        <w:ind w:right="-27"/>
        <w:jc w:val="both"/>
        <w:rPr>
          <w:sz w:val="8"/>
          <w:szCs w:val="8"/>
        </w:rPr>
      </w:pPr>
      <w:r>
        <w:rPr>
          <w:color w:val="505053"/>
          <w:spacing w:val="-120"/>
          <w:w w:val="124"/>
          <w:position w:val="-1"/>
          <w:sz w:val="16"/>
          <w:szCs w:val="16"/>
        </w:rPr>
        <w:t>N</w:t>
      </w:r>
      <w:r>
        <w:rPr>
          <w:color w:val="505053"/>
          <w:w w:val="79"/>
          <w:position w:val="6"/>
          <w:sz w:val="8"/>
          <w:szCs w:val="8"/>
        </w:rPr>
        <w:t>""""</w:t>
      </w:r>
      <w:r>
        <w:rPr>
          <w:color w:val="505053"/>
          <w:spacing w:val="5"/>
          <w:w w:val="79"/>
          <w:position w:val="6"/>
          <w:sz w:val="8"/>
          <w:szCs w:val="8"/>
        </w:rPr>
        <w:t>'</w:t>
      </w:r>
      <w:r>
        <w:rPr>
          <w:color w:val="505053"/>
          <w:w w:val="107"/>
          <w:position w:val="-1"/>
          <w:sz w:val="16"/>
          <w:szCs w:val="16"/>
        </w:rPr>
        <w:t>°</w:t>
      </w:r>
      <w:r>
        <w:rPr>
          <w:color w:val="505053"/>
          <w:spacing w:val="-120"/>
          <w:w w:val="107"/>
          <w:position w:val="-1"/>
          <w:sz w:val="16"/>
          <w:szCs w:val="16"/>
        </w:rPr>
        <w:t>N</w:t>
      </w:r>
      <w:r>
        <w:rPr>
          <w:color w:val="505053"/>
          <w:w w:val="255"/>
          <w:position w:val="6"/>
          <w:sz w:val="8"/>
          <w:szCs w:val="8"/>
        </w:rPr>
        <w:t>"'</w:t>
      </w:r>
      <w:r>
        <w:rPr>
          <w:color w:val="505053"/>
          <w:spacing w:val="-120"/>
          <w:w w:val="166"/>
          <w:position w:val="-1"/>
          <w:sz w:val="16"/>
          <w:szCs w:val="16"/>
        </w:rPr>
        <w:t>w</w:t>
      </w:r>
      <w:r>
        <w:rPr>
          <w:color w:val="505053"/>
          <w:w w:val="77"/>
          <w:position w:val="6"/>
          <w:sz w:val="8"/>
          <w:szCs w:val="8"/>
        </w:rPr>
        <w:t>.....a.</w:t>
      </w:r>
      <w:r>
        <w:rPr>
          <w:color w:val="505053"/>
          <w:spacing w:val="-51"/>
          <w:w w:val="173"/>
          <w:position w:val="-1"/>
          <w:sz w:val="16"/>
          <w:szCs w:val="16"/>
        </w:rPr>
        <w:t>a</w:t>
      </w:r>
      <w:r>
        <w:rPr>
          <w:color w:val="505053"/>
          <w:spacing w:val="-7"/>
          <w:w w:val="143"/>
          <w:position w:val="6"/>
          <w:sz w:val="8"/>
          <w:szCs w:val="8"/>
        </w:rPr>
        <w:t>v</w:t>
      </w:r>
      <w:r>
        <w:rPr>
          <w:color w:val="505053"/>
          <w:spacing w:val="-34"/>
          <w:w w:val="173"/>
          <w:position w:val="-1"/>
          <w:sz w:val="16"/>
          <w:szCs w:val="16"/>
        </w:rPr>
        <w:t>,</w:t>
      </w:r>
      <w:r>
        <w:rPr>
          <w:color w:val="505053"/>
          <w:w w:val="143"/>
          <w:position w:val="6"/>
          <w:sz w:val="8"/>
          <w:szCs w:val="8"/>
        </w:rPr>
        <w:t>)</w:t>
      </w:r>
    </w:p>
    <w:p w:rsidR="00390A91" w:rsidRDefault="00825FA5">
      <w:pPr>
        <w:spacing w:line="80" w:lineRule="exact"/>
        <w:ind w:left="24" w:right="-16"/>
        <w:jc w:val="both"/>
        <w:rPr>
          <w:sz w:val="11"/>
          <w:szCs w:val="11"/>
        </w:rPr>
      </w:pPr>
      <w:r>
        <w:rPr>
          <w:color w:val="505053"/>
          <w:w w:val="84"/>
          <w:position w:val="-1"/>
          <w:sz w:val="11"/>
          <w:szCs w:val="11"/>
        </w:rPr>
        <w:t>O&gt;</w:t>
      </w:r>
      <w:r>
        <w:rPr>
          <w:color w:val="505053"/>
          <w:w w:val="241"/>
          <w:position w:val="-1"/>
          <w:sz w:val="11"/>
          <w:szCs w:val="11"/>
        </w:rPr>
        <w:t>N</w:t>
      </w:r>
      <w:r>
        <w:rPr>
          <w:color w:val="505053"/>
          <w:w w:val="122"/>
          <w:position w:val="-1"/>
          <w:sz w:val="11"/>
          <w:szCs w:val="11"/>
        </w:rPr>
        <w:t>.i&gt;-</w:t>
      </w:r>
      <w:r>
        <w:rPr>
          <w:color w:val="505053"/>
          <w:w w:val="139"/>
          <w:position w:val="-1"/>
          <w:sz w:val="11"/>
          <w:szCs w:val="11"/>
        </w:rPr>
        <w:t>&lt;O</w:t>
      </w:r>
    </w:p>
    <w:p w:rsidR="00390A91" w:rsidRDefault="00825FA5">
      <w:pPr>
        <w:spacing w:line="80" w:lineRule="exact"/>
        <w:ind w:left="24" w:right="-16"/>
        <w:jc w:val="both"/>
        <w:rPr>
          <w:sz w:val="11"/>
          <w:szCs w:val="11"/>
        </w:rPr>
      </w:pPr>
      <w:r>
        <w:rPr>
          <w:i/>
          <w:color w:val="505053"/>
          <w:sz w:val="10"/>
          <w:szCs w:val="10"/>
        </w:rPr>
        <w:t xml:space="preserve">.i,.  </w:t>
      </w:r>
      <w:r>
        <w:rPr>
          <w:i/>
          <w:color w:val="505053"/>
          <w:spacing w:val="13"/>
          <w:sz w:val="10"/>
          <w:szCs w:val="10"/>
        </w:rPr>
        <w:t xml:space="preserve"> </w:t>
      </w:r>
      <w:r>
        <w:rPr>
          <w:color w:val="505053"/>
          <w:sz w:val="11"/>
          <w:szCs w:val="11"/>
        </w:rPr>
        <w:t xml:space="preserve">c.,, </w:t>
      </w:r>
      <w:r>
        <w:rPr>
          <w:color w:val="505053"/>
          <w:spacing w:val="5"/>
          <w:sz w:val="11"/>
          <w:szCs w:val="11"/>
        </w:rPr>
        <w:t xml:space="preserve"> </w:t>
      </w:r>
      <w:r>
        <w:rPr>
          <w:color w:val="505053"/>
          <w:w w:val="151"/>
          <w:sz w:val="11"/>
          <w:szCs w:val="11"/>
        </w:rPr>
        <w:t>N</w:t>
      </w:r>
      <w:r>
        <w:rPr>
          <w:color w:val="505053"/>
          <w:spacing w:val="30"/>
          <w:w w:val="151"/>
          <w:sz w:val="11"/>
          <w:szCs w:val="11"/>
        </w:rPr>
        <w:t xml:space="preserve"> </w:t>
      </w:r>
      <w:r>
        <w:rPr>
          <w:color w:val="505053"/>
          <w:sz w:val="11"/>
          <w:szCs w:val="11"/>
        </w:rPr>
        <w:t>&lt;O</w:t>
      </w:r>
    </w:p>
    <w:p w:rsidR="00390A91" w:rsidRDefault="00825FA5">
      <w:pPr>
        <w:spacing w:before="17" w:line="400" w:lineRule="exact"/>
        <w:ind w:left="29" w:right="-50"/>
        <w:jc w:val="both"/>
        <w:rPr>
          <w:rFonts w:ascii="Arial" w:eastAsia="Arial" w:hAnsi="Arial" w:cs="Arial"/>
          <w:sz w:val="36"/>
          <w:szCs w:val="36"/>
        </w:rPr>
      </w:pPr>
      <w:r>
        <w:br w:type="column"/>
      </w:r>
      <w:r>
        <w:rPr>
          <w:rFonts w:ascii="Arial" w:eastAsia="Arial" w:hAnsi="Arial" w:cs="Arial"/>
          <w:color w:val="505053"/>
          <w:w w:val="60"/>
          <w:position w:val="-2"/>
          <w:sz w:val="36"/>
          <w:szCs w:val="36"/>
        </w:rPr>
        <w:lastRenderedPageBreak/>
        <w:t>,,</w:t>
      </w:r>
    </w:p>
    <w:p w:rsidR="00390A91" w:rsidRDefault="00825FA5">
      <w:pPr>
        <w:spacing w:before="4" w:line="189" w:lineRule="auto"/>
        <w:ind w:right="3" w:firstLine="29"/>
        <w:jc w:val="both"/>
        <w:rPr>
          <w:sz w:val="10"/>
          <w:szCs w:val="10"/>
        </w:rPr>
      </w:pPr>
      <w:r>
        <w:rPr>
          <w:color w:val="505053"/>
        </w:rPr>
        <w:t xml:space="preserve">0 </w:t>
      </w:r>
      <w:r>
        <w:rPr>
          <w:color w:val="505053"/>
          <w:sz w:val="11"/>
          <w:szCs w:val="11"/>
        </w:rPr>
        <w:t xml:space="preserve">"O </w:t>
      </w:r>
      <w:r>
        <w:rPr>
          <w:color w:val="505053"/>
          <w:w w:val="65"/>
          <w:sz w:val="10"/>
          <w:szCs w:val="10"/>
        </w:rPr>
        <w:t>CD</w:t>
      </w:r>
    </w:p>
    <w:p w:rsidR="00390A91" w:rsidRDefault="00825FA5">
      <w:pPr>
        <w:spacing w:line="260" w:lineRule="exact"/>
        <w:ind w:right="-20"/>
        <w:jc w:val="both"/>
        <w:rPr>
          <w:rFonts w:ascii="Malgun Gothic" w:eastAsia="Malgun Gothic" w:hAnsi="Malgun Gothic" w:cs="Malgun Gothic"/>
        </w:rPr>
      </w:pPr>
      <w:r>
        <w:pict>
          <v:shape id="_x0000_s1213" type="#_x0000_t202" style="position:absolute;left:0;text-align:left;margin-left:396.2pt;margin-top:12.35pt;width:.75pt;height:34pt;z-index:-4649;mso-position-horizontal-relative:page" filled="f" stroked="f">
            <v:textbox inset="0,0,0,0">
              <w:txbxContent>
                <w:p w:rsidR="00390A91" w:rsidRDefault="00825FA5">
                  <w:pPr>
                    <w:spacing w:line="680" w:lineRule="exact"/>
                    <w:ind w:right="-122"/>
                    <w:rPr>
                      <w:sz w:val="68"/>
                      <w:szCs w:val="68"/>
                    </w:rPr>
                  </w:pPr>
                  <w:r>
                    <w:rPr>
                      <w:color w:val="505053"/>
                      <w:spacing w:val="-101"/>
                      <w:w w:val="50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05053"/>
          <w:w w:val="71"/>
          <w:position w:val="-1"/>
        </w:rPr>
        <w:t>�</w:t>
      </w:r>
    </w:p>
    <w:p w:rsidR="00390A91" w:rsidRDefault="00825FA5">
      <w:pPr>
        <w:spacing w:line="100" w:lineRule="exact"/>
        <w:ind w:right="6"/>
        <w:jc w:val="both"/>
        <w:rPr>
          <w:sz w:val="11"/>
          <w:szCs w:val="11"/>
        </w:rPr>
      </w:pPr>
      <w:r>
        <w:rPr>
          <w:color w:val="505053"/>
          <w:position w:val="-1"/>
          <w:sz w:val="11"/>
          <w:szCs w:val="11"/>
        </w:rPr>
        <w:t>"O</w:t>
      </w:r>
    </w:p>
    <w:p w:rsidR="00390A91" w:rsidRDefault="00825FA5">
      <w:pPr>
        <w:spacing w:line="140" w:lineRule="exact"/>
        <w:ind w:left="34" w:right="-2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w w:val="108"/>
          <w:position w:val="-1"/>
          <w:sz w:val="16"/>
          <w:szCs w:val="16"/>
        </w:rPr>
        <w:t>iii</w:t>
      </w:r>
    </w:p>
    <w:p w:rsidR="00390A91" w:rsidRDefault="00825FA5">
      <w:pPr>
        <w:spacing w:line="80" w:lineRule="exact"/>
        <w:ind w:left="34" w:right="18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65"/>
          <w:sz w:val="10"/>
          <w:szCs w:val="10"/>
        </w:rPr>
        <w:t>::::i</w:t>
      </w:r>
    </w:p>
    <w:p w:rsidR="00390A91" w:rsidRDefault="00825FA5">
      <w:pPr>
        <w:spacing w:before="77" w:line="100" w:lineRule="exact"/>
        <w:ind w:left="29" w:right="18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126"/>
          <w:position w:val="-1"/>
          <w:sz w:val="10"/>
          <w:szCs w:val="10"/>
        </w:rPr>
        <w:t>Ill</w:t>
      </w:r>
    </w:p>
    <w:p w:rsidR="00390A91" w:rsidRDefault="00825FA5">
      <w:pPr>
        <w:spacing w:line="80" w:lineRule="exact"/>
        <w:ind w:left="34" w:right="18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65"/>
          <w:position w:val="-1"/>
          <w:sz w:val="10"/>
          <w:szCs w:val="10"/>
        </w:rPr>
        <w:t>::::i</w:t>
      </w:r>
    </w:p>
    <w:p w:rsidR="00390A91" w:rsidRDefault="00825FA5">
      <w:pPr>
        <w:spacing w:line="80" w:lineRule="exact"/>
        <w:ind w:left="29" w:right="-14"/>
        <w:jc w:val="both"/>
        <w:rPr>
          <w:sz w:val="9"/>
          <w:szCs w:val="9"/>
        </w:rPr>
      </w:pPr>
      <w:r>
        <w:rPr>
          <w:color w:val="505053"/>
          <w:w w:val="142"/>
          <w:sz w:val="9"/>
          <w:szCs w:val="9"/>
        </w:rPr>
        <w:t>Q.</w:t>
      </w:r>
    </w:p>
    <w:p w:rsidR="00390A91" w:rsidRDefault="00825FA5">
      <w:pPr>
        <w:spacing w:before="40" w:line="100" w:lineRule="exact"/>
        <w:ind w:left="29" w:right="17"/>
        <w:jc w:val="both"/>
        <w:rPr>
          <w:sz w:val="10"/>
          <w:szCs w:val="10"/>
        </w:rPr>
      </w:pPr>
      <w:r>
        <w:rPr>
          <w:color w:val="505053"/>
          <w:w w:val="65"/>
          <w:position w:val="-1"/>
          <w:sz w:val="10"/>
          <w:szCs w:val="10"/>
        </w:rPr>
        <w:t>CD</w:t>
      </w:r>
    </w:p>
    <w:p w:rsidR="00390A91" w:rsidRDefault="00825FA5">
      <w:pPr>
        <w:spacing w:line="60" w:lineRule="exact"/>
        <w:ind w:right="6"/>
        <w:jc w:val="both"/>
        <w:rPr>
          <w:sz w:val="9"/>
          <w:szCs w:val="9"/>
        </w:rPr>
      </w:pPr>
      <w:r>
        <w:rPr>
          <w:color w:val="505053"/>
          <w:w w:val="137"/>
          <w:position w:val="-1"/>
          <w:sz w:val="9"/>
          <w:szCs w:val="9"/>
        </w:rPr>
        <w:t>.Q</w:t>
      </w:r>
    </w:p>
    <w:p w:rsidR="00390A91" w:rsidRDefault="00825FA5">
      <w:pPr>
        <w:spacing w:line="100" w:lineRule="exact"/>
        <w:ind w:left="34" w:right="8"/>
        <w:jc w:val="both"/>
        <w:rPr>
          <w:sz w:val="16"/>
          <w:szCs w:val="16"/>
        </w:rPr>
      </w:pPr>
      <w:r>
        <w:rPr>
          <w:color w:val="505053"/>
          <w:w w:val="75"/>
          <w:position w:val="-3"/>
          <w:sz w:val="16"/>
          <w:szCs w:val="16"/>
        </w:rPr>
        <w:t>c:</w:t>
      </w:r>
    </w:p>
    <w:p w:rsidR="00390A91" w:rsidRDefault="00825FA5">
      <w:pPr>
        <w:spacing w:line="140" w:lineRule="exact"/>
        <w:ind w:right="-23"/>
        <w:jc w:val="both"/>
        <w:rPr>
          <w:sz w:val="18"/>
          <w:szCs w:val="18"/>
        </w:rPr>
      </w:pPr>
      <w:r>
        <w:rPr>
          <w:color w:val="505053"/>
          <w:w w:val="104"/>
          <w:position w:val="1"/>
          <w:sz w:val="18"/>
          <w:szCs w:val="18"/>
        </w:rPr>
        <w:t>,s</w:t>
      </w:r>
      <w:r>
        <w:rPr>
          <w:color w:val="505053"/>
          <w:w w:val="48"/>
          <w:position w:val="1"/>
          <w:sz w:val="18"/>
          <w:szCs w:val="18"/>
        </w:rPr>
        <w:t>·</w:t>
      </w:r>
    </w:p>
    <w:p w:rsidR="00390A91" w:rsidRDefault="00825FA5">
      <w:pPr>
        <w:spacing w:line="160" w:lineRule="exact"/>
        <w:ind w:left="34" w:right="7"/>
        <w:jc w:val="both"/>
        <w:rPr>
          <w:sz w:val="17"/>
          <w:szCs w:val="17"/>
        </w:rPr>
      </w:pPr>
      <w:r>
        <w:rPr>
          <w:color w:val="505053"/>
          <w:w w:val="101"/>
          <w:position w:val="-1"/>
          <w:sz w:val="17"/>
          <w:szCs w:val="17"/>
        </w:rPr>
        <w:t>3</w:t>
      </w:r>
    </w:p>
    <w:p w:rsidR="00390A91" w:rsidRDefault="00825FA5">
      <w:pPr>
        <w:spacing w:line="80" w:lineRule="exact"/>
        <w:ind w:left="29" w:right="17"/>
        <w:jc w:val="both"/>
        <w:rPr>
          <w:sz w:val="10"/>
          <w:szCs w:val="10"/>
        </w:rPr>
      </w:pPr>
      <w:r>
        <w:pict>
          <v:shape id="_x0000_s1212" type="#_x0000_t202" style="position:absolute;left:0;text-align:left;margin-left:396.45pt;margin-top:.2pt;width:5.75pt;height:13.7pt;z-index:-4648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61"/>
                    <w:rPr>
                      <w:sz w:val="27"/>
                      <w:szCs w:val="27"/>
                    </w:rPr>
                  </w:pPr>
                  <w:r>
                    <w:rPr>
                      <w:color w:val="505053"/>
                      <w:sz w:val="27"/>
                      <w:szCs w:val="27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65"/>
          <w:sz w:val="10"/>
          <w:szCs w:val="10"/>
        </w:rPr>
        <w:t>CD</w:t>
      </w:r>
    </w:p>
    <w:p w:rsidR="00390A91" w:rsidRDefault="00390A91">
      <w:pPr>
        <w:spacing w:before="9" w:line="160" w:lineRule="exact"/>
        <w:rPr>
          <w:sz w:val="16"/>
          <w:szCs w:val="16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00" w:lineRule="exact"/>
        <w:ind w:left="29" w:right="-1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166"/>
          <w:position w:val="-1"/>
          <w:sz w:val="10"/>
          <w:szCs w:val="10"/>
        </w:rPr>
        <w:t>N</w:t>
      </w:r>
    </w:p>
    <w:p w:rsidR="00390A91" w:rsidRDefault="00825FA5">
      <w:pPr>
        <w:spacing w:line="120" w:lineRule="exact"/>
        <w:ind w:left="5" w:right="-1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w w:val="161"/>
          <w:position w:val="-2"/>
          <w:sz w:val="16"/>
          <w:szCs w:val="16"/>
        </w:rPr>
        <w:t>0</w:t>
      </w:r>
    </w:p>
    <w:p w:rsidR="00390A91" w:rsidRDefault="00825FA5">
      <w:pPr>
        <w:spacing w:line="180" w:lineRule="exact"/>
        <w:ind w:left="29" w:right="-3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05053"/>
          <w:w w:val="47"/>
          <w:position w:val="-1"/>
          <w:sz w:val="23"/>
          <w:szCs w:val="23"/>
        </w:rPr>
        <w:t>..</w:t>
      </w:r>
      <w:r>
        <w:rPr>
          <w:rFonts w:ascii="Arial" w:eastAsia="Arial" w:hAnsi="Arial" w:cs="Arial"/>
          <w:color w:val="505053"/>
          <w:spacing w:val="-8"/>
          <w:w w:val="47"/>
          <w:position w:val="-1"/>
          <w:sz w:val="23"/>
          <w:szCs w:val="23"/>
        </w:rPr>
        <w:t>.</w:t>
      </w:r>
      <w:r>
        <w:rPr>
          <w:color w:val="505053"/>
          <w:spacing w:val="-30"/>
          <w:w w:val="103"/>
          <w:position w:val="7"/>
          <w:sz w:val="11"/>
          <w:szCs w:val="11"/>
        </w:rPr>
        <w:t>I</w:t>
      </w:r>
      <w:r>
        <w:rPr>
          <w:rFonts w:ascii="Arial" w:eastAsia="Arial" w:hAnsi="Arial" w:cs="Arial"/>
          <w:color w:val="505053"/>
          <w:w w:val="47"/>
          <w:position w:val="-1"/>
          <w:sz w:val="23"/>
          <w:szCs w:val="23"/>
        </w:rPr>
        <w:t>.</w:t>
      </w:r>
    </w:p>
    <w:p w:rsidR="00390A91" w:rsidRDefault="00825FA5">
      <w:pPr>
        <w:spacing w:before="12" w:line="149" w:lineRule="auto"/>
        <w:ind w:left="5" w:right="-40"/>
        <w:jc w:val="both"/>
        <w:rPr>
          <w:rFonts w:ascii="Arial" w:eastAsia="Arial" w:hAnsi="Arial" w:cs="Arial"/>
          <w:sz w:val="17"/>
          <w:szCs w:val="17"/>
        </w:rPr>
      </w:pPr>
      <w:r>
        <w:rPr>
          <w:color w:val="505053"/>
          <w:sz w:val="17"/>
          <w:szCs w:val="17"/>
        </w:rPr>
        <w:t xml:space="preserve">00 </w:t>
      </w:r>
      <w:r>
        <w:rPr>
          <w:color w:val="505053"/>
          <w:spacing w:val="-7"/>
          <w:w w:val="78"/>
          <w:sz w:val="26"/>
          <w:szCs w:val="26"/>
        </w:rPr>
        <w:t>"</w:t>
      </w:r>
      <w:r>
        <w:rPr>
          <w:i/>
          <w:color w:val="505053"/>
          <w:w w:val="116"/>
          <w:position w:val="2"/>
          <w:sz w:val="10"/>
          <w:szCs w:val="10"/>
        </w:rPr>
        <w:t>.</w:t>
      </w:r>
      <w:r>
        <w:rPr>
          <w:i/>
          <w:color w:val="505053"/>
          <w:w w:val="117"/>
          <w:position w:val="2"/>
          <w:sz w:val="10"/>
          <w:szCs w:val="10"/>
        </w:rPr>
        <w:t>i</w:t>
      </w:r>
      <w:r>
        <w:rPr>
          <w:i/>
          <w:color w:val="505053"/>
          <w:spacing w:val="-8"/>
          <w:w w:val="116"/>
          <w:position w:val="2"/>
          <w:sz w:val="10"/>
          <w:szCs w:val="10"/>
        </w:rPr>
        <w:t>,</w:t>
      </w:r>
      <w:r>
        <w:rPr>
          <w:color w:val="505053"/>
          <w:spacing w:val="-29"/>
          <w:w w:val="78"/>
          <w:sz w:val="26"/>
          <w:szCs w:val="26"/>
        </w:rPr>
        <w:t>'</w:t>
      </w:r>
      <w:r>
        <w:rPr>
          <w:i/>
          <w:color w:val="505053"/>
          <w:w w:val="116"/>
          <w:position w:val="2"/>
          <w:sz w:val="10"/>
          <w:szCs w:val="10"/>
        </w:rPr>
        <w:t xml:space="preserve">. </w:t>
      </w:r>
      <w:r>
        <w:rPr>
          <w:rFonts w:ascii="Arial" w:eastAsia="Arial" w:hAnsi="Arial" w:cs="Arial"/>
          <w:color w:val="505053"/>
          <w:w w:val="80"/>
          <w:sz w:val="17"/>
          <w:szCs w:val="17"/>
        </w:rPr>
        <w:t>co</w:t>
      </w:r>
    </w:p>
    <w:p w:rsidR="00390A91" w:rsidRDefault="00825FA5">
      <w:pPr>
        <w:spacing w:line="180" w:lineRule="exact"/>
        <w:ind w:left="29" w:right="-3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05053"/>
          <w:w w:val="45"/>
          <w:position w:val="1"/>
          <w:sz w:val="24"/>
          <w:szCs w:val="24"/>
        </w:rPr>
        <w:t>....</w:t>
      </w:r>
    </w:p>
    <w:p w:rsidR="00390A91" w:rsidRDefault="00390A91">
      <w:pPr>
        <w:spacing w:before="6" w:line="180" w:lineRule="exact"/>
        <w:rPr>
          <w:sz w:val="19"/>
          <w:szCs w:val="19"/>
        </w:rPr>
      </w:pPr>
    </w:p>
    <w:p w:rsidR="00390A91" w:rsidRDefault="00825FA5">
      <w:pPr>
        <w:spacing w:line="100" w:lineRule="exact"/>
        <w:ind w:left="29" w:right="-1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166"/>
          <w:position w:val="-1"/>
          <w:sz w:val="10"/>
          <w:szCs w:val="10"/>
        </w:rPr>
        <w:t>N</w:t>
      </w:r>
    </w:p>
    <w:p w:rsidR="00390A91" w:rsidRDefault="00825FA5">
      <w:pPr>
        <w:spacing w:line="200" w:lineRule="exact"/>
        <w:ind w:left="10" w:right="-29"/>
        <w:jc w:val="both"/>
        <w:rPr>
          <w:sz w:val="12"/>
          <w:szCs w:val="12"/>
        </w:rPr>
      </w:pPr>
      <w:r>
        <w:rPr>
          <w:color w:val="505053"/>
          <w:spacing w:val="-120"/>
          <w:w w:val="173"/>
          <w:position w:val="5"/>
          <w:sz w:val="16"/>
          <w:szCs w:val="16"/>
        </w:rPr>
        <w:t>0</w:t>
      </w:r>
      <w:r>
        <w:rPr>
          <w:color w:val="505053"/>
          <w:w w:val="144"/>
          <w:position w:val="-2"/>
          <w:sz w:val="12"/>
          <w:szCs w:val="12"/>
        </w:rPr>
        <w:t>a,</w:t>
      </w:r>
    </w:p>
    <w:p w:rsidR="00390A91" w:rsidRDefault="00825FA5">
      <w:pPr>
        <w:spacing w:line="80" w:lineRule="exact"/>
        <w:ind w:left="29" w:right="-7"/>
        <w:jc w:val="both"/>
        <w:rPr>
          <w:sz w:val="8"/>
          <w:szCs w:val="8"/>
        </w:rPr>
      </w:pPr>
      <w:r>
        <w:rPr>
          <w:color w:val="505053"/>
          <w:w w:val="128"/>
          <w:sz w:val="8"/>
          <w:szCs w:val="8"/>
        </w:rPr>
        <w:t>()1</w:t>
      </w:r>
    </w:p>
    <w:p w:rsidR="00390A91" w:rsidRDefault="00825FA5">
      <w:pPr>
        <w:spacing w:line="140" w:lineRule="exact"/>
        <w:ind w:left="10" w:right="-20"/>
        <w:jc w:val="both"/>
        <w:rPr>
          <w:sz w:val="16"/>
          <w:szCs w:val="16"/>
        </w:rPr>
      </w:pPr>
      <w:r>
        <w:rPr>
          <w:color w:val="505053"/>
          <w:w w:val="52"/>
          <w:position w:val="-1"/>
          <w:sz w:val="16"/>
          <w:szCs w:val="16"/>
        </w:rPr>
        <w:t>C11</w:t>
      </w:r>
    </w:p>
    <w:p w:rsidR="00390A91" w:rsidRDefault="00825FA5">
      <w:pPr>
        <w:spacing w:line="60" w:lineRule="exact"/>
        <w:ind w:left="29" w:right="-7"/>
        <w:jc w:val="both"/>
        <w:rPr>
          <w:sz w:val="8"/>
          <w:szCs w:val="8"/>
        </w:rPr>
      </w:pPr>
      <w:r>
        <w:rPr>
          <w:color w:val="505053"/>
          <w:w w:val="128"/>
          <w:sz w:val="8"/>
          <w:szCs w:val="8"/>
        </w:rPr>
        <w:t>()1</w:t>
      </w:r>
    </w:p>
    <w:p w:rsidR="00390A91" w:rsidRDefault="00825FA5">
      <w:pPr>
        <w:spacing w:line="80" w:lineRule="exact"/>
        <w:ind w:left="34" w:right="-12"/>
        <w:jc w:val="both"/>
        <w:rPr>
          <w:sz w:val="11"/>
          <w:szCs w:val="11"/>
        </w:rPr>
      </w:pPr>
      <w:r>
        <w:rPr>
          <w:color w:val="505053"/>
          <w:w w:val="80"/>
          <w:position w:val="-2"/>
          <w:sz w:val="11"/>
          <w:szCs w:val="11"/>
        </w:rPr>
        <w:t>--.J</w:t>
      </w:r>
    </w:p>
    <w:p w:rsidR="00390A91" w:rsidRDefault="00825FA5">
      <w:pPr>
        <w:spacing w:line="140" w:lineRule="exact"/>
        <w:ind w:left="10" w:right="-20"/>
        <w:jc w:val="both"/>
        <w:rPr>
          <w:sz w:val="16"/>
          <w:szCs w:val="16"/>
        </w:rPr>
      </w:pPr>
      <w:r>
        <w:rPr>
          <w:color w:val="656669"/>
          <w:w w:val="66"/>
          <w:sz w:val="16"/>
          <w:szCs w:val="16"/>
        </w:rPr>
        <w:t>:i,..</w:t>
      </w:r>
    </w:p>
    <w:p w:rsidR="00390A91" w:rsidRDefault="00825FA5">
      <w:pPr>
        <w:spacing w:line="80" w:lineRule="exact"/>
        <w:ind w:left="34" w:right="-12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177"/>
          <w:position w:val="-1"/>
          <w:sz w:val="9"/>
          <w:szCs w:val="9"/>
        </w:rPr>
        <w:t>N</w:t>
      </w:r>
    </w:p>
    <w:p w:rsidR="00390A91" w:rsidRDefault="00825FA5">
      <w:pPr>
        <w:spacing w:line="80" w:lineRule="exact"/>
        <w:ind w:left="34" w:right="-1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159"/>
          <w:sz w:val="10"/>
          <w:szCs w:val="10"/>
        </w:rPr>
        <w:t>N</w:t>
      </w:r>
    </w:p>
    <w:p w:rsidR="00390A91" w:rsidRDefault="00825FA5">
      <w:pPr>
        <w:spacing w:before="10" w:line="220" w:lineRule="exact"/>
        <w:rPr>
          <w:sz w:val="22"/>
          <w:szCs w:val="22"/>
        </w:rPr>
      </w:pPr>
      <w:r>
        <w:br w:type="column"/>
      </w:r>
    </w:p>
    <w:p w:rsidR="00390A91" w:rsidRDefault="00825FA5">
      <w:pPr>
        <w:spacing w:line="200" w:lineRule="exact"/>
        <w:ind w:right="-45"/>
        <w:rPr>
          <w:sz w:val="19"/>
          <w:szCs w:val="19"/>
        </w:rPr>
      </w:pPr>
      <w:r>
        <w:rPr>
          <w:color w:val="505053"/>
          <w:w w:val="142"/>
          <w:position w:val="-2"/>
          <w:sz w:val="19"/>
          <w:szCs w:val="19"/>
        </w:rPr>
        <w:t>z</w:t>
      </w:r>
    </w:p>
    <w:p w:rsidR="00390A91" w:rsidRDefault="00825FA5">
      <w:pPr>
        <w:spacing w:line="260" w:lineRule="exact"/>
      </w:pPr>
      <w:r>
        <w:rPr>
          <w:color w:val="505053"/>
          <w:spacing w:val="-120"/>
          <w:w w:val="149"/>
          <w:position w:val="10"/>
          <w:sz w:val="16"/>
          <w:szCs w:val="16"/>
        </w:rPr>
        <w:t>0</w:t>
      </w:r>
      <w:r>
        <w:rPr>
          <w:color w:val="505053"/>
          <w:spacing w:val="-120"/>
          <w:w w:val="135"/>
          <w:position w:val="-1"/>
        </w:rPr>
        <w:t>z</w:t>
      </w:r>
    </w:p>
    <w:p w:rsidR="00390A91" w:rsidRDefault="00825FA5">
      <w:pPr>
        <w:spacing w:line="100" w:lineRule="exact"/>
        <w:ind w:right="-46"/>
        <w:rPr>
          <w:sz w:val="14"/>
          <w:szCs w:val="14"/>
        </w:rPr>
      </w:pPr>
      <w:r>
        <w:rPr>
          <w:color w:val="505053"/>
          <w:w w:val="171"/>
          <w:position w:val="-3"/>
          <w:sz w:val="14"/>
          <w:szCs w:val="14"/>
        </w:rPr>
        <w:t>0</w:t>
      </w:r>
    </w:p>
    <w:p w:rsidR="00390A91" w:rsidRDefault="00825FA5">
      <w:pPr>
        <w:spacing w:line="120" w:lineRule="exact"/>
        <w:ind w:right="-43"/>
        <w:rPr>
          <w:sz w:val="18"/>
          <w:szCs w:val="18"/>
        </w:rPr>
      </w:pPr>
      <w:r>
        <w:rPr>
          <w:color w:val="505053"/>
          <w:w w:val="150"/>
          <w:position w:val="-1"/>
          <w:sz w:val="18"/>
          <w:szCs w:val="18"/>
        </w:rPr>
        <w:t>c</w:t>
      </w:r>
    </w:p>
    <w:p w:rsidR="00390A91" w:rsidRDefault="00825FA5">
      <w:pPr>
        <w:spacing w:line="100" w:lineRule="exact"/>
        <w:ind w:right="-3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w w:val="72"/>
          <w:position w:val="-1"/>
          <w:sz w:val="15"/>
          <w:szCs w:val="15"/>
        </w:rPr>
        <w:t>;:a</w:t>
      </w:r>
    </w:p>
    <w:p w:rsidR="00390A91" w:rsidRDefault="00825FA5">
      <w:pPr>
        <w:spacing w:line="100" w:lineRule="exact"/>
        <w:ind w:right="-4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w w:val="72"/>
          <w:position w:val="-1"/>
          <w:sz w:val="15"/>
          <w:szCs w:val="15"/>
        </w:rPr>
        <w:t>;:a</w:t>
      </w:r>
    </w:p>
    <w:p w:rsidR="00390A91" w:rsidRDefault="00825FA5">
      <w:pPr>
        <w:spacing w:line="100" w:lineRule="exact"/>
        <w:ind w:right="-4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position w:val="-3"/>
          <w:sz w:val="15"/>
          <w:szCs w:val="15"/>
        </w:rPr>
        <w:t>m</w:t>
      </w:r>
    </w:p>
    <w:p w:rsidR="00390A91" w:rsidRDefault="00825FA5">
      <w:pPr>
        <w:spacing w:line="140" w:lineRule="exact"/>
        <w:ind w:right="-45"/>
        <w:rPr>
          <w:sz w:val="19"/>
          <w:szCs w:val="19"/>
        </w:rPr>
      </w:pPr>
      <w:r>
        <w:rPr>
          <w:color w:val="505053"/>
          <w:w w:val="142"/>
          <w:sz w:val="19"/>
          <w:szCs w:val="19"/>
        </w:rPr>
        <w:t>z</w:t>
      </w:r>
    </w:p>
    <w:p w:rsidR="00390A91" w:rsidRDefault="00825FA5">
      <w:pPr>
        <w:spacing w:line="100" w:lineRule="exact"/>
        <w:ind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64"/>
          <w:sz w:val="12"/>
          <w:szCs w:val="12"/>
        </w:rPr>
        <w:t>-I</w:t>
      </w:r>
    </w:p>
    <w:p w:rsidR="00390A91" w:rsidRDefault="00825FA5">
      <w:pPr>
        <w:spacing w:line="26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62"/>
          <w:position w:val="-2"/>
        </w:rPr>
        <w:t>�</w:t>
      </w:r>
    </w:p>
    <w:p w:rsidR="00390A91" w:rsidRDefault="00825FA5">
      <w:pPr>
        <w:spacing w:line="60" w:lineRule="exact"/>
        <w:ind w:right="-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141"/>
          <w:sz w:val="9"/>
          <w:szCs w:val="9"/>
        </w:rPr>
        <w:t>(/)</w:t>
      </w:r>
    </w:p>
    <w:p w:rsidR="00390A91" w:rsidRDefault="00825FA5">
      <w:pPr>
        <w:spacing w:line="120" w:lineRule="exact"/>
        <w:ind w:right="-3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position w:val="-1"/>
          <w:sz w:val="15"/>
          <w:szCs w:val="15"/>
        </w:rPr>
        <w:t>m</w:t>
      </w:r>
    </w:p>
    <w:p w:rsidR="00390A91" w:rsidRDefault="00825FA5">
      <w:pPr>
        <w:spacing w:line="100" w:lineRule="exact"/>
        <w:ind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64"/>
          <w:position w:val="-1"/>
          <w:sz w:val="12"/>
          <w:szCs w:val="12"/>
        </w:rPr>
        <w:t>-I</w:t>
      </w:r>
    </w:p>
    <w:p w:rsidR="00390A91" w:rsidRDefault="00825FA5">
      <w:pPr>
        <w:spacing w:line="80" w:lineRule="exact"/>
        <w:ind w:right="-35"/>
        <w:rPr>
          <w:sz w:val="10"/>
          <w:szCs w:val="10"/>
        </w:rPr>
      </w:pPr>
      <w:r>
        <w:rPr>
          <w:color w:val="505053"/>
          <w:w w:val="132"/>
          <w:sz w:val="10"/>
          <w:szCs w:val="10"/>
        </w:rPr>
        <w:t>(/)</w:t>
      </w:r>
    </w:p>
    <w:p w:rsidR="00390A91" w:rsidRDefault="00825FA5">
      <w:pPr>
        <w:spacing w:before="20" w:line="260" w:lineRule="exact"/>
        <w:rPr>
          <w:sz w:val="26"/>
          <w:szCs w:val="26"/>
        </w:rPr>
      </w:pPr>
      <w:r>
        <w:br w:type="column"/>
      </w:r>
    </w:p>
    <w:p w:rsidR="00390A91" w:rsidRDefault="00825FA5">
      <w:pPr>
        <w:spacing w:line="233" w:lineRule="auto"/>
        <w:ind w:right="476"/>
        <w:jc w:val="both"/>
        <w:rPr>
          <w:sz w:val="10"/>
          <w:szCs w:val="10"/>
        </w:rPr>
      </w:pPr>
      <w:r>
        <w:rPr>
          <w:color w:val="505053"/>
          <w:w w:val="111"/>
          <w:sz w:val="12"/>
          <w:szCs w:val="12"/>
        </w:rPr>
        <w:t xml:space="preserve">)&gt; </w:t>
      </w:r>
      <w:r>
        <w:rPr>
          <w:rFonts w:ascii="Arial" w:eastAsia="Arial" w:hAnsi="Arial" w:cs="Arial"/>
          <w:color w:val="505053"/>
          <w:w w:val="141"/>
          <w:sz w:val="9"/>
          <w:szCs w:val="9"/>
        </w:rPr>
        <w:t xml:space="preserve">(/) </w:t>
      </w:r>
      <w:r>
        <w:rPr>
          <w:color w:val="505053"/>
          <w:w w:val="127"/>
          <w:sz w:val="10"/>
          <w:szCs w:val="10"/>
        </w:rPr>
        <w:t>(/)</w:t>
      </w:r>
    </w:p>
    <w:p w:rsidR="00390A91" w:rsidRDefault="00825FA5">
      <w:pPr>
        <w:spacing w:line="120" w:lineRule="exact"/>
        <w:ind w:right="471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position w:val="-1"/>
          <w:sz w:val="15"/>
          <w:szCs w:val="15"/>
        </w:rPr>
        <w:t>m</w:t>
      </w:r>
    </w:p>
    <w:p w:rsidR="00390A91" w:rsidRDefault="00825FA5">
      <w:pPr>
        <w:spacing w:line="100" w:lineRule="exact"/>
        <w:ind w:right="476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64"/>
          <w:position w:val="-1"/>
          <w:sz w:val="12"/>
          <w:szCs w:val="12"/>
        </w:rPr>
        <w:t>-I</w:t>
      </w:r>
    </w:p>
    <w:p w:rsidR="00390A91" w:rsidRDefault="00825FA5">
      <w:pPr>
        <w:spacing w:line="80" w:lineRule="exact"/>
        <w:ind w:right="474"/>
        <w:jc w:val="both"/>
        <w:rPr>
          <w:sz w:val="10"/>
          <w:szCs w:val="10"/>
        </w:rPr>
      </w:pPr>
      <w:r>
        <w:rPr>
          <w:color w:val="505053"/>
          <w:w w:val="132"/>
          <w:sz w:val="10"/>
          <w:szCs w:val="10"/>
        </w:rPr>
        <w:t>(/)</w:t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0" w:line="240" w:lineRule="exact"/>
        <w:rPr>
          <w:sz w:val="24"/>
          <w:szCs w:val="24"/>
        </w:rPr>
      </w:pPr>
    </w:p>
    <w:p w:rsidR="00390A91" w:rsidRDefault="00825FA5">
      <w:pPr>
        <w:jc w:val="right"/>
      </w:pPr>
      <w:r>
        <w:rPr>
          <w:color w:val="505053"/>
          <w:w w:val="135"/>
        </w:rPr>
        <w:t>z</w:t>
      </w:r>
    </w:p>
    <w:p w:rsidR="00390A91" w:rsidRDefault="00825FA5">
      <w:pPr>
        <w:spacing w:line="200" w:lineRule="exact"/>
        <w:ind w:right="5"/>
        <w:jc w:val="right"/>
      </w:pPr>
      <w:r>
        <w:rPr>
          <w:color w:val="505053"/>
          <w:w w:val="94"/>
        </w:rPr>
        <w:t>;-</w:t>
      </w:r>
    </w:p>
    <w:p w:rsidR="00390A91" w:rsidRDefault="00825FA5">
      <w:pPr>
        <w:spacing w:line="100" w:lineRule="exact"/>
        <w:ind w:right="34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i/>
          <w:color w:val="505053"/>
          <w:w w:val="119"/>
          <w:sz w:val="10"/>
          <w:szCs w:val="10"/>
        </w:rPr>
        <w:t>vi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5" w:line="200" w:lineRule="exact"/>
      </w:pPr>
    </w:p>
    <w:p w:rsidR="00390A91" w:rsidRDefault="00825FA5">
      <w:pPr>
        <w:spacing w:line="140" w:lineRule="exact"/>
        <w:ind w:left="48" w:right="9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w w:val="121"/>
          <w:position w:val="-4"/>
          <w:sz w:val="16"/>
          <w:szCs w:val="16"/>
        </w:rPr>
        <w:t>)&gt;</w:t>
      </w:r>
    </w:p>
    <w:p w:rsidR="00390A91" w:rsidRDefault="00825FA5">
      <w:pPr>
        <w:spacing w:line="220" w:lineRule="exact"/>
        <w:ind w:left="48" w:right="96"/>
        <w:jc w:val="both"/>
        <w:rPr>
          <w:sz w:val="27"/>
          <w:szCs w:val="27"/>
        </w:rPr>
      </w:pPr>
      <w:r>
        <w:rPr>
          <w:i/>
          <w:color w:val="505053"/>
          <w:w w:val="69"/>
          <w:position w:val="1"/>
          <w:sz w:val="27"/>
          <w:szCs w:val="27"/>
        </w:rPr>
        <w:t>en</w:t>
      </w:r>
    </w:p>
    <w:p w:rsidR="00390A91" w:rsidRDefault="00390A91">
      <w:pPr>
        <w:spacing w:before="7" w:line="100" w:lineRule="exact"/>
        <w:rPr>
          <w:sz w:val="10"/>
          <w:szCs w:val="10"/>
        </w:rPr>
      </w:pPr>
    </w:p>
    <w:p w:rsidR="00390A91" w:rsidRDefault="00825FA5">
      <w:pPr>
        <w:spacing w:line="165" w:lineRule="auto"/>
        <w:ind w:left="48" w:right="9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Malgun Gothic" w:eastAsia="Malgun Gothic" w:hAnsi="Malgun Gothic" w:cs="Malgun Gothic"/>
          <w:color w:val="505053"/>
        </w:rPr>
        <w:t>�</w:t>
      </w:r>
      <w:r>
        <w:rPr>
          <w:rFonts w:ascii="Malgun Gothic" w:eastAsia="Malgun Gothic" w:hAnsi="Malgun Gothic" w:cs="Malgun Gothic"/>
          <w:color w:val="505053"/>
        </w:rPr>
        <w:t xml:space="preserve"> </w:t>
      </w:r>
      <w:r>
        <w:rPr>
          <w:color w:val="505053"/>
          <w:w w:val="148"/>
          <w:sz w:val="27"/>
          <w:szCs w:val="27"/>
        </w:rPr>
        <w:t xml:space="preserve">c </w:t>
      </w:r>
      <w:r>
        <w:rPr>
          <w:rFonts w:ascii="Arial" w:eastAsia="Arial" w:hAnsi="Arial" w:cs="Arial"/>
          <w:color w:val="505053"/>
          <w:sz w:val="22"/>
          <w:szCs w:val="22"/>
        </w:rPr>
        <w:t>m</w:t>
      </w:r>
    </w:p>
    <w:p w:rsidR="00390A91" w:rsidRDefault="00825FA5">
      <w:pPr>
        <w:spacing w:line="120" w:lineRule="exact"/>
        <w:ind w:left="48" w:right="10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w w:val="187"/>
          <w:position w:val="-2"/>
          <w:sz w:val="17"/>
          <w:szCs w:val="17"/>
        </w:rPr>
        <w:t>0</w:t>
      </w:r>
    </w:p>
    <w:p w:rsidR="00390A91" w:rsidRDefault="00825FA5">
      <w:pPr>
        <w:spacing w:line="160" w:lineRule="exact"/>
        <w:ind w:left="48" w:right="10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05053"/>
          <w:position w:val="-2"/>
          <w:sz w:val="22"/>
          <w:szCs w:val="22"/>
        </w:rPr>
        <w:t>m</w:t>
      </w:r>
    </w:p>
    <w:p w:rsidR="00390A91" w:rsidRDefault="00825FA5">
      <w:pPr>
        <w:spacing w:before="37" w:line="134" w:lineRule="auto"/>
        <w:ind w:left="48" w:right="89"/>
        <w:jc w:val="both"/>
        <w:rPr>
          <w:rFonts w:ascii="Arial" w:eastAsia="Arial" w:hAnsi="Arial" w:cs="Arial"/>
          <w:sz w:val="22"/>
          <w:szCs w:val="22"/>
        </w:rPr>
      </w:pPr>
      <w:r>
        <w:rPr>
          <w:color w:val="505053"/>
          <w:w w:val="47"/>
          <w:sz w:val="25"/>
          <w:szCs w:val="25"/>
        </w:rPr>
        <w:t xml:space="preserve">:s::: </w:t>
      </w:r>
      <w:r>
        <w:rPr>
          <w:color w:val="505053"/>
          <w:w w:val="81"/>
          <w:sz w:val="28"/>
          <w:szCs w:val="28"/>
        </w:rPr>
        <w:t xml:space="preserve">m </w:t>
      </w:r>
      <w:r>
        <w:rPr>
          <w:rFonts w:ascii="Arial" w:eastAsia="Arial" w:hAnsi="Arial" w:cs="Arial"/>
          <w:color w:val="505053"/>
          <w:sz w:val="22"/>
          <w:szCs w:val="22"/>
        </w:rPr>
        <w:t>m</w:t>
      </w:r>
    </w:p>
    <w:p w:rsidR="00390A91" w:rsidRDefault="00825FA5">
      <w:pPr>
        <w:spacing w:line="160" w:lineRule="exact"/>
        <w:ind w:left="48" w:right="108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position w:val="-1"/>
        </w:rPr>
        <w:t>�</w:t>
      </w:r>
    </w:p>
    <w:p w:rsidR="00390A91" w:rsidRDefault="00825FA5">
      <w:pPr>
        <w:spacing w:line="160" w:lineRule="exact"/>
        <w:ind w:left="48" w:right="104"/>
        <w:jc w:val="both"/>
        <w:rPr>
          <w:sz w:val="22"/>
          <w:szCs w:val="22"/>
        </w:rPr>
      </w:pPr>
      <w:r>
        <w:rPr>
          <w:color w:val="505053"/>
          <w:w w:val="111"/>
          <w:position w:val="-2"/>
          <w:sz w:val="22"/>
          <w:szCs w:val="22"/>
        </w:rPr>
        <w:t>w</w:t>
      </w:r>
    </w:p>
    <w:p w:rsidR="00390A91" w:rsidRDefault="00825FA5">
      <w:pPr>
        <w:spacing w:line="120" w:lineRule="exact"/>
        <w:ind w:left="48" w:right="114"/>
        <w:jc w:val="both"/>
        <w:rPr>
          <w:sz w:val="15"/>
          <w:szCs w:val="15"/>
        </w:rPr>
      </w:pPr>
      <w:r>
        <w:rPr>
          <w:color w:val="505053"/>
          <w:position w:val="1"/>
          <w:sz w:val="15"/>
          <w:szCs w:val="15"/>
        </w:rPr>
        <w:t>..a.</w:t>
      </w:r>
    </w:p>
    <w:p w:rsidR="00390A91" w:rsidRDefault="00390A91">
      <w:pPr>
        <w:spacing w:line="100" w:lineRule="exact"/>
        <w:rPr>
          <w:sz w:val="10"/>
          <w:szCs w:val="10"/>
        </w:rPr>
      </w:pPr>
    </w:p>
    <w:p w:rsidR="00390A91" w:rsidRDefault="00825FA5">
      <w:pPr>
        <w:spacing w:line="160" w:lineRule="exact"/>
        <w:ind w:left="48" w:right="11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05053"/>
          <w:w w:val="163"/>
          <w:position w:val="-1"/>
          <w:sz w:val="15"/>
          <w:szCs w:val="15"/>
        </w:rPr>
        <w:t>N</w:t>
      </w:r>
    </w:p>
    <w:p w:rsidR="00390A91" w:rsidRDefault="00825FA5">
      <w:pPr>
        <w:spacing w:line="100" w:lineRule="exact"/>
        <w:ind w:left="48" w:right="116"/>
        <w:jc w:val="both"/>
        <w:rPr>
          <w:rFonts w:ascii="Arial" w:eastAsia="Arial" w:hAnsi="Arial" w:cs="Arial"/>
          <w:sz w:val="14"/>
          <w:szCs w:val="14"/>
        </w:rPr>
      </w:pPr>
      <w:r>
        <w:pict>
          <v:shape id="_x0000_s1211" type="#_x0000_t202" style="position:absolute;left:0;text-align:left;margin-left:540.85pt;margin-top:3.7pt;width:2.4pt;height:34pt;z-index:-4647;mso-position-horizontal-relative:page" filled="f" stroked="f">
            <v:textbox inset="0,0,0,0">
              <w:txbxContent>
                <w:p w:rsidR="00390A91" w:rsidRDefault="00825FA5">
                  <w:pPr>
                    <w:spacing w:line="680" w:lineRule="exact"/>
                    <w:ind w:right="-122"/>
                    <w:rPr>
                      <w:sz w:val="68"/>
                      <w:szCs w:val="68"/>
                    </w:rPr>
                  </w:pPr>
                  <w:r>
                    <w:rPr>
                      <w:color w:val="505053"/>
                      <w:spacing w:val="-182"/>
                      <w:w w:val="101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228"/>
          <w:position w:val="-2"/>
          <w:sz w:val="14"/>
          <w:szCs w:val="14"/>
        </w:rPr>
        <w:t>0</w:t>
      </w:r>
    </w:p>
    <w:p w:rsidR="00390A91" w:rsidRDefault="00825FA5">
      <w:pPr>
        <w:spacing w:line="120" w:lineRule="exact"/>
        <w:ind w:left="48" w:right="114"/>
        <w:jc w:val="both"/>
        <w:rPr>
          <w:sz w:val="15"/>
          <w:szCs w:val="15"/>
        </w:rPr>
      </w:pPr>
      <w:r>
        <w:rPr>
          <w:color w:val="505053"/>
          <w:position w:val="1"/>
          <w:sz w:val="15"/>
          <w:szCs w:val="15"/>
        </w:rPr>
        <w:t>..a.</w:t>
      </w:r>
    </w:p>
    <w:p w:rsidR="00390A91" w:rsidRDefault="00825FA5">
      <w:pPr>
        <w:spacing w:line="140" w:lineRule="exact"/>
        <w:ind w:left="48" w:right="11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05053"/>
          <w:sz w:val="13"/>
          <w:szCs w:val="13"/>
        </w:rPr>
        <w:t>CJ!</w:t>
      </w:r>
    </w:p>
    <w:p w:rsidR="00390A91" w:rsidRDefault="00825FA5">
      <w:pPr>
        <w:spacing w:before="49" w:line="200" w:lineRule="exact"/>
        <w:ind w:left="48" w:right="9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05053"/>
          <w:w w:val="154"/>
          <w:position w:val="-5"/>
          <w:sz w:val="23"/>
          <w:szCs w:val="23"/>
        </w:rPr>
        <w:t>c</w:t>
      </w:r>
    </w:p>
    <w:p w:rsidR="00390A91" w:rsidRDefault="00825FA5">
      <w:pPr>
        <w:spacing w:line="180" w:lineRule="exact"/>
        <w:ind w:left="48" w:right="97"/>
        <w:jc w:val="both"/>
        <w:rPr>
          <w:sz w:val="27"/>
          <w:szCs w:val="27"/>
        </w:rPr>
      </w:pPr>
      <w:r>
        <w:rPr>
          <w:color w:val="505053"/>
          <w:w w:val="148"/>
          <w:position w:val="-1"/>
          <w:sz w:val="27"/>
          <w:szCs w:val="27"/>
        </w:rPr>
        <w:t>z</w:t>
      </w:r>
    </w:p>
    <w:p w:rsidR="00390A91" w:rsidRDefault="00825FA5">
      <w:pPr>
        <w:spacing w:line="180" w:lineRule="exact"/>
        <w:ind w:left="48" w:right="98"/>
        <w:jc w:val="both"/>
        <w:rPr>
          <w:sz w:val="24"/>
          <w:szCs w:val="24"/>
        </w:rPr>
      </w:pPr>
      <w:r>
        <w:rPr>
          <w:color w:val="505053"/>
          <w:w w:val="82"/>
          <w:position w:val="-1"/>
          <w:sz w:val="24"/>
          <w:szCs w:val="24"/>
        </w:rPr>
        <w:t>)&gt;</w:t>
      </w:r>
    </w:p>
    <w:p w:rsidR="00390A91" w:rsidRDefault="00825FA5">
      <w:pPr>
        <w:spacing w:line="160" w:lineRule="exact"/>
        <w:ind w:left="48" w:right="9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05053"/>
          <w:w w:val="154"/>
          <w:position w:val="-3"/>
          <w:sz w:val="23"/>
          <w:szCs w:val="23"/>
        </w:rPr>
        <w:t>c</w:t>
      </w:r>
    </w:p>
    <w:p w:rsidR="00390A91" w:rsidRDefault="00825FA5">
      <w:pPr>
        <w:spacing w:line="180" w:lineRule="exact"/>
        <w:ind w:left="48" w:right="96"/>
        <w:jc w:val="both"/>
        <w:rPr>
          <w:sz w:val="27"/>
          <w:szCs w:val="27"/>
        </w:rPr>
      </w:pPr>
      <w:r>
        <w:rPr>
          <w:color w:val="505053"/>
          <w:w w:val="148"/>
          <w:position w:val="-1"/>
          <w:sz w:val="27"/>
          <w:szCs w:val="27"/>
        </w:rPr>
        <w:t>c</w:t>
      </w:r>
    </w:p>
    <w:p w:rsidR="00390A91" w:rsidRDefault="00825FA5">
      <w:pPr>
        <w:spacing w:before="66" w:line="113" w:lineRule="auto"/>
        <w:ind w:left="53" w:right="89" w:hanging="5"/>
        <w:jc w:val="both"/>
        <w:rPr>
          <w:sz w:val="28"/>
          <w:szCs w:val="28"/>
        </w:rPr>
        <w:sectPr w:rsidR="00390A91">
          <w:type w:val="continuous"/>
          <w:pgSz w:w="12400" w:h="16980"/>
          <w:pgMar w:top="0" w:right="1220" w:bottom="280" w:left="440" w:header="720" w:footer="720" w:gutter="0"/>
          <w:cols w:num="9" w:space="720" w:equalWidth="0">
            <w:col w:w="232" w:space="2787"/>
            <w:col w:w="121" w:space="460"/>
            <w:col w:w="1301" w:space="263"/>
            <w:col w:w="125" w:space="436"/>
            <w:col w:w="725" w:space="1007"/>
            <w:col w:w="154" w:space="263"/>
            <w:col w:w="125" w:space="1261"/>
            <w:col w:w="615" w:space="503"/>
            <w:col w:w="362"/>
          </w:cols>
        </w:sectPr>
      </w:pPr>
      <w:r>
        <w:pict>
          <v:shape id="_x0000_s1210" type="#_x0000_t202" style="position:absolute;left:0;text-align:left;margin-left:540.85pt;margin-top:6.9pt;width:2.65pt;height:34pt;z-index:-4646;mso-position-horizontal-relative:page" filled="f" stroked="f">
            <v:textbox inset="0,0,0,0">
              <w:txbxContent>
                <w:p w:rsidR="00390A91" w:rsidRDefault="00825FA5">
                  <w:pPr>
                    <w:spacing w:line="680" w:lineRule="exact"/>
                    <w:ind w:right="-122"/>
                    <w:rPr>
                      <w:sz w:val="68"/>
                      <w:szCs w:val="68"/>
                    </w:rPr>
                  </w:pPr>
                  <w:r>
                    <w:rPr>
                      <w:color w:val="505053"/>
                      <w:spacing w:val="-177"/>
                      <w:w w:val="101"/>
                      <w:sz w:val="68"/>
                      <w:szCs w:val="68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81"/>
          <w:sz w:val="26"/>
          <w:szCs w:val="26"/>
        </w:rPr>
        <w:t xml:space="preserve">=i </w:t>
      </w:r>
      <w:r>
        <w:rPr>
          <w:color w:val="505053"/>
          <w:sz w:val="26"/>
          <w:szCs w:val="26"/>
        </w:rPr>
        <w:t xml:space="preserve">m </w:t>
      </w:r>
      <w:r>
        <w:rPr>
          <w:color w:val="505053"/>
          <w:w w:val="139"/>
          <w:sz w:val="28"/>
          <w:szCs w:val="28"/>
        </w:rPr>
        <w:t>c</w:t>
      </w:r>
    </w:p>
    <w:p w:rsidR="00390A91" w:rsidRDefault="00390A91">
      <w:pPr>
        <w:spacing w:before="1" w:line="100" w:lineRule="exact"/>
        <w:rPr>
          <w:sz w:val="10"/>
          <w:szCs w:val="10"/>
        </w:rPr>
      </w:pP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color w:val="6D6D70"/>
          <w:w w:val="82"/>
          <w:position w:val="-1"/>
          <w:sz w:val="9"/>
          <w:szCs w:val="9"/>
        </w:rPr>
        <w:t xml:space="preserve">"Tl   </w:t>
      </w:r>
      <w:r>
        <w:rPr>
          <w:color w:val="6D6D70"/>
          <w:spacing w:val="12"/>
          <w:w w:val="82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5D5D5E"/>
          <w:w w:val="275"/>
          <w:position w:val="-1"/>
          <w:sz w:val="11"/>
          <w:szCs w:val="11"/>
        </w:rPr>
        <w:t>r</w:t>
      </w:r>
    </w:p>
    <w:p w:rsidR="00390A91" w:rsidRDefault="00825FA5">
      <w:pPr>
        <w:spacing w:line="60" w:lineRule="exact"/>
        <w:ind w:right="24"/>
        <w:jc w:val="right"/>
        <w:rPr>
          <w:sz w:val="9"/>
          <w:szCs w:val="9"/>
        </w:rPr>
      </w:pPr>
      <w:r>
        <w:rPr>
          <w:rFonts w:ascii="Arial" w:eastAsia="Arial" w:hAnsi="Arial" w:cs="Arial"/>
          <w:color w:val="6D6D70"/>
          <w:w w:val="66"/>
          <w:position w:val="-1"/>
          <w:sz w:val="8"/>
          <w:szCs w:val="8"/>
        </w:rPr>
        <w:t xml:space="preserve">CD      </w:t>
      </w:r>
      <w:r>
        <w:rPr>
          <w:rFonts w:ascii="Arial" w:eastAsia="Arial" w:hAnsi="Arial" w:cs="Arial"/>
          <w:color w:val="6D6D70"/>
          <w:spacing w:val="3"/>
          <w:w w:val="66"/>
          <w:position w:val="-1"/>
          <w:sz w:val="8"/>
          <w:szCs w:val="8"/>
        </w:rPr>
        <w:t xml:space="preserve"> </w:t>
      </w:r>
      <w:r>
        <w:rPr>
          <w:color w:val="7E7E7F"/>
          <w:w w:val="81"/>
          <w:position w:val="-1"/>
          <w:sz w:val="9"/>
          <w:szCs w:val="9"/>
        </w:rPr>
        <w:t>ll&gt;</w:t>
      </w:r>
    </w:p>
    <w:p w:rsidR="00390A91" w:rsidRDefault="00825FA5">
      <w:pPr>
        <w:spacing w:line="80" w:lineRule="exact"/>
        <w:jc w:val="right"/>
        <w:rPr>
          <w:sz w:val="13"/>
          <w:szCs w:val="13"/>
        </w:rPr>
      </w:pPr>
      <w:r>
        <w:rPr>
          <w:color w:val="6D6D70"/>
          <w:position w:val="-1"/>
          <w:sz w:val="13"/>
          <w:szCs w:val="13"/>
        </w:rPr>
        <w:t xml:space="preserve">er </w:t>
      </w:r>
      <w:r>
        <w:rPr>
          <w:color w:val="6D6D70"/>
          <w:spacing w:val="20"/>
          <w:position w:val="-1"/>
          <w:sz w:val="13"/>
          <w:szCs w:val="13"/>
        </w:rPr>
        <w:t xml:space="preserve"> </w:t>
      </w:r>
      <w:r>
        <w:rPr>
          <w:i/>
          <w:color w:val="5D5D5E"/>
          <w:w w:val="73"/>
          <w:position w:val="-1"/>
          <w:sz w:val="13"/>
          <w:szCs w:val="13"/>
        </w:rPr>
        <w:t>::r</w:t>
      </w:r>
    </w:p>
    <w:p w:rsidR="00390A91" w:rsidRDefault="00825FA5">
      <w:pPr>
        <w:spacing w:line="140" w:lineRule="exact"/>
        <w:ind w:right="24"/>
        <w:jc w:val="right"/>
        <w:rPr>
          <w:rFonts w:ascii="Courier New" w:eastAsia="Courier New" w:hAnsi="Courier New" w:cs="Courier New"/>
          <w:sz w:val="10"/>
          <w:szCs w:val="10"/>
        </w:rPr>
      </w:pPr>
      <w:r>
        <w:rPr>
          <w:rFonts w:ascii="Courier New" w:eastAsia="Courier New" w:hAnsi="Courier New" w:cs="Courier New"/>
          <w:color w:val="5D5D5E"/>
          <w:w w:val="75"/>
          <w:position w:val="1"/>
          <w:sz w:val="17"/>
          <w:szCs w:val="17"/>
        </w:rPr>
        <w:t>2</w:t>
      </w:r>
      <w:r>
        <w:rPr>
          <w:rFonts w:ascii="Courier New" w:eastAsia="Courier New" w:hAnsi="Courier New" w:cs="Courier New"/>
          <w:color w:val="5D5D5E"/>
          <w:spacing w:val="29"/>
          <w:w w:val="75"/>
          <w:position w:val="1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7E7E7F"/>
          <w:w w:val="135"/>
          <w:position w:val="1"/>
          <w:sz w:val="10"/>
          <w:szCs w:val="10"/>
        </w:rPr>
        <w:t>0</w:t>
      </w:r>
    </w:p>
    <w:p w:rsidR="00390A91" w:rsidRDefault="00825FA5">
      <w:pPr>
        <w:spacing w:line="100" w:lineRule="exact"/>
        <w:ind w:right="29"/>
        <w:jc w:val="right"/>
        <w:rPr>
          <w:sz w:val="13"/>
          <w:szCs w:val="13"/>
        </w:rPr>
      </w:pPr>
      <w:r>
        <w:rPr>
          <w:color w:val="6D6D70"/>
          <w:position w:val="-2"/>
          <w:sz w:val="13"/>
          <w:szCs w:val="13"/>
        </w:rPr>
        <w:t>"'</w:t>
      </w:r>
      <w:r>
        <w:rPr>
          <w:color w:val="6D6D70"/>
          <w:w w:val="101"/>
          <w:position w:val="-2"/>
          <w:sz w:val="13"/>
          <w:szCs w:val="13"/>
        </w:rPr>
        <w:t>CD</w:t>
      </w:r>
    </w:p>
    <w:p w:rsidR="00390A91" w:rsidRDefault="00825FA5">
      <w:pPr>
        <w:spacing w:line="140" w:lineRule="exact"/>
        <w:ind w:left="598"/>
        <w:rPr>
          <w:rFonts w:ascii="Arial" w:eastAsia="Arial" w:hAnsi="Arial" w:cs="Arial"/>
          <w:sz w:val="17"/>
          <w:szCs w:val="17"/>
        </w:rPr>
      </w:pPr>
      <w:r>
        <w:pict>
          <v:shape id="_x0000_s1209" type="#_x0000_t202" style="position:absolute;left:0;text-align:left;margin-left:45.1pt;margin-top:10.75pt;width:5.3pt;height:12.8pt;z-index:-4602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7E7E7F"/>
                      <w:w w:val="77"/>
                      <w:sz w:val="25"/>
                      <w:szCs w:val="2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6D70"/>
          <w:w w:val="63"/>
          <w:sz w:val="17"/>
          <w:szCs w:val="17"/>
        </w:rPr>
        <w:t>"&lt;</w:t>
      </w:r>
    </w:p>
    <w:p w:rsidR="00390A91" w:rsidRDefault="00825FA5">
      <w:pPr>
        <w:spacing w:line="20" w:lineRule="exact"/>
        <w:ind w:right="187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7E7E7F"/>
          <w:w w:val="162"/>
          <w:position w:val="-4"/>
          <w:sz w:val="9"/>
          <w:szCs w:val="9"/>
        </w:rPr>
        <w:t>N</w:t>
      </w:r>
    </w:p>
    <w:p w:rsidR="00390A91" w:rsidRDefault="00825FA5">
      <w:pPr>
        <w:spacing w:before="7" w:line="120" w:lineRule="exact"/>
        <w:rPr>
          <w:sz w:val="12"/>
          <w:szCs w:val="12"/>
        </w:rPr>
      </w:pPr>
      <w:r>
        <w:br w:type="column"/>
      </w:r>
    </w:p>
    <w:p w:rsidR="00390A91" w:rsidRDefault="00825FA5">
      <w:pPr>
        <w:spacing w:line="180" w:lineRule="exact"/>
        <w:ind w:right="-47"/>
        <w:rPr>
          <w:sz w:val="13"/>
          <w:szCs w:val="13"/>
        </w:rPr>
      </w:pPr>
      <w:r>
        <w:rPr>
          <w:i/>
          <w:color w:val="5D5D5E"/>
          <w:spacing w:val="-27"/>
          <w:w w:val="73"/>
          <w:position w:val="-2"/>
          <w:sz w:val="13"/>
          <w:szCs w:val="13"/>
        </w:rPr>
        <w:t>:</w:t>
      </w:r>
      <w:r>
        <w:rPr>
          <w:rFonts w:ascii="Arial" w:eastAsia="Arial" w:hAnsi="Arial" w:cs="Arial"/>
          <w:color w:val="5D5D5E"/>
          <w:spacing w:val="-31"/>
          <w:w w:val="172"/>
          <w:position w:val="5"/>
          <w:sz w:val="10"/>
          <w:szCs w:val="10"/>
        </w:rPr>
        <w:t>-</w:t>
      </w:r>
      <w:r>
        <w:rPr>
          <w:i/>
          <w:color w:val="5D5D5E"/>
          <w:spacing w:val="-1"/>
          <w:w w:val="73"/>
          <w:position w:val="-2"/>
          <w:sz w:val="13"/>
          <w:szCs w:val="13"/>
        </w:rPr>
        <w:t>:</w:t>
      </w:r>
      <w:r>
        <w:rPr>
          <w:rFonts w:ascii="Arial" w:eastAsia="Arial" w:hAnsi="Arial" w:cs="Arial"/>
          <w:color w:val="5D5D5E"/>
          <w:spacing w:val="-37"/>
          <w:w w:val="172"/>
          <w:position w:val="5"/>
          <w:sz w:val="10"/>
          <w:szCs w:val="10"/>
        </w:rPr>
        <w:t>l</w:t>
      </w:r>
      <w:r>
        <w:rPr>
          <w:i/>
          <w:color w:val="5D5D5E"/>
          <w:w w:val="73"/>
          <w:position w:val="-2"/>
          <w:sz w:val="13"/>
          <w:szCs w:val="13"/>
        </w:rPr>
        <w:t>r</w:t>
      </w:r>
    </w:p>
    <w:p w:rsidR="00390A91" w:rsidRDefault="00825FA5">
      <w:pPr>
        <w:spacing w:line="6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66"/>
          <w:sz w:val="8"/>
          <w:szCs w:val="8"/>
        </w:rPr>
        <w:t>CD</w:t>
      </w:r>
    </w:p>
    <w:p w:rsidR="00390A91" w:rsidRDefault="00825FA5">
      <w:pPr>
        <w:spacing w:before="18" w:line="8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124"/>
          <w:position w:val="-1"/>
          <w:sz w:val="8"/>
          <w:szCs w:val="8"/>
        </w:rPr>
        <w:t>Ill</w:t>
      </w:r>
    </w:p>
    <w:p w:rsidR="00390A91" w:rsidRDefault="00825FA5">
      <w:pPr>
        <w:spacing w:line="6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D5D5E"/>
          <w:w w:val="81"/>
          <w:sz w:val="8"/>
          <w:szCs w:val="8"/>
        </w:rPr>
        <w:t>:::,</w:t>
      </w:r>
    </w:p>
    <w:p w:rsidR="00390A91" w:rsidRDefault="00825FA5">
      <w:pPr>
        <w:spacing w:line="6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D5D5E"/>
          <w:w w:val="81"/>
          <w:sz w:val="8"/>
          <w:szCs w:val="8"/>
        </w:rPr>
        <w:t>:::,</w:t>
      </w:r>
    </w:p>
    <w:p w:rsidR="00390A91" w:rsidRDefault="00825FA5">
      <w:pPr>
        <w:spacing w:before="8" w:line="195" w:lineRule="auto"/>
        <w:ind w:right="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D5D5E"/>
          <w:spacing w:val="-36"/>
          <w:w w:val="62"/>
          <w:sz w:val="8"/>
          <w:szCs w:val="8"/>
        </w:rPr>
        <w:t>C</w:t>
      </w:r>
      <w:r>
        <w:rPr>
          <w:color w:val="6D6D70"/>
          <w:spacing w:val="-30"/>
          <w:w w:val="119"/>
          <w:position w:val="-7"/>
          <w:sz w:val="12"/>
          <w:szCs w:val="12"/>
        </w:rPr>
        <w:t>x</w:t>
      </w:r>
      <w:r>
        <w:rPr>
          <w:rFonts w:ascii="Arial" w:eastAsia="Arial" w:hAnsi="Arial" w:cs="Arial"/>
          <w:color w:val="5D5D5E"/>
          <w:w w:val="62"/>
          <w:sz w:val="8"/>
          <w:szCs w:val="8"/>
        </w:rPr>
        <w:t>D CD</w:t>
      </w:r>
    </w:p>
    <w:p w:rsidR="00390A91" w:rsidRDefault="00825FA5">
      <w:pPr>
        <w:spacing w:before="78" w:line="180" w:lineRule="exact"/>
        <w:ind w:left="5" w:right="-46"/>
        <w:rPr>
          <w:sz w:val="17"/>
          <w:szCs w:val="17"/>
        </w:rPr>
      </w:pPr>
      <w:r>
        <w:br w:type="column"/>
      </w:r>
      <w:r>
        <w:rPr>
          <w:color w:val="5D5D5E"/>
          <w:w w:val="67"/>
          <w:position w:val="-1"/>
          <w:sz w:val="17"/>
          <w:szCs w:val="17"/>
        </w:rPr>
        <w:lastRenderedPageBreak/>
        <w:t>,=:</w:t>
      </w:r>
    </w:p>
    <w:p w:rsidR="00390A91" w:rsidRDefault="00825FA5">
      <w:pPr>
        <w:spacing w:line="100" w:lineRule="exact"/>
        <w:ind w:left="34" w:right="-39"/>
        <w:rPr>
          <w:sz w:val="12"/>
          <w:szCs w:val="12"/>
        </w:rPr>
      </w:pPr>
      <w:r>
        <w:rPr>
          <w:color w:val="5D5D5E"/>
          <w:w w:val="159"/>
          <w:position w:val="-1"/>
          <w:sz w:val="12"/>
          <w:szCs w:val="12"/>
        </w:rPr>
        <w:t>0</w:t>
      </w:r>
    </w:p>
    <w:p w:rsidR="00390A91" w:rsidRDefault="00825FA5">
      <w:pPr>
        <w:spacing w:line="60" w:lineRule="exact"/>
        <w:ind w:left="29" w:right="-32"/>
        <w:rPr>
          <w:sz w:val="8"/>
          <w:szCs w:val="8"/>
        </w:rPr>
      </w:pPr>
      <w:r>
        <w:rPr>
          <w:i/>
          <w:color w:val="5D5D5E"/>
          <w:sz w:val="8"/>
          <w:szCs w:val="8"/>
        </w:rPr>
        <w:t>CJ)</w:t>
      </w:r>
    </w:p>
    <w:p w:rsidR="00390A91" w:rsidRDefault="00825FA5">
      <w:pPr>
        <w:spacing w:line="80" w:lineRule="exact"/>
        <w:ind w:left="29" w:right="-32"/>
        <w:rPr>
          <w:sz w:val="8"/>
          <w:szCs w:val="8"/>
        </w:rPr>
      </w:pPr>
      <w:r>
        <w:rPr>
          <w:i/>
          <w:color w:val="5D5D5E"/>
          <w:sz w:val="8"/>
          <w:szCs w:val="8"/>
        </w:rPr>
        <w:t>CJ)</w:t>
      </w:r>
    </w:p>
    <w:p w:rsidR="00390A91" w:rsidRDefault="00825FA5">
      <w:pPr>
        <w:spacing w:line="180" w:lineRule="exac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64"/>
          <w:position w:val="-1"/>
        </w:rPr>
        <w:t>�</w:t>
      </w:r>
    </w:p>
    <w:p w:rsidR="00390A91" w:rsidRDefault="00825FA5">
      <w:pPr>
        <w:spacing w:line="60" w:lineRule="exact"/>
        <w:ind w:left="34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16"/>
          <w:sz w:val="9"/>
          <w:szCs w:val="9"/>
        </w:rPr>
        <w:t>)&gt;</w:t>
      </w:r>
    </w:p>
    <w:p w:rsidR="00390A91" w:rsidRDefault="00825FA5">
      <w:pPr>
        <w:spacing w:before="8" w:line="140" w:lineRule="exact"/>
        <w:rPr>
          <w:sz w:val="14"/>
          <w:szCs w:val="14"/>
        </w:rPr>
      </w:pPr>
      <w:r>
        <w:br w:type="column"/>
      </w:r>
    </w:p>
    <w:p w:rsidR="00390A91" w:rsidRDefault="00825FA5">
      <w:pPr>
        <w:ind w:left="29" w:right="-3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D5D5E"/>
          <w:w w:val="150"/>
          <w:sz w:val="7"/>
          <w:szCs w:val="7"/>
        </w:rPr>
        <w:t>"l)</w:t>
      </w:r>
    </w:p>
    <w:p w:rsidR="00390A91" w:rsidRDefault="00825FA5">
      <w:pPr>
        <w:spacing w:before="1" w:line="80" w:lineRule="exact"/>
        <w:ind w:left="29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01"/>
          <w:position w:val="-1"/>
          <w:sz w:val="9"/>
          <w:szCs w:val="9"/>
        </w:rPr>
        <w:t>,:J</w:t>
      </w:r>
    </w:p>
    <w:p w:rsidR="00390A91" w:rsidRDefault="00825FA5">
      <w:pPr>
        <w:spacing w:line="100" w:lineRule="exact"/>
        <w:ind w:left="24" w:right="-39"/>
        <w:rPr>
          <w:sz w:val="12"/>
          <w:szCs w:val="12"/>
        </w:rPr>
      </w:pPr>
      <w:r>
        <w:rPr>
          <w:color w:val="5D5D5E"/>
          <w:w w:val="167"/>
          <w:position w:val="-1"/>
          <w:sz w:val="12"/>
          <w:szCs w:val="12"/>
        </w:rPr>
        <w:t>0</w:t>
      </w:r>
    </w:p>
    <w:p w:rsidR="00390A91" w:rsidRDefault="00825FA5">
      <w:pPr>
        <w:spacing w:line="60" w:lineRule="exact"/>
        <w:ind w:left="29" w:right="-34"/>
        <w:rPr>
          <w:sz w:val="9"/>
          <w:szCs w:val="9"/>
        </w:rPr>
      </w:pPr>
      <w:r>
        <w:rPr>
          <w:color w:val="5D5D5E"/>
          <w:w w:val="82"/>
          <w:position w:val="-1"/>
          <w:sz w:val="9"/>
          <w:szCs w:val="9"/>
        </w:rPr>
        <w:t>"Tl</w:t>
      </w:r>
    </w:p>
    <w:p w:rsidR="00390A91" w:rsidRDefault="00825FA5">
      <w:pPr>
        <w:spacing w:line="260" w:lineRule="exact"/>
        <w:ind w:right="-63"/>
        <w:rPr>
          <w:sz w:val="17"/>
          <w:szCs w:val="17"/>
        </w:rPr>
      </w:pPr>
      <w:r>
        <w:rPr>
          <w:color w:val="5D5D5E"/>
          <w:spacing w:val="-5"/>
          <w:w w:val="67"/>
          <w:position w:val="-2"/>
          <w:sz w:val="17"/>
          <w:szCs w:val="17"/>
        </w:rPr>
        <w:t>,</w:t>
      </w:r>
      <w:r>
        <w:rPr>
          <w:color w:val="5D5D5E"/>
          <w:spacing w:val="-27"/>
          <w:w w:val="56"/>
          <w:position w:val="7"/>
        </w:rPr>
        <w:t>:</w:t>
      </w:r>
      <w:r>
        <w:rPr>
          <w:color w:val="5D5D5E"/>
          <w:spacing w:val="-38"/>
          <w:w w:val="67"/>
          <w:position w:val="-2"/>
          <w:sz w:val="17"/>
          <w:szCs w:val="17"/>
        </w:rPr>
        <w:t>=</w:t>
      </w:r>
      <w:r>
        <w:rPr>
          <w:color w:val="5D5D5E"/>
          <w:w w:val="56"/>
          <w:position w:val="7"/>
        </w:rPr>
        <w:t>:</w:t>
      </w:r>
      <w:r>
        <w:rPr>
          <w:color w:val="5D5D5E"/>
          <w:spacing w:val="-32"/>
          <w:w w:val="56"/>
          <w:position w:val="7"/>
        </w:rPr>
        <w:t>!</w:t>
      </w:r>
      <w:r>
        <w:rPr>
          <w:color w:val="5D5D5E"/>
          <w:w w:val="67"/>
          <w:position w:val="-2"/>
          <w:sz w:val="17"/>
          <w:szCs w:val="17"/>
        </w:rPr>
        <w:t>:</w:t>
      </w:r>
    </w:p>
    <w:p w:rsidR="00390A91" w:rsidRDefault="00825FA5">
      <w:pPr>
        <w:spacing w:line="20" w:lineRule="exact"/>
        <w:ind w:left="24" w:right="-39"/>
        <w:rPr>
          <w:sz w:val="12"/>
          <w:szCs w:val="12"/>
        </w:rPr>
      </w:pPr>
      <w:r>
        <w:rPr>
          <w:color w:val="5D5D5E"/>
          <w:w w:val="167"/>
          <w:position w:val="-8"/>
          <w:sz w:val="12"/>
          <w:szCs w:val="12"/>
        </w:rPr>
        <w:t>0</w:t>
      </w:r>
    </w:p>
    <w:p w:rsidR="00390A91" w:rsidRDefault="00825FA5">
      <w:pPr>
        <w:spacing w:line="120" w:lineRule="exact"/>
        <w:rPr>
          <w:sz w:val="13"/>
          <w:szCs w:val="13"/>
        </w:rPr>
      </w:pPr>
      <w:r>
        <w:br w:type="column"/>
      </w:r>
    </w:p>
    <w:p w:rsidR="00390A91" w:rsidRDefault="00825FA5">
      <w:pPr>
        <w:spacing w:line="120" w:lineRule="exact"/>
        <w:ind w:right="-39"/>
        <w:rPr>
          <w:sz w:val="12"/>
          <w:szCs w:val="12"/>
        </w:rPr>
      </w:pPr>
      <w:r>
        <w:rPr>
          <w:color w:val="5D5D5E"/>
          <w:w w:val="159"/>
          <w:position w:val="-1"/>
          <w:sz w:val="12"/>
          <w:szCs w:val="12"/>
        </w:rPr>
        <w:t>0</w:t>
      </w:r>
    </w:p>
    <w:p w:rsidR="00390A91" w:rsidRDefault="00825FA5">
      <w:pPr>
        <w:spacing w:line="60" w:lineRule="exact"/>
        <w:ind w:right="-31"/>
        <w:rPr>
          <w:rFonts w:ascii="Arial" w:eastAsia="Arial" w:hAnsi="Arial" w:cs="Arial"/>
          <w:sz w:val="7"/>
          <w:szCs w:val="7"/>
        </w:rPr>
      </w:pPr>
      <w:r>
        <w:pict>
          <v:shape id="_x0000_s1208" type="#_x0000_t202" style="position:absolute;margin-left:361.7pt;margin-top:2.55pt;width:4.8pt;height:6.4pt;z-index:-4644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sz w:val="12"/>
                      <w:szCs w:val="12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150"/>
          <w:sz w:val="7"/>
          <w:szCs w:val="7"/>
        </w:rPr>
        <w:t>"l)</w:t>
      </w:r>
    </w:p>
    <w:p w:rsidR="00390A91" w:rsidRDefault="00825FA5">
      <w:pPr>
        <w:spacing w:line="460" w:lineRule="exact"/>
        <w:rPr>
          <w:sz w:val="25"/>
          <w:szCs w:val="25"/>
        </w:rPr>
      </w:pPr>
      <w:r>
        <w:rPr>
          <w:rFonts w:ascii="Arial" w:eastAsia="Arial" w:hAnsi="Arial" w:cs="Arial"/>
          <w:color w:val="5D5D5E"/>
          <w:spacing w:val="-96"/>
          <w:w w:val="45"/>
          <w:position w:val="2"/>
          <w:sz w:val="42"/>
          <w:szCs w:val="42"/>
        </w:rPr>
        <w:t>s</w:t>
      </w:r>
      <w:r>
        <w:rPr>
          <w:color w:val="5D5D5E"/>
          <w:spacing w:val="-96"/>
          <w:w w:val="86"/>
          <w:position w:val="-11"/>
          <w:sz w:val="25"/>
          <w:szCs w:val="25"/>
        </w:rPr>
        <w:t>z</w:t>
      </w:r>
    </w:p>
    <w:p w:rsidR="00390A91" w:rsidRDefault="00825FA5">
      <w:pPr>
        <w:spacing w:before="4" w:line="120" w:lineRule="exact"/>
        <w:rPr>
          <w:sz w:val="13"/>
          <w:szCs w:val="13"/>
        </w:rPr>
      </w:pPr>
      <w:r>
        <w:br w:type="column"/>
      </w:r>
    </w:p>
    <w:p w:rsidR="00390A91" w:rsidRDefault="00825FA5">
      <w:pPr>
        <w:ind w:right="-34"/>
        <w:rPr>
          <w:sz w:val="9"/>
          <w:szCs w:val="9"/>
        </w:rPr>
      </w:pPr>
      <w:r>
        <w:rPr>
          <w:color w:val="5D5D5E"/>
          <w:sz w:val="9"/>
          <w:szCs w:val="9"/>
        </w:rPr>
        <w:t>G')</w:t>
      </w:r>
    </w:p>
    <w:p w:rsidR="00390A91" w:rsidRDefault="00825FA5">
      <w:pPr>
        <w:spacing w:before="2" w:line="100" w:lineRule="exact"/>
        <w:ind w:right="-3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D5D5E"/>
          <w:position w:val="-1"/>
          <w:sz w:val="10"/>
          <w:szCs w:val="10"/>
        </w:rPr>
        <w:t>::0</w:t>
      </w:r>
    </w:p>
    <w:p w:rsidR="00390A91" w:rsidRDefault="00825FA5">
      <w:pPr>
        <w:spacing w:line="100" w:lineRule="exact"/>
        <w:ind w:right="-34"/>
        <w:rPr>
          <w:sz w:val="12"/>
          <w:szCs w:val="12"/>
        </w:rPr>
      </w:pPr>
      <w:r>
        <w:rPr>
          <w:color w:val="5D5D5E"/>
          <w:w w:val="159"/>
          <w:sz w:val="12"/>
          <w:szCs w:val="12"/>
        </w:rPr>
        <w:t>0</w:t>
      </w:r>
    </w:p>
    <w:p w:rsidR="00390A91" w:rsidRDefault="00825FA5">
      <w:pPr>
        <w:spacing w:line="60" w:lineRule="exact"/>
        <w:ind w:right="-27"/>
        <w:rPr>
          <w:sz w:val="8"/>
          <w:szCs w:val="8"/>
        </w:rPr>
      </w:pPr>
      <w:r>
        <w:rPr>
          <w:i/>
          <w:color w:val="5D5D5E"/>
          <w:w w:val="83"/>
          <w:sz w:val="8"/>
          <w:szCs w:val="8"/>
        </w:rPr>
        <w:t>CJ)</w:t>
      </w:r>
    </w:p>
    <w:p w:rsidR="00390A91" w:rsidRDefault="00825FA5">
      <w:pPr>
        <w:spacing w:line="80" w:lineRule="exact"/>
        <w:ind w:right="-27"/>
        <w:rPr>
          <w:sz w:val="8"/>
          <w:szCs w:val="8"/>
        </w:rPr>
      </w:pPr>
      <w:r>
        <w:rPr>
          <w:i/>
          <w:color w:val="5D5D5E"/>
          <w:w w:val="83"/>
          <w:sz w:val="8"/>
          <w:szCs w:val="8"/>
        </w:rPr>
        <w:t>CJ)</w:t>
      </w:r>
    </w:p>
    <w:p w:rsidR="00390A91" w:rsidRDefault="00825FA5">
      <w:pPr>
        <w:spacing w:before="42"/>
        <w:ind w:right="-27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D5D5E"/>
          <w:w w:val="150"/>
          <w:sz w:val="7"/>
          <w:szCs w:val="7"/>
        </w:rPr>
        <w:t>"l)</w:t>
      </w:r>
    </w:p>
    <w:p w:rsidR="00390A91" w:rsidRDefault="00825FA5">
      <w:pPr>
        <w:spacing w:before="1" w:line="60" w:lineRule="exact"/>
        <w:ind w:right="-3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D5D5E"/>
          <w:position w:val="-4"/>
          <w:sz w:val="10"/>
          <w:szCs w:val="10"/>
        </w:rPr>
        <w:t>::0</w:t>
      </w:r>
    </w:p>
    <w:p w:rsidR="00390A91" w:rsidRDefault="00825FA5">
      <w:pPr>
        <w:spacing w:before="4" w:line="120" w:lineRule="exact"/>
        <w:rPr>
          <w:sz w:val="13"/>
          <w:szCs w:val="13"/>
        </w:rPr>
      </w:pPr>
      <w:r>
        <w:br w:type="column"/>
      </w:r>
    </w:p>
    <w:p w:rsidR="00390A91" w:rsidRDefault="00825FA5">
      <w:pPr>
        <w:spacing w:line="100" w:lineRule="exac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D5D5E"/>
          <w:w w:val="172"/>
          <w:position w:val="-1"/>
          <w:sz w:val="10"/>
          <w:szCs w:val="10"/>
        </w:rPr>
        <w:t>0</w:t>
      </w:r>
    </w:p>
    <w:p w:rsidR="00390A91" w:rsidRDefault="00825FA5">
      <w:pPr>
        <w:spacing w:line="100" w:lineRule="exact"/>
        <w:ind w:right="-39"/>
        <w:rPr>
          <w:sz w:val="12"/>
          <w:szCs w:val="12"/>
        </w:rPr>
      </w:pPr>
      <w:r>
        <w:rPr>
          <w:color w:val="5D5D5E"/>
          <w:w w:val="159"/>
          <w:position w:val="-1"/>
          <w:sz w:val="12"/>
          <w:szCs w:val="12"/>
        </w:rPr>
        <w:t>0</w:t>
      </w:r>
    </w:p>
    <w:p w:rsidR="00390A91" w:rsidRDefault="00825FA5">
      <w:pPr>
        <w:spacing w:line="60" w:lineRule="exact"/>
        <w:ind w:right="-32"/>
        <w:rPr>
          <w:sz w:val="8"/>
          <w:szCs w:val="8"/>
        </w:rPr>
      </w:pPr>
      <w:r>
        <w:rPr>
          <w:i/>
          <w:color w:val="5D5D5E"/>
          <w:w w:val="83"/>
          <w:sz w:val="8"/>
          <w:szCs w:val="8"/>
        </w:rPr>
        <w:t>CJ)</w:t>
      </w:r>
    </w:p>
    <w:p w:rsidR="00390A91" w:rsidRDefault="00825FA5">
      <w:pPr>
        <w:spacing w:line="100" w:lineRule="exac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D5D5E"/>
          <w:w w:val="157"/>
          <w:sz w:val="10"/>
          <w:szCs w:val="10"/>
        </w:rPr>
        <w:t>-I</w:t>
      </w:r>
    </w:p>
    <w:p w:rsidR="00390A91" w:rsidRDefault="00825FA5">
      <w:pPr>
        <w:spacing w:before="6" w:line="120" w:lineRule="exact"/>
        <w:ind w:right="-39"/>
        <w:rPr>
          <w:sz w:val="12"/>
          <w:szCs w:val="12"/>
        </w:rPr>
      </w:pPr>
      <w:r>
        <w:rPr>
          <w:color w:val="5D5D5E"/>
          <w:w w:val="159"/>
          <w:position w:val="-1"/>
          <w:sz w:val="12"/>
          <w:szCs w:val="12"/>
        </w:rPr>
        <w:t>0</w:t>
      </w:r>
    </w:p>
    <w:p w:rsidR="00390A91" w:rsidRDefault="00825FA5">
      <w:pPr>
        <w:spacing w:line="80" w:lineRule="exact"/>
        <w:ind w:right="-34"/>
        <w:rPr>
          <w:sz w:val="9"/>
          <w:szCs w:val="9"/>
        </w:rPr>
      </w:pPr>
      <w:r>
        <w:rPr>
          <w:color w:val="5D5D5E"/>
          <w:w w:val="82"/>
          <w:sz w:val="9"/>
          <w:szCs w:val="9"/>
        </w:rPr>
        <w:t>"Tl</w:t>
      </w:r>
    </w:p>
    <w:p w:rsidR="00390A91" w:rsidRDefault="00825FA5">
      <w:pPr>
        <w:spacing w:before="11" w:line="40" w:lineRule="exact"/>
        <w:ind w:right="-32"/>
        <w:rPr>
          <w:sz w:val="8"/>
          <w:szCs w:val="8"/>
        </w:rPr>
      </w:pPr>
      <w:r>
        <w:rPr>
          <w:i/>
          <w:color w:val="5D5D5E"/>
          <w:w w:val="83"/>
          <w:position w:val="-3"/>
          <w:sz w:val="8"/>
          <w:szCs w:val="8"/>
        </w:rPr>
        <w:t>CJ)</w:t>
      </w:r>
    </w:p>
    <w:p w:rsidR="00390A91" w:rsidRDefault="00825FA5">
      <w:pPr>
        <w:spacing w:before="9" w:line="120" w:lineRule="exact"/>
        <w:rPr>
          <w:sz w:val="12"/>
          <w:szCs w:val="12"/>
        </w:rPr>
      </w:pPr>
      <w:r>
        <w:br w:type="column"/>
      </w:r>
    </w:p>
    <w:p w:rsidR="00390A91" w:rsidRDefault="00825FA5">
      <w:pPr>
        <w:ind w:right="2492"/>
        <w:jc w:val="both"/>
        <w:rPr>
          <w:sz w:val="8"/>
          <w:szCs w:val="8"/>
        </w:rPr>
      </w:pPr>
      <w:r>
        <w:rPr>
          <w:i/>
          <w:color w:val="5D5D5E"/>
          <w:w w:val="83"/>
          <w:sz w:val="8"/>
          <w:szCs w:val="8"/>
        </w:rPr>
        <w:t>CJ)</w:t>
      </w:r>
    </w:p>
    <w:p w:rsidR="00390A91" w:rsidRDefault="00825FA5">
      <w:pPr>
        <w:spacing w:before="24" w:line="155" w:lineRule="auto"/>
        <w:ind w:right="248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D5D5E"/>
          <w:w w:val="116"/>
          <w:sz w:val="9"/>
          <w:szCs w:val="9"/>
        </w:rPr>
        <w:t xml:space="preserve">)&gt; </w:t>
      </w:r>
      <w:r>
        <w:rPr>
          <w:rFonts w:ascii="Arial" w:eastAsia="Arial" w:hAnsi="Arial" w:cs="Arial"/>
          <w:color w:val="5D5D5E"/>
          <w:w w:val="117"/>
          <w:sz w:val="12"/>
          <w:szCs w:val="12"/>
        </w:rPr>
        <w:t xml:space="preserve">r• </w:t>
      </w:r>
      <w:r>
        <w:rPr>
          <w:rFonts w:ascii="Arial" w:eastAsia="Arial" w:hAnsi="Arial" w:cs="Arial"/>
          <w:color w:val="5D5D5E"/>
          <w:sz w:val="12"/>
          <w:szCs w:val="12"/>
        </w:rPr>
        <w:t>m</w:t>
      </w:r>
    </w:p>
    <w:p w:rsidR="00390A91" w:rsidRDefault="00825FA5">
      <w:pPr>
        <w:spacing w:line="60" w:lineRule="exact"/>
        <w:ind w:right="2492"/>
        <w:jc w:val="both"/>
        <w:rPr>
          <w:sz w:val="8"/>
          <w:szCs w:val="8"/>
        </w:rPr>
      </w:pPr>
      <w:r>
        <w:rPr>
          <w:i/>
          <w:color w:val="5D5D5E"/>
          <w:w w:val="83"/>
          <w:sz w:val="8"/>
          <w:szCs w:val="8"/>
        </w:rPr>
        <w:t>CJ)</w:t>
      </w:r>
    </w:p>
    <w:p w:rsidR="00390A91" w:rsidRDefault="00825FA5">
      <w:pPr>
        <w:spacing w:line="120" w:lineRule="exact"/>
        <w:ind w:left="164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D5D5E"/>
          <w:w w:val="183"/>
          <w:sz w:val="11"/>
          <w:szCs w:val="11"/>
        </w:rPr>
        <w:t>()</w:t>
      </w:r>
    </w:p>
    <w:p w:rsidR="00390A91" w:rsidRDefault="00825FA5">
      <w:pPr>
        <w:spacing w:line="100" w:lineRule="exact"/>
        <w:ind w:right="910"/>
        <w:jc w:val="both"/>
        <w:rPr>
          <w:sz w:val="21"/>
          <w:szCs w:val="21"/>
        </w:rPr>
        <w:sectPr w:rsidR="00390A91">
          <w:pgSz w:w="12400" w:h="16980"/>
          <w:pgMar w:top="420" w:right="700" w:bottom="280" w:left="280" w:header="720" w:footer="720" w:gutter="0"/>
          <w:cols w:num="8" w:space="720" w:equalWidth="0">
            <w:col w:w="915" w:space="3693"/>
            <w:col w:w="101" w:space="321"/>
            <w:col w:w="130" w:space="748"/>
            <w:col w:w="125" w:space="920"/>
            <w:col w:w="97" w:space="1088"/>
            <w:col w:w="101" w:space="239"/>
            <w:col w:w="97" w:space="244"/>
            <w:col w:w="2601"/>
          </w:cols>
        </w:sectPr>
      </w:pPr>
      <w:r>
        <w:pict>
          <v:shape id="_x0000_s1207" type="#_x0000_t202" style="position:absolute;left:0;text-align:left;margin-left:455pt;margin-top:-2.05pt;width:4.8pt;height:7.6pt;z-index:-4603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w w:val="127"/>
                      <w:sz w:val="15"/>
                      <w:szCs w:val="15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position w:val="-8"/>
          <w:sz w:val="12"/>
          <w:szCs w:val="12"/>
        </w:rPr>
        <w:t xml:space="preserve">m                                             </w:t>
      </w:r>
      <w:r>
        <w:rPr>
          <w:rFonts w:ascii="Arial" w:eastAsia="Arial" w:hAnsi="Arial" w:cs="Arial"/>
          <w:color w:val="5D5D5E"/>
          <w:spacing w:val="15"/>
          <w:position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spacing w:val="-134"/>
          <w:w w:val="142"/>
          <w:position w:val="-6"/>
          <w:sz w:val="17"/>
          <w:szCs w:val="17"/>
        </w:rPr>
        <w:t>0</w:t>
      </w:r>
      <w:r>
        <w:rPr>
          <w:color w:val="5D5D5E"/>
          <w:spacing w:val="-130"/>
          <w:w w:val="139"/>
          <w:position w:val="-18"/>
          <w:sz w:val="21"/>
          <w:szCs w:val="21"/>
        </w:rPr>
        <w:t>z</w:t>
      </w:r>
    </w:p>
    <w:p w:rsidR="00390A91" w:rsidRDefault="00825FA5">
      <w:pPr>
        <w:spacing w:line="60" w:lineRule="exact"/>
        <w:jc w:val="right"/>
        <w:rPr>
          <w:sz w:val="12"/>
          <w:szCs w:val="12"/>
        </w:rPr>
      </w:pPr>
      <w:r>
        <w:rPr>
          <w:color w:val="5D5D5E"/>
          <w:w w:val="121"/>
          <w:position w:val="1"/>
          <w:sz w:val="12"/>
          <w:szCs w:val="12"/>
        </w:rPr>
        <w:lastRenderedPageBreak/>
        <w:t>a.</w:t>
      </w:r>
    </w:p>
    <w:p w:rsidR="00390A91" w:rsidRDefault="00825FA5">
      <w:pPr>
        <w:spacing w:line="80" w:lineRule="exact"/>
        <w:ind w:right="29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81"/>
          <w:sz w:val="8"/>
          <w:szCs w:val="8"/>
        </w:rPr>
        <w:t>:::,</w:t>
      </w:r>
    </w:p>
    <w:p w:rsidR="00390A91" w:rsidRDefault="00825FA5">
      <w:pPr>
        <w:spacing w:line="60" w:lineRule="exact"/>
        <w:ind w:right="29"/>
        <w:jc w:val="right"/>
        <w:rPr>
          <w:sz w:val="8"/>
          <w:szCs w:val="8"/>
        </w:rPr>
      </w:pPr>
      <w:r>
        <w:rPr>
          <w:color w:val="5D5D5E"/>
          <w:w w:val="179"/>
          <w:position w:val="-1"/>
          <w:sz w:val="8"/>
          <w:szCs w:val="8"/>
        </w:rPr>
        <w:t>0</w:t>
      </w:r>
    </w:p>
    <w:p w:rsidR="00390A91" w:rsidRDefault="00825FA5">
      <w:pPr>
        <w:spacing w:line="120" w:lineRule="exact"/>
        <w:ind w:right="10"/>
        <w:jc w:val="right"/>
        <w:rPr>
          <w:sz w:val="13"/>
          <w:szCs w:val="13"/>
        </w:rPr>
      </w:pPr>
      <w:r>
        <w:pict>
          <v:shape id="_x0000_s1206" type="#_x0000_t202" style="position:absolute;left:0;text-align:left;margin-left:45.35pt;margin-top:-4.2pt;width:3.2pt;height:4.6pt;z-index:-4643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6D6D70"/>
                      <w:spacing w:val="-37"/>
                      <w:w w:val="155"/>
                      <w:sz w:val="9"/>
                      <w:szCs w:val="9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205" type="#_x0000_t202" style="position:absolute;left:0;text-align:left;margin-left:244.4pt;margin-top:4.4pt;width:3.6pt;height:8.9pt;z-index:-4601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7"/>
                    <w:rPr>
                      <w:sz w:val="17"/>
                      <w:szCs w:val="17"/>
                    </w:rPr>
                  </w:pPr>
                  <w:r>
                    <w:rPr>
                      <w:color w:val="6D6D70"/>
                      <w:w w:val="72"/>
                      <w:sz w:val="17"/>
                      <w:szCs w:val="17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6D6D70"/>
          <w:w w:val="234"/>
          <w:position w:val="3"/>
          <w:sz w:val="9"/>
          <w:szCs w:val="9"/>
        </w:rPr>
        <w:t xml:space="preserve">0                                                                        </w:t>
      </w:r>
      <w:r>
        <w:rPr>
          <w:color w:val="6D6D70"/>
          <w:spacing w:val="38"/>
          <w:w w:val="234"/>
          <w:position w:val="3"/>
          <w:sz w:val="9"/>
          <w:szCs w:val="9"/>
        </w:rPr>
        <w:t xml:space="preserve"> </w:t>
      </w:r>
      <w:r>
        <w:rPr>
          <w:color w:val="5D5D5E"/>
          <w:w w:val="50"/>
          <w:sz w:val="13"/>
          <w:szCs w:val="13"/>
        </w:rPr>
        <w:t>CD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D70"/>
          <w:w w:val="77"/>
          <w:position w:val="-14"/>
          <w:sz w:val="25"/>
          <w:szCs w:val="25"/>
        </w:rPr>
        <w:t>"'</w:t>
      </w:r>
      <w:r>
        <w:rPr>
          <w:rFonts w:ascii="Arial" w:eastAsia="Arial" w:hAnsi="Arial" w:cs="Arial"/>
          <w:color w:val="6D6D70"/>
          <w:w w:val="77"/>
          <w:position w:val="-14"/>
          <w:sz w:val="25"/>
          <w:szCs w:val="25"/>
        </w:rPr>
        <w:t xml:space="preserve">                                                                       </w:t>
      </w:r>
      <w:r>
        <w:rPr>
          <w:rFonts w:ascii="Arial" w:eastAsia="Arial" w:hAnsi="Arial" w:cs="Arial"/>
          <w:color w:val="6D6D70"/>
          <w:spacing w:val="41"/>
          <w:w w:val="77"/>
          <w:position w:val="-14"/>
          <w:sz w:val="25"/>
          <w:szCs w:val="25"/>
        </w:rPr>
        <w:t xml:space="preserve"> </w:t>
      </w:r>
      <w:r>
        <w:rPr>
          <w:rFonts w:ascii="Arial" w:eastAsia="Arial" w:hAnsi="Arial" w:cs="Arial"/>
          <w:color w:val="6D6D70"/>
          <w:w w:val="129"/>
          <w:position w:val="-10"/>
          <w:sz w:val="14"/>
          <w:szCs w:val="14"/>
        </w:rPr>
        <w:t>0</w:t>
      </w:r>
    </w:p>
    <w:p w:rsidR="00390A91" w:rsidRDefault="00825FA5">
      <w:pPr>
        <w:spacing w:line="200" w:lineRule="exact"/>
        <w:ind w:right="-59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D5D5E"/>
          <w:spacing w:val="-25"/>
          <w:position w:val="11"/>
          <w:sz w:val="10"/>
          <w:szCs w:val="10"/>
        </w:rPr>
        <w:lastRenderedPageBreak/>
        <w:t>:</w:t>
      </w:r>
      <w:r>
        <w:rPr>
          <w:color w:val="5D5D5E"/>
          <w:spacing w:val="-76"/>
          <w:position w:val="-1"/>
          <w:sz w:val="23"/>
          <w:szCs w:val="23"/>
        </w:rPr>
        <w:t>z</w:t>
      </w:r>
      <w:r>
        <w:rPr>
          <w:rFonts w:ascii="Arial" w:eastAsia="Arial" w:hAnsi="Arial" w:cs="Arial"/>
          <w:color w:val="5D5D5E"/>
          <w:position w:val="11"/>
          <w:sz w:val="10"/>
          <w:szCs w:val="10"/>
        </w:rPr>
        <w:t>:0</w:t>
      </w:r>
    </w:p>
    <w:p w:rsidR="00390A91" w:rsidRDefault="00825FA5">
      <w:pPr>
        <w:spacing w:line="60" w:lineRule="exact"/>
        <w:ind w:right="-34"/>
        <w:rPr>
          <w:sz w:val="9"/>
          <w:szCs w:val="9"/>
        </w:rPr>
      </w:pPr>
      <w:r>
        <w:rPr>
          <w:color w:val="5D5D5E"/>
          <w:sz w:val="9"/>
          <w:szCs w:val="9"/>
        </w:rPr>
        <w:t>G')</w:t>
      </w:r>
    </w:p>
    <w:p w:rsidR="00390A91" w:rsidRDefault="00825FA5">
      <w:pPr>
        <w:spacing w:before="49" w:line="60" w:lineRule="exact"/>
        <w:ind w:right="-4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D5D5E"/>
          <w:w w:val="158"/>
          <w:position w:val="-1"/>
          <w:sz w:val="7"/>
          <w:szCs w:val="7"/>
        </w:rPr>
        <w:t>"l)</w:t>
      </w:r>
    </w:p>
    <w:p w:rsidR="00390A91" w:rsidRDefault="00825FA5">
      <w:pPr>
        <w:spacing w:line="100" w:lineRule="exact"/>
        <w:ind w:left="5"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D5D5E"/>
          <w:sz w:val="12"/>
          <w:szCs w:val="12"/>
        </w:rPr>
        <w:t>m</w:t>
      </w:r>
    </w:p>
    <w:p w:rsidR="00390A91" w:rsidRDefault="00825FA5">
      <w:pPr>
        <w:spacing w:line="20" w:lineRule="atLeas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D5D5E"/>
          <w:sz w:val="10"/>
          <w:szCs w:val="10"/>
        </w:rPr>
        <w:t>::0</w:t>
      </w:r>
    </w:p>
    <w:p w:rsidR="00390A91" w:rsidRDefault="00825FA5">
      <w:pPr>
        <w:spacing w:before="31" w:line="80" w:lineRule="exact"/>
        <w:ind w:left="24" w:right="-12"/>
        <w:jc w:val="both"/>
        <w:rPr>
          <w:sz w:val="8"/>
          <w:szCs w:val="8"/>
        </w:rPr>
      </w:pPr>
      <w:r>
        <w:br w:type="column"/>
      </w:r>
      <w:r>
        <w:rPr>
          <w:i/>
          <w:color w:val="5D5D5E"/>
          <w:w w:val="87"/>
          <w:sz w:val="8"/>
          <w:szCs w:val="8"/>
        </w:rPr>
        <w:lastRenderedPageBreak/>
        <w:t>CJ)</w:t>
      </w:r>
    </w:p>
    <w:p w:rsidR="00390A91" w:rsidRDefault="00825FA5">
      <w:pPr>
        <w:spacing w:line="160" w:lineRule="exact"/>
        <w:ind w:right="-24"/>
        <w:jc w:val="both"/>
        <w:rPr>
          <w:sz w:val="16"/>
          <w:szCs w:val="16"/>
        </w:rPr>
      </w:pPr>
      <w:r>
        <w:rPr>
          <w:color w:val="5D5D5E"/>
          <w:w w:val="62"/>
          <w:sz w:val="16"/>
          <w:szCs w:val="16"/>
        </w:rPr>
        <w:t>.!!!</w:t>
      </w:r>
    </w:p>
    <w:p w:rsidR="00390A91" w:rsidRDefault="00825FA5">
      <w:pPr>
        <w:spacing w:before="27" w:line="168" w:lineRule="auto"/>
        <w:ind w:left="29" w:right="-21"/>
        <w:jc w:val="both"/>
        <w:rPr>
          <w:sz w:val="9"/>
          <w:szCs w:val="9"/>
        </w:rPr>
      </w:pPr>
      <w:r>
        <w:rPr>
          <w:color w:val="5D5D5E"/>
          <w:sz w:val="11"/>
          <w:szCs w:val="11"/>
        </w:rPr>
        <w:t xml:space="preserve">ttJ </w:t>
      </w:r>
      <w:r>
        <w:rPr>
          <w:rFonts w:ascii="Arial" w:eastAsia="Arial" w:hAnsi="Arial" w:cs="Arial"/>
          <w:color w:val="5D5D5E"/>
          <w:sz w:val="12"/>
          <w:szCs w:val="12"/>
        </w:rPr>
        <w:t xml:space="preserve">m </w:t>
      </w:r>
      <w:r>
        <w:rPr>
          <w:color w:val="5D5D5E"/>
          <w:w w:val="82"/>
          <w:sz w:val="9"/>
          <w:szCs w:val="9"/>
        </w:rPr>
        <w:t>"Tl</w:t>
      </w:r>
    </w:p>
    <w:p w:rsidR="00390A91" w:rsidRDefault="00825FA5">
      <w:pPr>
        <w:spacing w:line="60" w:lineRule="exact"/>
        <w:ind w:left="24" w:right="-34"/>
        <w:rPr>
          <w:sz w:val="9"/>
          <w:szCs w:val="9"/>
        </w:rPr>
      </w:pPr>
      <w:r>
        <w:br w:type="column"/>
      </w:r>
      <w:r>
        <w:rPr>
          <w:color w:val="5D5D5E"/>
          <w:position w:val="1"/>
          <w:sz w:val="9"/>
          <w:szCs w:val="9"/>
        </w:rPr>
        <w:lastRenderedPageBreak/>
        <w:t>G')</w:t>
      </w:r>
    </w:p>
    <w:p w:rsidR="00390A91" w:rsidRDefault="00825FA5">
      <w:pPr>
        <w:spacing w:before="44"/>
        <w:ind w:left="29" w:right="-3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D5D5E"/>
          <w:w w:val="150"/>
          <w:sz w:val="7"/>
          <w:szCs w:val="7"/>
        </w:rPr>
        <w:t>"l)</w:t>
      </w:r>
    </w:p>
    <w:p w:rsidR="00390A91" w:rsidRDefault="00825FA5">
      <w:pPr>
        <w:spacing w:line="220" w:lineRule="exact"/>
        <w:ind w:left="29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47"/>
          <w:position w:val="-2"/>
        </w:rPr>
        <w:t>�</w:t>
      </w:r>
    </w:p>
    <w:p w:rsidR="00390A91" w:rsidRDefault="00825FA5">
      <w:pPr>
        <w:spacing w:line="60" w:lineRule="exact"/>
        <w:ind w:left="29" w:right="-34"/>
        <w:rPr>
          <w:sz w:val="9"/>
          <w:szCs w:val="9"/>
        </w:rPr>
      </w:pPr>
      <w:r>
        <w:rPr>
          <w:color w:val="5D5D5E"/>
          <w:w w:val="82"/>
          <w:sz w:val="9"/>
          <w:szCs w:val="9"/>
        </w:rPr>
        <w:t>"Tl</w:t>
      </w:r>
    </w:p>
    <w:p w:rsidR="00390A91" w:rsidRDefault="00825FA5">
      <w:pPr>
        <w:spacing w:line="0" w:lineRule="atLeast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62"/>
        </w:rPr>
        <w:t>�</w:t>
      </w:r>
    </w:p>
    <w:p w:rsidR="00390A91" w:rsidRDefault="00825FA5">
      <w:pPr>
        <w:spacing w:line="80" w:lineRule="exact"/>
        <w:ind w:right="-39"/>
        <w:rPr>
          <w:sz w:val="12"/>
          <w:szCs w:val="12"/>
        </w:rPr>
      </w:pPr>
      <w:r>
        <w:br w:type="column"/>
      </w:r>
      <w:r>
        <w:rPr>
          <w:color w:val="5D5D5E"/>
          <w:w w:val="167"/>
          <w:sz w:val="12"/>
          <w:szCs w:val="12"/>
        </w:rPr>
        <w:lastRenderedPageBreak/>
        <w:t>0</w:t>
      </w:r>
    </w:p>
    <w:p w:rsidR="00390A91" w:rsidRDefault="00825FA5">
      <w:pPr>
        <w:spacing w:line="60" w:lineRule="exact"/>
        <w:ind w:right="-29"/>
        <w:rPr>
          <w:sz w:val="9"/>
          <w:szCs w:val="9"/>
        </w:rPr>
      </w:pPr>
      <w:r>
        <w:rPr>
          <w:color w:val="5D5D5E"/>
          <w:w w:val="82"/>
          <w:sz w:val="9"/>
          <w:szCs w:val="9"/>
        </w:rPr>
        <w:t>"Tl</w:t>
      </w:r>
    </w:p>
    <w:p w:rsidR="00390A91" w:rsidRDefault="00825FA5">
      <w:pPr>
        <w:spacing w:line="100" w:lineRule="exact"/>
        <w:ind w:right="-33"/>
        <w:rPr>
          <w:sz w:val="11"/>
          <w:szCs w:val="11"/>
        </w:rPr>
      </w:pPr>
      <w:r>
        <w:rPr>
          <w:color w:val="5D5D5E"/>
          <w:w w:val="105"/>
          <w:sz w:val="11"/>
          <w:szCs w:val="11"/>
        </w:rPr>
        <w:t>::j</w:t>
      </w:r>
    </w:p>
    <w:p w:rsidR="00390A91" w:rsidRDefault="00825FA5">
      <w:pPr>
        <w:spacing w:line="120" w:lineRule="exact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D5D5E"/>
          <w:position w:val="3"/>
          <w:sz w:val="9"/>
          <w:szCs w:val="9"/>
        </w:rPr>
        <w:lastRenderedPageBreak/>
        <w:t xml:space="preserve">)&gt;         </w:t>
      </w:r>
      <w:r>
        <w:rPr>
          <w:rFonts w:ascii="Arial" w:eastAsia="Arial" w:hAnsi="Arial" w:cs="Arial"/>
          <w:color w:val="5D5D5E"/>
          <w:spacing w:val="8"/>
          <w:position w:val="3"/>
          <w:sz w:val="9"/>
          <w:szCs w:val="9"/>
        </w:rPr>
        <w:t xml:space="preserve"> </w:t>
      </w:r>
      <w:r>
        <w:rPr>
          <w:rFonts w:ascii="Arial" w:eastAsia="Arial" w:hAnsi="Arial" w:cs="Arial"/>
          <w:color w:val="5D5D5E"/>
          <w:w w:val="157"/>
          <w:position w:val="-1"/>
          <w:sz w:val="10"/>
          <w:szCs w:val="10"/>
        </w:rPr>
        <w:t>-I</w:t>
      </w:r>
    </w:p>
    <w:p w:rsidR="00390A91" w:rsidRDefault="00825FA5">
      <w:pPr>
        <w:spacing w:line="120" w:lineRule="exact"/>
        <w:rPr>
          <w:sz w:val="15"/>
          <w:szCs w:val="15"/>
        </w:rPr>
      </w:pPr>
      <w:r>
        <w:pict>
          <v:shape id="_x0000_s1204" type="#_x0000_t202" style="position:absolute;margin-left:437.95pt;margin-top:-2.6pt;width:4.8pt;height:6pt;z-index:-4600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w w:val="117"/>
                      <w:sz w:val="12"/>
                      <w:szCs w:val="12"/>
                    </w:rPr>
                    <w:t>r•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position w:val="-2"/>
          <w:sz w:val="12"/>
          <w:szCs w:val="12"/>
        </w:rPr>
        <w:t xml:space="preserve">m                                                       </w:t>
      </w:r>
      <w:r>
        <w:rPr>
          <w:rFonts w:ascii="Arial" w:eastAsia="Arial" w:hAnsi="Arial" w:cs="Arial"/>
          <w:color w:val="5D5D5E"/>
          <w:spacing w:val="23"/>
          <w:position w:val="-2"/>
          <w:sz w:val="12"/>
          <w:szCs w:val="12"/>
        </w:rPr>
        <w:t xml:space="preserve"> </w:t>
      </w:r>
      <w:r>
        <w:rPr>
          <w:color w:val="5D5D5E"/>
          <w:w w:val="81"/>
          <w:position w:val="-2"/>
          <w:sz w:val="15"/>
          <w:szCs w:val="15"/>
        </w:rPr>
        <w:t>CJ</w:t>
      </w:r>
    </w:p>
    <w:p w:rsidR="00390A91" w:rsidRDefault="00825FA5">
      <w:pPr>
        <w:spacing w:line="220" w:lineRule="exact"/>
        <w:rPr>
          <w:sz w:val="21"/>
          <w:szCs w:val="21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6" w:space="720" w:equalWidth="0">
            <w:col w:w="4709" w:space="350"/>
            <w:col w:w="101" w:space="748"/>
            <w:col w:w="125" w:space="892"/>
            <w:col w:w="125" w:space="1088"/>
            <w:col w:w="101" w:space="239"/>
            <w:col w:w="2942"/>
          </w:cols>
        </w:sectPr>
      </w:pPr>
      <w:r>
        <w:rPr>
          <w:i/>
          <w:color w:val="5D5D5E"/>
          <w:w w:val="83"/>
          <w:position w:val="11"/>
          <w:sz w:val="8"/>
          <w:szCs w:val="8"/>
        </w:rPr>
        <w:t xml:space="preserve">CJ)                                                                                                                </w:t>
      </w:r>
      <w:r>
        <w:rPr>
          <w:i/>
          <w:color w:val="5D5D5E"/>
          <w:spacing w:val="14"/>
          <w:w w:val="83"/>
          <w:position w:val="11"/>
          <w:sz w:val="8"/>
          <w:szCs w:val="8"/>
        </w:rPr>
        <w:t xml:space="preserve"> </w:t>
      </w:r>
      <w:r>
        <w:rPr>
          <w:rFonts w:ascii="Arial" w:eastAsia="Arial" w:hAnsi="Arial" w:cs="Arial"/>
          <w:color w:val="5D5D5E"/>
          <w:spacing w:val="-130"/>
          <w:w w:val="91"/>
          <w:position w:val="7"/>
          <w:sz w:val="17"/>
          <w:szCs w:val="17"/>
        </w:rPr>
        <w:t>m</w:t>
      </w:r>
      <w:r>
        <w:rPr>
          <w:color w:val="5D5D5E"/>
          <w:spacing w:val="-130"/>
          <w:w w:val="139"/>
          <w:position w:val="-5"/>
          <w:sz w:val="21"/>
          <w:szCs w:val="21"/>
        </w:rPr>
        <w:t>z</w:t>
      </w:r>
    </w:p>
    <w:p w:rsidR="00390A91" w:rsidRDefault="00825FA5">
      <w:pPr>
        <w:spacing w:line="20" w:lineRule="exact"/>
        <w:ind w:right="24"/>
        <w:jc w:val="right"/>
        <w:rPr>
          <w:sz w:val="18"/>
          <w:szCs w:val="18"/>
        </w:rPr>
      </w:pPr>
      <w:r>
        <w:rPr>
          <w:color w:val="5D5D5E"/>
          <w:w w:val="79"/>
          <w:position w:val="3"/>
          <w:sz w:val="18"/>
          <w:szCs w:val="18"/>
        </w:rPr>
        <w:lastRenderedPageBreak/>
        <w:t>3</w:t>
      </w:r>
    </w:p>
    <w:p w:rsidR="00390A91" w:rsidRDefault="00825FA5">
      <w:pPr>
        <w:spacing w:line="60" w:lineRule="exact"/>
        <w:ind w:right="2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124"/>
          <w:position w:val="-1"/>
          <w:sz w:val="8"/>
          <w:szCs w:val="8"/>
        </w:rPr>
        <w:t>Ill</w:t>
      </w:r>
    </w:p>
    <w:p w:rsidR="00390A91" w:rsidRDefault="00825FA5">
      <w:pPr>
        <w:spacing w:line="60" w:lineRule="exact"/>
        <w:ind w:right="2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81"/>
          <w:sz w:val="8"/>
          <w:szCs w:val="8"/>
        </w:rPr>
        <w:t>:::,</w:t>
      </w:r>
    </w:p>
    <w:p w:rsidR="00390A91" w:rsidRDefault="00825FA5">
      <w:pPr>
        <w:spacing w:line="120" w:lineRule="exact"/>
        <w:jc w:val="right"/>
        <w:rPr>
          <w:sz w:val="12"/>
          <w:szCs w:val="12"/>
        </w:rPr>
      </w:pPr>
      <w:r>
        <w:rPr>
          <w:color w:val="5D5D5E"/>
          <w:w w:val="119"/>
          <w:sz w:val="12"/>
          <w:szCs w:val="12"/>
        </w:rPr>
        <w:t>5</w:t>
      </w:r>
      <w:r>
        <w:rPr>
          <w:color w:val="7E7E7F"/>
          <w:w w:val="60"/>
          <w:sz w:val="12"/>
          <w:szCs w:val="12"/>
        </w:rPr>
        <w:t>·</w:t>
      </w:r>
    </w:p>
    <w:p w:rsidR="00390A91" w:rsidRDefault="00825FA5">
      <w:pPr>
        <w:spacing w:line="120" w:lineRule="exact"/>
        <w:ind w:right="5"/>
        <w:jc w:val="right"/>
        <w:rPr>
          <w:sz w:val="13"/>
          <w:szCs w:val="13"/>
        </w:rPr>
      </w:pPr>
      <w:r>
        <w:rPr>
          <w:color w:val="6D6D70"/>
          <w:w w:val="50"/>
          <w:position w:val="-1"/>
          <w:sz w:val="13"/>
          <w:szCs w:val="13"/>
        </w:rPr>
        <w:t>CD</w:t>
      </w:r>
    </w:p>
    <w:p w:rsidR="00390A91" w:rsidRDefault="00825FA5">
      <w:pPr>
        <w:spacing w:line="240" w:lineRule="exact"/>
        <w:ind w:right="24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6D6D70"/>
          <w:spacing w:val="-38"/>
          <w:w w:val="88"/>
          <w:position w:val="5"/>
        </w:rPr>
        <w:t>"</w:t>
      </w:r>
      <w:r>
        <w:rPr>
          <w:rFonts w:ascii="Malgun Gothic" w:eastAsia="Malgun Gothic" w:hAnsi="Malgun Gothic" w:cs="Malgun Gothic"/>
          <w:color w:val="6D6D70"/>
          <w:spacing w:val="-57"/>
          <w:w w:val="47"/>
        </w:rPr>
        <w:t>�</w:t>
      </w:r>
      <w:r>
        <w:rPr>
          <w:rFonts w:ascii="Arial" w:eastAsia="Arial" w:hAnsi="Arial" w:cs="Arial"/>
          <w:color w:val="6D6D70"/>
          <w:w w:val="88"/>
          <w:position w:val="5"/>
        </w:rPr>
        <w:t>'</w:t>
      </w:r>
    </w:p>
    <w:p w:rsidR="00390A91" w:rsidRDefault="00825FA5">
      <w:pPr>
        <w:spacing w:line="60" w:lineRule="exact"/>
        <w:ind w:right="2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D5D5E"/>
          <w:w w:val="106"/>
          <w:sz w:val="8"/>
          <w:szCs w:val="8"/>
        </w:rPr>
        <w:t>"O</w:t>
      </w:r>
    </w:p>
    <w:p w:rsidR="00390A91" w:rsidRDefault="00825FA5">
      <w:pPr>
        <w:spacing w:line="60" w:lineRule="exact"/>
        <w:ind w:right="2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124"/>
          <w:sz w:val="8"/>
          <w:szCs w:val="8"/>
        </w:rPr>
        <w:t>Ill</w:t>
      </w:r>
    </w:p>
    <w:p w:rsidR="00390A91" w:rsidRDefault="00825FA5">
      <w:pPr>
        <w:spacing w:line="40" w:lineRule="exact"/>
        <w:ind w:right="5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D5D5E"/>
          <w:w w:val="108"/>
          <w:position w:val="-1"/>
          <w:sz w:val="8"/>
          <w:szCs w:val="8"/>
        </w:rPr>
        <w:t>;:i.</w:t>
      </w:r>
    </w:p>
    <w:p w:rsidR="00390A91" w:rsidRDefault="00825FA5">
      <w:pPr>
        <w:spacing w:line="200" w:lineRule="exact"/>
        <w:jc w:val="right"/>
        <w:rPr>
          <w:sz w:val="22"/>
          <w:szCs w:val="22"/>
        </w:rPr>
      </w:pPr>
      <w:r>
        <w:rPr>
          <w:color w:val="5D5D5E"/>
          <w:w w:val="98"/>
          <w:sz w:val="22"/>
          <w:szCs w:val="22"/>
        </w:rPr>
        <w:t>a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D5D5E"/>
          <w:w w:val="107"/>
          <w:sz w:val="13"/>
          <w:szCs w:val="13"/>
        </w:rPr>
        <w:t>"r</w:t>
      </w:r>
    </w:p>
    <w:p w:rsidR="00390A91" w:rsidRDefault="00825FA5">
      <w:pPr>
        <w:spacing w:line="40" w:lineRule="exact"/>
        <w:ind w:right="24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6D6D70"/>
          <w:w w:val="127"/>
          <w:sz w:val="6"/>
          <w:szCs w:val="6"/>
        </w:rPr>
        <w:t>(!)</w:t>
      </w:r>
    </w:p>
    <w:p w:rsidR="00390A91" w:rsidRDefault="00825FA5">
      <w:pPr>
        <w:spacing w:line="220" w:lineRule="exact"/>
        <w:ind w:right="24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6D6D70"/>
          <w:spacing w:val="-15"/>
          <w:w w:val="60"/>
          <w:sz w:val="22"/>
          <w:szCs w:val="22"/>
        </w:rPr>
        <w:t>"</w:t>
      </w:r>
      <w:r>
        <w:rPr>
          <w:rFonts w:ascii="Arial" w:eastAsia="Arial" w:hAnsi="Arial" w:cs="Arial"/>
          <w:color w:val="6D6D70"/>
          <w:w w:val="127"/>
          <w:position w:val="4"/>
          <w:sz w:val="6"/>
          <w:szCs w:val="6"/>
        </w:rPr>
        <w:t>(!</w:t>
      </w:r>
      <w:r>
        <w:rPr>
          <w:rFonts w:ascii="Arial" w:eastAsia="Arial" w:hAnsi="Arial" w:cs="Arial"/>
          <w:color w:val="6D6D70"/>
          <w:spacing w:val="-25"/>
          <w:w w:val="127"/>
          <w:position w:val="4"/>
          <w:sz w:val="6"/>
          <w:szCs w:val="6"/>
        </w:rPr>
        <w:t>)</w:t>
      </w:r>
      <w:r>
        <w:rPr>
          <w:rFonts w:ascii="Arial" w:eastAsia="Arial" w:hAnsi="Arial" w:cs="Arial"/>
          <w:color w:val="6D6D70"/>
          <w:w w:val="60"/>
          <w:sz w:val="22"/>
          <w:szCs w:val="22"/>
        </w:rPr>
        <w:t>'</w:t>
      </w:r>
    </w:p>
    <w:p w:rsidR="00390A91" w:rsidRDefault="00825FA5">
      <w:pPr>
        <w:spacing w:before="83" w:line="60" w:lineRule="exact"/>
        <w:ind w:right="2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D5D5E"/>
          <w:w w:val="81"/>
          <w:position w:val="-1"/>
          <w:sz w:val="8"/>
          <w:szCs w:val="8"/>
        </w:rPr>
        <w:t>:::,</w:t>
      </w:r>
    </w:p>
    <w:p w:rsidR="00390A91" w:rsidRDefault="00825FA5">
      <w:pPr>
        <w:spacing w:line="0" w:lineRule="atLeast"/>
        <w:jc w:val="right"/>
        <w:rPr>
          <w:sz w:val="12"/>
          <w:szCs w:val="12"/>
        </w:rPr>
      </w:pPr>
      <w:r>
        <w:rPr>
          <w:color w:val="5D5D5E"/>
          <w:w w:val="115"/>
          <w:position w:val="-7"/>
          <w:sz w:val="12"/>
          <w:szCs w:val="12"/>
        </w:rPr>
        <w:t>a.</w:t>
      </w:r>
    </w:p>
    <w:p w:rsidR="00390A91" w:rsidRDefault="00825FA5">
      <w:pPr>
        <w:spacing w:line="20" w:lineRule="atLeast"/>
        <w:ind w:right="-32"/>
        <w:rPr>
          <w:sz w:val="8"/>
          <w:szCs w:val="8"/>
        </w:rPr>
      </w:pPr>
      <w:r>
        <w:br w:type="column"/>
      </w:r>
      <w:r>
        <w:rPr>
          <w:i/>
          <w:color w:val="5D5D5E"/>
          <w:sz w:val="8"/>
          <w:szCs w:val="8"/>
        </w:rPr>
        <w:lastRenderedPageBreak/>
        <w:t>CJ)</w:t>
      </w:r>
    </w:p>
    <w:p w:rsidR="00390A91" w:rsidRDefault="00825FA5">
      <w:pPr>
        <w:spacing w:line="100" w:lineRule="exact"/>
        <w:ind w:right="-43"/>
        <w:rPr>
          <w:sz w:val="15"/>
          <w:szCs w:val="15"/>
        </w:rPr>
      </w:pPr>
      <w:r>
        <w:rPr>
          <w:color w:val="5D5D5E"/>
          <w:w w:val="110"/>
          <w:sz w:val="15"/>
          <w:szCs w:val="15"/>
        </w:rPr>
        <w:t>:r</w:t>
      </w:r>
    </w:p>
    <w:p w:rsidR="00390A91" w:rsidRDefault="00825FA5">
      <w:pPr>
        <w:spacing w:line="80" w:lineRule="exact"/>
        <w:ind w:left="5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16"/>
          <w:sz w:val="9"/>
          <w:szCs w:val="9"/>
        </w:rPr>
        <w:t>)&gt;</w:t>
      </w:r>
    </w:p>
    <w:p w:rsidR="00390A91" w:rsidRDefault="00825FA5">
      <w:pPr>
        <w:spacing w:line="80" w:lineRule="exact"/>
        <w:ind w:left="5" w:right="-41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01"/>
          <w:position w:val="-1"/>
          <w:sz w:val="9"/>
          <w:szCs w:val="9"/>
        </w:rPr>
        <w:t>,:J</w:t>
      </w:r>
    </w:p>
    <w:p w:rsidR="00390A91" w:rsidRDefault="00825FA5">
      <w:pPr>
        <w:spacing w:line="100" w:lineRule="exact"/>
        <w:ind w:left="5"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D5D5E"/>
          <w:sz w:val="12"/>
          <w:szCs w:val="12"/>
        </w:rPr>
        <w:t>m</w:t>
      </w:r>
    </w:p>
    <w:p w:rsidR="00390A91" w:rsidRDefault="00825FA5">
      <w:pPr>
        <w:spacing w:before="83" w:line="100" w:lineRule="exact"/>
        <w:ind w:right="-32"/>
        <w:rPr>
          <w:sz w:val="11"/>
          <w:szCs w:val="11"/>
        </w:rPr>
      </w:pPr>
      <w:r>
        <w:rPr>
          <w:color w:val="5D5D5E"/>
          <w:position w:val="-1"/>
          <w:sz w:val="11"/>
          <w:szCs w:val="11"/>
        </w:rPr>
        <w:t>ttJ</w:t>
      </w:r>
    </w:p>
    <w:p w:rsidR="00390A91" w:rsidRDefault="00825FA5">
      <w:pPr>
        <w:spacing w:line="80" w:lineRule="exact"/>
        <w:ind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22"/>
          <w:sz w:val="9"/>
          <w:szCs w:val="9"/>
        </w:rPr>
        <w:t>)&gt;</w:t>
      </w:r>
    </w:p>
    <w:p w:rsidR="00390A91" w:rsidRDefault="00825FA5">
      <w:pPr>
        <w:spacing w:line="80" w:lineRule="exact"/>
        <w:ind w:right="-32"/>
        <w:rPr>
          <w:sz w:val="8"/>
          <w:szCs w:val="8"/>
        </w:rPr>
      </w:pPr>
      <w:r>
        <w:rPr>
          <w:i/>
          <w:color w:val="5D5D5E"/>
          <w:sz w:val="8"/>
          <w:szCs w:val="8"/>
        </w:rPr>
        <w:t>CJ)</w:t>
      </w:r>
    </w:p>
    <w:p w:rsidR="00390A91" w:rsidRDefault="00825FA5">
      <w:pPr>
        <w:spacing w:line="160" w:lineRule="exact"/>
        <w:ind w:right="-44"/>
        <w:rPr>
          <w:sz w:val="16"/>
          <w:szCs w:val="16"/>
        </w:rPr>
      </w:pPr>
      <w:r>
        <w:rPr>
          <w:color w:val="5D5D5E"/>
          <w:w w:val="125"/>
          <w:sz w:val="16"/>
          <w:szCs w:val="16"/>
        </w:rPr>
        <w:t>0</w:t>
      </w:r>
    </w:p>
    <w:p w:rsidR="00390A91" w:rsidRDefault="00390A91">
      <w:pPr>
        <w:spacing w:before="5" w:line="140" w:lineRule="exact"/>
        <w:rPr>
          <w:sz w:val="14"/>
          <w:szCs w:val="14"/>
        </w:rPr>
      </w:pPr>
    </w:p>
    <w:p w:rsidR="00390A91" w:rsidRDefault="00825FA5">
      <w:pPr>
        <w:ind w:right="-28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166"/>
          <w:sz w:val="8"/>
          <w:szCs w:val="8"/>
        </w:rPr>
        <w:t>N</w:t>
      </w:r>
    </w:p>
    <w:p w:rsidR="00390A91" w:rsidRDefault="00825FA5">
      <w:pPr>
        <w:spacing w:line="40" w:lineRule="atLeast"/>
        <w:ind w:right="-39"/>
        <w:rPr>
          <w:sz w:val="12"/>
          <w:szCs w:val="12"/>
        </w:rPr>
      </w:pPr>
      <w:r>
        <w:br w:type="column"/>
      </w:r>
      <w:r>
        <w:rPr>
          <w:color w:val="5D5D5E"/>
          <w:w w:val="167"/>
          <w:sz w:val="12"/>
          <w:szCs w:val="12"/>
        </w:rPr>
        <w:lastRenderedPageBreak/>
        <w:t>0</w:t>
      </w:r>
    </w:p>
    <w:p w:rsidR="00390A91" w:rsidRDefault="00825FA5">
      <w:pPr>
        <w:spacing w:line="60" w:lineRule="exact"/>
        <w:ind w:left="5" w:right="-41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01"/>
          <w:position w:val="-1"/>
          <w:sz w:val="9"/>
          <w:szCs w:val="9"/>
        </w:rPr>
        <w:t>,:J</w:t>
      </w:r>
    </w:p>
    <w:p w:rsidR="00390A91" w:rsidRDefault="00825FA5">
      <w:pPr>
        <w:spacing w:line="80" w:lineRule="exact"/>
        <w:ind w:left="5"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D5D5E"/>
          <w:position w:val="-1"/>
          <w:sz w:val="12"/>
          <w:szCs w:val="12"/>
        </w:rPr>
        <w:t>m</w:t>
      </w:r>
    </w:p>
    <w:p w:rsidR="00390A91" w:rsidRDefault="00825FA5">
      <w:pPr>
        <w:spacing w:line="460" w:lineRule="exact"/>
        <w:ind w:left="5" w:right="-92"/>
        <w:rPr>
          <w:sz w:val="48"/>
          <w:szCs w:val="48"/>
        </w:rPr>
      </w:pPr>
      <w:r>
        <w:rPr>
          <w:color w:val="5D5D5E"/>
          <w:w w:val="39"/>
          <w:sz w:val="48"/>
          <w:szCs w:val="48"/>
        </w:rPr>
        <w:t>§</w:t>
      </w:r>
    </w:p>
    <w:p w:rsidR="00390A91" w:rsidRDefault="00825FA5">
      <w:pPr>
        <w:spacing w:line="120" w:lineRule="exact"/>
        <w:ind w:right="-47"/>
        <w:rPr>
          <w:sz w:val="17"/>
          <w:szCs w:val="17"/>
        </w:rPr>
      </w:pPr>
      <w:r>
        <w:rPr>
          <w:color w:val="5D5D5E"/>
          <w:w w:val="118"/>
          <w:position w:val="-3"/>
          <w:sz w:val="17"/>
          <w:szCs w:val="17"/>
        </w:rPr>
        <w:t>5</w:t>
      </w:r>
    </w:p>
    <w:p w:rsidR="00390A91" w:rsidRDefault="00825FA5">
      <w:pPr>
        <w:spacing w:line="120" w:lineRule="exact"/>
        <w:ind w:left="5" w:right="-44"/>
        <w:rPr>
          <w:sz w:val="16"/>
          <w:szCs w:val="16"/>
        </w:rPr>
      </w:pPr>
      <w:r>
        <w:rPr>
          <w:color w:val="5D5D5E"/>
          <w:w w:val="135"/>
          <w:position w:val="1"/>
          <w:sz w:val="16"/>
          <w:szCs w:val="16"/>
        </w:rPr>
        <w:t>z</w:t>
      </w:r>
    </w:p>
    <w:p w:rsidR="00390A91" w:rsidRDefault="00825FA5">
      <w:pPr>
        <w:spacing w:line="140" w:lineRule="exact"/>
        <w:ind w:left="29" w:right="-54"/>
        <w:rPr>
          <w:sz w:val="22"/>
          <w:szCs w:val="22"/>
        </w:rPr>
      </w:pPr>
      <w:r>
        <w:br w:type="column"/>
      </w:r>
      <w:r>
        <w:rPr>
          <w:color w:val="5D5D5E"/>
          <w:sz w:val="22"/>
          <w:szCs w:val="22"/>
        </w:rPr>
        <w:lastRenderedPageBreak/>
        <w:t>5</w:t>
      </w:r>
    </w:p>
    <w:p w:rsidR="00390A91" w:rsidRDefault="00825FA5">
      <w:pPr>
        <w:spacing w:line="60" w:lineRule="exact"/>
        <w:ind w:left="29" w:right="-32"/>
        <w:rPr>
          <w:sz w:val="8"/>
          <w:szCs w:val="8"/>
        </w:rPr>
      </w:pPr>
      <w:r>
        <w:rPr>
          <w:i/>
          <w:color w:val="5D5D5E"/>
          <w:w w:val="83"/>
          <w:sz w:val="8"/>
          <w:szCs w:val="8"/>
        </w:rPr>
        <w:t>CJ)</w:t>
      </w:r>
    </w:p>
    <w:p w:rsidR="00390A91" w:rsidRDefault="00825FA5">
      <w:pPr>
        <w:spacing w:line="160" w:lineRule="exact"/>
        <w:ind w:right="-44"/>
        <w:rPr>
          <w:sz w:val="16"/>
          <w:szCs w:val="16"/>
        </w:rPr>
      </w:pPr>
      <w:r>
        <w:rPr>
          <w:color w:val="5D5D5E"/>
          <w:w w:val="62"/>
          <w:sz w:val="16"/>
          <w:szCs w:val="16"/>
        </w:rPr>
        <w:t>.!!!</w:t>
      </w:r>
    </w:p>
    <w:p w:rsidR="00390A91" w:rsidRDefault="00390A91">
      <w:pPr>
        <w:spacing w:before="4" w:line="180" w:lineRule="exact"/>
        <w:rPr>
          <w:sz w:val="19"/>
          <w:szCs w:val="19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280" w:lineRule="exact"/>
        <w:ind w:left="24"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47"/>
          <w:position w:val="-7"/>
        </w:rPr>
        <w:t>�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8" w:line="220" w:lineRule="exact"/>
        <w:rPr>
          <w:sz w:val="22"/>
          <w:szCs w:val="22"/>
        </w:rPr>
      </w:pPr>
    </w:p>
    <w:p w:rsidR="00390A91" w:rsidRDefault="00825FA5">
      <w:pPr>
        <w:ind w:right="336"/>
        <w:jc w:val="right"/>
        <w:rPr>
          <w:sz w:val="8"/>
          <w:szCs w:val="8"/>
        </w:rPr>
      </w:pPr>
      <w:r>
        <w:rPr>
          <w:color w:val="6D6D70"/>
          <w:w w:val="251"/>
          <w:sz w:val="8"/>
          <w:szCs w:val="8"/>
        </w:rPr>
        <w:t>0</w:t>
      </w:r>
    </w:p>
    <w:p w:rsidR="00390A91" w:rsidRDefault="00390A91">
      <w:pPr>
        <w:spacing w:before="9" w:line="260" w:lineRule="exact"/>
        <w:rPr>
          <w:sz w:val="26"/>
          <w:szCs w:val="26"/>
        </w:rPr>
      </w:pPr>
    </w:p>
    <w:p w:rsidR="00390A91" w:rsidRDefault="00825FA5">
      <w:pPr>
        <w:spacing w:line="100" w:lineRule="atLeast"/>
        <w:ind w:left="849" w:right="-13" w:firstLine="681"/>
        <w:rPr>
          <w:rFonts w:ascii="Arial" w:eastAsia="Arial" w:hAnsi="Arial" w:cs="Arial"/>
          <w:sz w:val="8"/>
          <w:szCs w:val="8"/>
        </w:rPr>
      </w:pPr>
      <w:r>
        <w:pict>
          <v:shape id="_x0000_s1203" type="#_x0000_t202" style="position:absolute;left:0;text-align:left;margin-left:454.75pt;margin-top:13.85pt;width:1.75pt;height:4.4pt;z-index:-4631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3"/>
                    <w:rPr>
                      <w:sz w:val="8"/>
                      <w:szCs w:val="8"/>
                    </w:rPr>
                  </w:pPr>
                  <w:r>
                    <w:rPr>
                      <w:color w:val="5D5D5E"/>
                      <w:spacing w:val="-61"/>
                      <w:w w:val="239"/>
                      <w:sz w:val="8"/>
                      <w:szCs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202" type="#_x0000_t202" style="position:absolute;left:0;text-align:left;margin-left:453.8pt;margin-top:4.45pt;width:5.75pt;height:11.5pt;z-index:-4599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w w:val="181"/>
                      <w:sz w:val="23"/>
                      <w:szCs w:val="23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166"/>
          <w:sz w:val="8"/>
          <w:szCs w:val="8"/>
        </w:rPr>
        <w:t xml:space="preserve">N </w:t>
      </w:r>
      <w:r>
        <w:rPr>
          <w:rFonts w:ascii="Arial" w:eastAsia="Arial" w:hAnsi="Arial" w:cs="Arial"/>
          <w:color w:val="5D5D5E"/>
          <w:w w:val="174"/>
          <w:sz w:val="8"/>
          <w:szCs w:val="8"/>
        </w:rPr>
        <w:t>N</w:t>
      </w:r>
    </w:p>
    <w:p w:rsidR="00390A91" w:rsidRDefault="00825FA5">
      <w:pPr>
        <w:spacing w:line="20" w:lineRule="exact"/>
        <w:rPr>
          <w:sz w:val="11"/>
          <w:szCs w:val="11"/>
        </w:rPr>
      </w:pPr>
      <w:r>
        <w:pict>
          <v:shape id="_x0000_s1201" type="#_x0000_t202" style="position:absolute;margin-left:394.05pt;margin-top:-13.75pt;width:6.25pt;height:18pt;z-index:-4642;mso-position-horizontal-relative:page" filled="f" stroked="f">
            <v:textbox inset="0,0,0,0">
              <w:txbxContent>
                <w:p w:rsidR="00390A91" w:rsidRDefault="00825FA5">
                  <w:pPr>
                    <w:spacing w:line="360" w:lineRule="exact"/>
                    <w:ind w:right="-74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w w:val="104"/>
                      <w:sz w:val="36"/>
                      <w:szCs w:val="36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D5D5E"/>
          <w:w w:val="111"/>
          <w:position w:val="-4"/>
          <w:sz w:val="9"/>
          <w:szCs w:val="9"/>
        </w:rPr>
        <w:t>�</w:t>
      </w:r>
      <w:r>
        <w:rPr>
          <w:rFonts w:ascii="Arial" w:eastAsia="Arial" w:hAnsi="Arial" w:cs="Arial"/>
          <w:color w:val="5D5D5E"/>
          <w:w w:val="344"/>
          <w:position w:val="-4"/>
          <w:sz w:val="9"/>
          <w:szCs w:val="9"/>
        </w:rPr>
        <w:t>"'</w:t>
      </w:r>
      <w:r>
        <w:rPr>
          <w:rFonts w:ascii="Arial" w:eastAsia="Arial" w:hAnsi="Arial" w:cs="Arial"/>
          <w:color w:val="5D5D5E"/>
          <w:position w:val="-4"/>
          <w:sz w:val="9"/>
          <w:szCs w:val="9"/>
        </w:rPr>
        <w:t xml:space="preserve">  </w:t>
      </w:r>
      <w:r>
        <w:rPr>
          <w:rFonts w:ascii="Arial" w:eastAsia="Arial" w:hAnsi="Arial" w:cs="Arial"/>
          <w:color w:val="5D5D5E"/>
          <w:spacing w:val="-3"/>
          <w:position w:val="-4"/>
          <w:sz w:val="9"/>
          <w:szCs w:val="9"/>
        </w:rPr>
        <w:t xml:space="preserve"> </w:t>
      </w:r>
      <w:r>
        <w:rPr>
          <w:rFonts w:ascii="Arial" w:eastAsia="Arial" w:hAnsi="Arial" w:cs="Arial"/>
          <w:color w:val="5D5D5E"/>
          <w:w w:val="127"/>
          <w:position w:val="-4"/>
          <w:sz w:val="9"/>
          <w:szCs w:val="9"/>
        </w:rPr>
        <w:t xml:space="preserve">u,            </w:t>
      </w:r>
      <w:r>
        <w:rPr>
          <w:rFonts w:ascii="Arial" w:eastAsia="Arial" w:hAnsi="Arial" w:cs="Arial"/>
          <w:color w:val="5D5D5E"/>
          <w:spacing w:val="2"/>
          <w:w w:val="127"/>
          <w:position w:val="-4"/>
          <w:sz w:val="9"/>
          <w:szCs w:val="9"/>
        </w:rPr>
        <w:t xml:space="preserve"> </w:t>
      </w:r>
      <w:r>
        <w:rPr>
          <w:color w:val="5D5D5E"/>
          <w:w w:val="127"/>
          <w:position w:val="-3"/>
          <w:sz w:val="11"/>
          <w:szCs w:val="11"/>
        </w:rPr>
        <w:t>w</w:t>
      </w:r>
    </w:p>
    <w:p w:rsidR="00390A91" w:rsidRDefault="00825FA5">
      <w:pPr>
        <w:spacing w:line="40" w:lineRule="exact"/>
        <w:ind w:left="504"/>
        <w:rPr>
          <w:rFonts w:ascii="Malgun Gothic" w:eastAsia="Malgun Gothic" w:hAnsi="Malgun Gothic" w:cs="Malgun Gothic"/>
          <w:sz w:val="31"/>
          <w:szCs w:val="31"/>
        </w:rPr>
      </w:pPr>
      <w:r>
        <w:br w:type="column"/>
      </w:r>
      <w:r>
        <w:rPr>
          <w:i/>
          <w:color w:val="5D5D5E"/>
          <w:w w:val="86"/>
          <w:position w:val="1"/>
          <w:sz w:val="31"/>
          <w:szCs w:val="31"/>
        </w:rPr>
        <w:lastRenderedPageBreak/>
        <w:t>b</w:t>
      </w:r>
      <w:r>
        <w:rPr>
          <w:rFonts w:ascii="Malgun Gothic" w:eastAsia="Malgun Gothic" w:hAnsi="Malgun Gothic" w:cs="Malgun Gothic"/>
          <w:color w:val="5D5D5E"/>
          <w:w w:val="72"/>
          <w:position w:val="1"/>
          <w:sz w:val="31"/>
          <w:szCs w:val="31"/>
        </w:rPr>
        <w:t>�</w:t>
      </w:r>
    </w:p>
    <w:p w:rsidR="00390A91" w:rsidRDefault="00825FA5">
      <w:pPr>
        <w:spacing w:line="100" w:lineRule="exact"/>
        <w:ind w:left="504"/>
        <w:rPr>
          <w:sz w:val="15"/>
          <w:szCs w:val="15"/>
        </w:rPr>
      </w:pPr>
      <w:r>
        <w:rPr>
          <w:color w:val="5D5D5E"/>
          <w:w w:val="81"/>
          <w:position w:val="-1"/>
          <w:sz w:val="17"/>
          <w:szCs w:val="17"/>
        </w:rPr>
        <w:t xml:space="preserve">;:a </w:t>
      </w:r>
      <w:r>
        <w:rPr>
          <w:color w:val="5D5D5E"/>
          <w:spacing w:val="19"/>
          <w:w w:val="81"/>
          <w:position w:val="-1"/>
          <w:sz w:val="17"/>
          <w:szCs w:val="17"/>
        </w:rPr>
        <w:t xml:space="preserve"> </w:t>
      </w:r>
      <w:r>
        <w:rPr>
          <w:color w:val="5D5D5E"/>
          <w:w w:val="81"/>
          <w:position w:val="-1"/>
          <w:sz w:val="15"/>
          <w:szCs w:val="15"/>
        </w:rPr>
        <w:t>CJ</w:t>
      </w:r>
    </w:p>
    <w:p w:rsidR="00390A91" w:rsidRDefault="00825FA5">
      <w:pPr>
        <w:spacing w:line="300" w:lineRule="exact"/>
        <w:ind w:left="504"/>
        <w:rPr>
          <w:rFonts w:ascii="Courier New" w:eastAsia="Courier New" w:hAnsi="Courier New" w:cs="Courier New"/>
          <w:sz w:val="35"/>
          <w:szCs w:val="35"/>
        </w:rPr>
      </w:pPr>
      <w:r>
        <w:rPr>
          <w:rFonts w:ascii="Malgun Gothic" w:eastAsia="Malgun Gothic" w:hAnsi="Malgun Gothic" w:cs="Malgun Gothic"/>
          <w:color w:val="5D5D5E"/>
          <w:w w:val="37"/>
          <w:position w:val="-1"/>
          <w:sz w:val="35"/>
          <w:szCs w:val="35"/>
        </w:rPr>
        <w:t>�</w:t>
      </w:r>
      <w:r>
        <w:rPr>
          <w:rFonts w:ascii="Courier New" w:eastAsia="Courier New" w:hAnsi="Courier New" w:cs="Courier New"/>
          <w:color w:val="5D5D5E"/>
          <w:w w:val="107"/>
          <w:position w:val="-1"/>
          <w:sz w:val="35"/>
          <w:szCs w:val="35"/>
        </w:rPr>
        <w:t>z</w:t>
      </w:r>
    </w:p>
    <w:p w:rsidR="00390A91" w:rsidRDefault="00825FA5">
      <w:pPr>
        <w:spacing w:line="160" w:lineRule="exact"/>
        <w:ind w:left="504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Courier New" w:eastAsia="Courier New" w:hAnsi="Courier New" w:cs="Courier New"/>
          <w:color w:val="5D5D5E"/>
          <w:w w:val="98"/>
          <w:sz w:val="22"/>
          <w:szCs w:val="22"/>
        </w:rPr>
        <w:t>m</w:t>
      </w:r>
      <w:r>
        <w:rPr>
          <w:rFonts w:ascii="Malgun Gothic" w:eastAsia="Malgun Gothic" w:hAnsi="Malgun Gothic" w:cs="Malgun Gothic"/>
          <w:color w:val="5D5D5E"/>
          <w:w w:val="104"/>
          <w:sz w:val="22"/>
          <w:szCs w:val="22"/>
        </w:rPr>
        <w:t>�</w:t>
      </w:r>
    </w:p>
    <w:p w:rsidR="00390A91" w:rsidRDefault="00825FA5">
      <w:pPr>
        <w:spacing w:line="120" w:lineRule="exact"/>
        <w:ind w:left="504"/>
        <w:rPr>
          <w:sz w:val="17"/>
          <w:szCs w:val="17"/>
        </w:rPr>
      </w:pPr>
      <w:r>
        <w:rPr>
          <w:rFonts w:ascii="Arial" w:eastAsia="Arial" w:hAnsi="Arial" w:cs="Arial"/>
          <w:color w:val="5D5D5E"/>
          <w:sz w:val="14"/>
          <w:szCs w:val="14"/>
        </w:rPr>
        <w:t xml:space="preserve">:I: </w:t>
      </w:r>
      <w:r>
        <w:rPr>
          <w:rFonts w:ascii="Arial" w:eastAsia="Arial" w:hAnsi="Arial" w:cs="Arial"/>
          <w:color w:val="5D5D5E"/>
          <w:spacing w:val="31"/>
          <w:sz w:val="14"/>
          <w:szCs w:val="14"/>
        </w:rPr>
        <w:t xml:space="preserve"> </w:t>
      </w:r>
      <w:r>
        <w:rPr>
          <w:color w:val="5D5D5E"/>
          <w:w w:val="79"/>
          <w:sz w:val="17"/>
          <w:szCs w:val="17"/>
        </w:rPr>
        <w:t>;:a</w:t>
      </w:r>
    </w:p>
    <w:p w:rsidR="00390A91" w:rsidRDefault="00825FA5">
      <w:pPr>
        <w:spacing w:before="12" w:line="168" w:lineRule="auto"/>
        <w:ind w:right="776" w:firstLine="504"/>
        <w:jc w:val="both"/>
        <w:rPr>
          <w:sz w:val="17"/>
          <w:szCs w:val="17"/>
        </w:rPr>
      </w:pPr>
      <w:r>
        <w:pict>
          <v:shape id="_x0000_s1200" type="#_x0000_t202" style="position:absolute;left:0;text-align:left;margin-left:526pt;margin-top:22.35pt;width:18pt;height:12.8pt;z-index:-4641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rFonts w:ascii="Courier New" w:eastAsia="Courier New" w:hAnsi="Courier New" w:cs="Courier New"/>
                      <w:sz w:val="25"/>
                      <w:szCs w:val="25"/>
                    </w:rPr>
                  </w:pPr>
                  <w:r>
                    <w:rPr>
                      <w:rFonts w:ascii="Courier New" w:eastAsia="Courier New" w:hAnsi="Courier New" w:cs="Courier New"/>
                      <w:color w:val="5D5D5E"/>
                      <w:w w:val="86"/>
                      <w:position w:val="2"/>
                      <w:sz w:val="25"/>
                      <w:szCs w:val="25"/>
                    </w:rPr>
                    <w:t>m</w:t>
                  </w:r>
                  <w:r>
                    <w:rPr>
                      <w:rFonts w:ascii="Courier New" w:eastAsia="Courier New" w:hAnsi="Courier New" w:cs="Courier New"/>
                      <w:color w:val="5D5D5E"/>
                      <w:w w:val="153"/>
                      <w:position w:val="2"/>
                      <w:sz w:val="25"/>
                      <w:szCs w:val="25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199" type="#_x0000_t202" style="position:absolute;left:0;text-align:left;margin-left:500.8pt;margin-top:11.3pt;width:3.6pt;height:5.1pt;z-index:-4598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5D5D5E"/>
                      <w:w w:val="143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98" type="#_x0000_t202" style="position:absolute;left:0;text-align:left;margin-left:500.8pt;margin-top:20.55pt;width:3.6pt;height:10.6pt;z-index:-4597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5D5D5E"/>
                      <w:w w:val="58"/>
                      <w:sz w:val="21"/>
                      <w:szCs w:val="21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5D5D5E"/>
          <w:sz w:val="13"/>
          <w:szCs w:val="13"/>
        </w:rPr>
        <w:t xml:space="preserve">)&gt;   </w:t>
      </w:r>
      <w:r>
        <w:rPr>
          <w:color w:val="5D5D5E"/>
          <w:w w:val="310"/>
          <w:sz w:val="13"/>
          <w:szCs w:val="13"/>
        </w:rPr>
        <w:t xml:space="preserve">- </w:t>
      </w:r>
      <w:r>
        <w:rPr>
          <w:rFonts w:ascii="Arial" w:eastAsia="Arial" w:hAnsi="Arial" w:cs="Arial"/>
          <w:color w:val="5D5D5E"/>
          <w:w w:val="127"/>
          <w:position w:val="13"/>
          <w:sz w:val="15"/>
          <w:szCs w:val="15"/>
        </w:rPr>
        <w:t xml:space="preserve">z      </w:t>
      </w:r>
      <w:r>
        <w:rPr>
          <w:rFonts w:ascii="Arial" w:eastAsia="Arial" w:hAnsi="Arial" w:cs="Arial"/>
          <w:color w:val="5D5D5E"/>
          <w:spacing w:val="32"/>
          <w:w w:val="127"/>
          <w:position w:val="13"/>
          <w:sz w:val="15"/>
          <w:szCs w:val="15"/>
        </w:rPr>
        <w:t xml:space="preserve"> </w:t>
      </w:r>
      <w:r>
        <w:rPr>
          <w:color w:val="5D5D5E"/>
          <w:spacing w:val="-41"/>
          <w:w w:val="83"/>
          <w:sz w:val="12"/>
          <w:szCs w:val="12"/>
        </w:rPr>
        <w:t>"</w:t>
      </w:r>
      <w:r>
        <w:rPr>
          <w:rFonts w:ascii="Arial" w:eastAsia="Arial" w:hAnsi="Arial" w:cs="Arial"/>
          <w:color w:val="5D5D5E"/>
          <w:spacing w:val="-89"/>
          <w:w w:val="428"/>
          <w:position w:val="6"/>
          <w:sz w:val="16"/>
          <w:szCs w:val="16"/>
        </w:rPr>
        <w:t>'</w:t>
      </w:r>
      <w:r>
        <w:rPr>
          <w:color w:val="5D5D5E"/>
          <w:w w:val="83"/>
          <w:sz w:val="12"/>
          <w:szCs w:val="12"/>
        </w:rPr>
        <w:t xml:space="preserve">Tl   </w:t>
      </w:r>
      <w:r>
        <w:rPr>
          <w:rFonts w:ascii="Arial" w:eastAsia="Arial" w:hAnsi="Arial" w:cs="Arial"/>
          <w:color w:val="5D5D5E"/>
          <w:spacing w:val="-71"/>
          <w:w w:val="66"/>
          <w:position w:val="6"/>
          <w:sz w:val="16"/>
          <w:szCs w:val="16"/>
        </w:rPr>
        <w:t>S</w:t>
      </w:r>
      <w:r>
        <w:rPr>
          <w:rFonts w:ascii="Arial" w:eastAsia="Arial" w:hAnsi="Arial" w:cs="Arial"/>
          <w:color w:val="5D5D5E"/>
          <w:w w:val="121"/>
          <w:sz w:val="13"/>
          <w:szCs w:val="13"/>
        </w:rPr>
        <w:t>"</w:t>
      </w:r>
      <w:r>
        <w:rPr>
          <w:rFonts w:ascii="Arial" w:eastAsia="Arial" w:hAnsi="Arial" w:cs="Arial"/>
          <w:color w:val="5D5D5E"/>
          <w:spacing w:val="-29"/>
          <w:w w:val="121"/>
          <w:sz w:val="13"/>
          <w:szCs w:val="13"/>
        </w:rPr>
        <w:t>t</w:t>
      </w:r>
      <w:r>
        <w:rPr>
          <w:rFonts w:ascii="Arial" w:eastAsia="Arial" w:hAnsi="Arial" w:cs="Arial"/>
          <w:color w:val="5D5D5E"/>
          <w:spacing w:val="-1"/>
          <w:w w:val="66"/>
          <w:position w:val="6"/>
          <w:sz w:val="16"/>
          <w:szCs w:val="16"/>
        </w:rPr>
        <w:t>:</w:t>
      </w:r>
      <w:r>
        <w:rPr>
          <w:rFonts w:ascii="Arial" w:eastAsia="Arial" w:hAnsi="Arial" w:cs="Arial"/>
          <w:color w:val="5D5D5E"/>
          <w:spacing w:val="-34"/>
          <w:w w:val="121"/>
          <w:sz w:val="13"/>
          <w:szCs w:val="13"/>
        </w:rPr>
        <w:t>i</w:t>
      </w:r>
      <w:r>
        <w:rPr>
          <w:rFonts w:ascii="Arial" w:eastAsia="Arial" w:hAnsi="Arial" w:cs="Arial"/>
          <w:color w:val="5D5D5E"/>
          <w:w w:val="66"/>
          <w:position w:val="6"/>
          <w:sz w:val="16"/>
          <w:szCs w:val="16"/>
        </w:rPr>
        <w:t xml:space="preserve">: </w:t>
      </w:r>
      <w:r>
        <w:rPr>
          <w:color w:val="5D5D5E"/>
          <w:w w:val="69"/>
          <w:position w:val="8"/>
          <w:sz w:val="15"/>
          <w:szCs w:val="15"/>
        </w:rPr>
        <w:t xml:space="preserve">io               </w:t>
      </w:r>
      <w:r>
        <w:rPr>
          <w:color w:val="5D5D5E"/>
          <w:spacing w:val="9"/>
          <w:w w:val="69"/>
          <w:position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w w:val="69"/>
          <w:sz w:val="23"/>
          <w:szCs w:val="23"/>
        </w:rPr>
        <w:t>-&lt;</w:t>
      </w:r>
      <w:r>
        <w:rPr>
          <w:rFonts w:ascii="Arial" w:eastAsia="Arial" w:hAnsi="Arial" w:cs="Arial"/>
          <w:color w:val="5D5D5E"/>
          <w:spacing w:val="35"/>
          <w:w w:val="69"/>
          <w:sz w:val="23"/>
          <w:szCs w:val="23"/>
        </w:rPr>
        <w:t xml:space="preserve"> </w:t>
      </w:r>
      <w:r>
        <w:rPr>
          <w:color w:val="5D5D5E"/>
          <w:w w:val="79"/>
          <w:sz w:val="17"/>
          <w:szCs w:val="17"/>
        </w:rPr>
        <w:t>;:a</w:t>
      </w:r>
    </w:p>
    <w:p w:rsidR="00390A91" w:rsidRDefault="00825FA5">
      <w:pPr>
        <w:spacing w:before="79" w:line="120" w:lineRule="exact"/>
        <w:ind w:left="504"/>
        <w:rPr>
          <w:sz w:val="12"/>
          <w:szCs w:val="12"/>
        </w:rPr>
      </w:pPr>
      <w:r>
        <w:rPr>
          <w:color w:val="5D5D5E"/>
          <w:position w:val="-1"/>
          <w:sz w:val="13"/>
          <w:szCs w:val="13"/>
        </w:rPr>
        <w:t xml:space="preserve">)&gt;  </w:t>
      </w:r>
      <w:r>
        <w:rPr>
          <w:color w:val="5D5D5E"/>
          <w:spacing w:val="11"/>
          <w:position w:val="-1"/>
          <w:sz w:val="13"/>
          <w:szCs w:val="13"/>
        </w:rPr>
        <w:t xml:space="preserve"> </w:t>
      </w:r>
      <w:r>
        <w:rPr>
          <w:color w:val="5D5D5E"/>
          <w:position w:val="-1"/>
          <w:sz w:val="12"/>
          <w:szCs w:val="12"/>
        </w:rPr>
        <w:t>"Tl</w:t>
      </w:r>
    </w:p>
    <w:p w:rsidR="00390A91" w:rsidRDefault="00825FA5">
      <w:pPr>
        <w:spacing w:line="140" w:lineRule="exact"/>
        <w:ind w:left="504"/>
        <w:rPr>
          <w:rFonts w:ascii="Malgun Gothic" w:eastAsia="Malgun Gothic" w:hAnsi="Malgun Gothic" w:cs="Malgun Gothic"/>
          <w:sz w:val="17"/>
          <w:szCs w:val="17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6" w:space="720" w:equalWidth="0">
            <w:col w:w="4705" w:space="354"/>
            <w:col w:w="101" w:space="772"/>
            <w:col w:w="101" w:space="892"/>
            <w:col w:w="125" w:space="234"/>
            <w:col w:w="1627" w:space="824"/>
            <w:col w:w="1685"/>
          </w:cols>
        </w:sectPr>
      </w:pPr>
      <w:r>
        <w:rPr>
          <w:color w:val="5D5D5E"/>
          <w:w w:val="79"/>
          <w:position w:val="-1"/>
          <w:sz w:val="17"/>
          <w:szCs w:val="17"/>
        </w:rPr>
        <w:t xml:space="preserve">;:a </w:t>
      </w:r>
      <w:r>
        <w:rPr>
          <w:color w:val="5D5D5E"/>
          <w:spacing w:val="24"/>
          <w:w w:val="79"/>
          <w:position w:val="-1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79"/>
          <w:position w:val="-1"/>
          <w:sz w:val="17"/>
          <w:szCs w:val="17"/>
        </w:rPr>
        <w:t>�</w:t>
      </w:r>
    </w:p>
    <w:p w:rsidR="00390A91" w:rsidRDefault="00825FA5">
      <w:pPr>
        <w:spacing w:before="81" w:line="60" w:lineRule="exact"/>
        <w:ind w:right="24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6D6D70"/>
          <w:w w:val="127"/>
          <w:position w:val="-1"/>
          <w:sz w:val="6"/>
          <w:szCs w:val="6"/>
        </w:rPr>
        <w:lastRenderedPageBreak/>
        <w:t>(!)</w:t>
      </w:r>
    </w:p>
    <w:p w:rsidR="00390A91" w:rsidRDefault="00825FA5">
      <w:pPr>
        <w:spacing w:before="13" w:line="154" w:lineRule="auto"/>
        <w:ind w:left="4608" w:right="-29"/>
        <w:jc w:val="both"/>
        <w:rPr>
          <w:sz w:val="12"/>
          <w:szCs w:val="12"/>
        </w:rPr>
      </w:pPr>
      <w:r>
        <w:rPr>
          <w:rFonts w:ascii="Arial" w:eastAsia="Arial" w:hAnsi="Arial" w:cs="Arial"/>
          <w:color w:val="5D5D5E"/>
          <w:w w:val="81"/>
          <w:sz w:val="8"/>
          <w:szCs w:val="8"/>
        </w:rPr>
        <w:t xml:space="preserve">:::, </w:t>
      </w:r>
      <w:r>
        <w:rPr>
          <w:color w:val="6D6D70"/>
          <w:spacing w:val="-9"/>
          <w:w w:val="72"/>
          <w:sz w:val="17"/>
          <w:szCs w:val="17"/>
        </w:rPr>
        <w:t>"</w:t>
      </w:r>
      <w:r>
        <w:rPr>
          <w:rFonts w:ascii="Arial" w:eastAsia="Arial" w:hAnsi="Arial" w:cs="Arial"/>
          <w:color w:val="5D5D5E"/>
          <w:w w:val="127"/>
          <w:sz w:val="6"/>
          <w:szCs w:val="6"/>
        </w:rPr>
        <w:t>(!</w:t>
      </w:r>
      <w:r>
        <w:rPr>
          <w:rFonts w:ascii="Arial" w:eastAsia="Arial" w:hAnsi="Arial" w:cs="Arial"/>
          <w:color w:val="5D5D5E"/>
          <w:spacing w:val="-22"/>
          <w:w w:val="127"/>
          <w:sz w:val="6"/>
          <w:szCs w:val="6"/>
        </w:rPr>
        <w:t>)</w:t>
      </w:r>
      <w:r>
        <w:rPr>
          <w:color w:val="6D6D70"/>
          <w:w w:val="72"/>
          <w:sz w:val="17"/>
          <w:szCs w:val="17"/>
        </w:rPr>
        <w:t xml:space="preserve">' </w:t>
      </w:r>
      <w:r>
        <w:rPr>
          <w:color w:val="6D6D70"/>
          <w:w w:val="115"/>
          <w:sz w:val="12"/>
          <w:szCs w:val="12"/>
        </w:rPr>
        <w:t>a.</w:t>
      </w:r>
    </w:p>
    <w:p w:rsidR="00390A91" w:rsidRDefault="00825FA5">
      <w:pPr>
        <w:spacing w:line="12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D5D5E"/>
          <w:w w:val="117"/>
          <w:sz w:val="11"/>
          <w:szCs w:val="11"/>
        </w:rPr>
        <w:t>5</w:t>
      </w:r>
      <w:r>
        <w:rPr>
          <w:rFonts w:ascii="Arial" w:eastAsia="Arial" w:hAnsi="Arial" w:cs="Arial"/>
          <w:color w:val="7E7E7F"/>
          <w:w w:val="65"/>
          <w:sz w:val="11"/>
          <w:szCs w:val="11"/>
        </w:rPr>
        <w:t>·</w:t>
      </w:r>
    </w:p>
    <w:p w:rsidR="00390A91" w:rsidRDefault="00825FA5">
      <w:pPr>
        <w:spacing w:line="120" w:lineRule="exact"/>
        <w:ind w:right="5"/>
        <w:jc w:val="right"/>
        <w:rPr>
          <w:sz w:val="13"/>
          <w:szCs w:val="13"/>
        </w:rPr>
      </w:pPr>
      <w:r>
        <w:rPr>
          <w:color w:val="6D6D70"/>
          <w:w w:val="53"/>
          <w:position w:val="-1"/>
          <w:sz w:val="13"/>
          <w:szCs w:val="13"/>
        </w:rPr>
        <w:t>CD</w:t>
      </w:r>
    </w:p>
    <w:p w:rsidR="00390A91" w:rsidRDefault="00825FA5">
      <w:pPr>
        <w:spacing w:line="200" w:lineRule="exact"/>
        <w:jc w:val="right"/>
        <w:rPr>
          <w:rFonts w:ascii="Arial" w:eastAsia="Arial" w:hAnsi="Arial" w:cs="Arial"/>
          <w:sz w:val="21"/>
          <w:szCs w:val="21"/>
        </w:rPr>
      </w:pPr>
      <w:r>
        <w:pict>
          <v:shape id="_x0000_s1197" type="#_x0000_t202" style="position:absolute;left:0;text-align:left;margin-left:247.5pt;margin-top:10.05pt;width:1.7pt;height:10.2pt;z-index:-4640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6D6D70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61"/>
          <w:sz w:val="21"/>
          <w:szCs w:val="21"/>
        </w:rPr>
        <w:t>3</w:t>
      </w:r>
      <w:r>
        <w:rPr>
          <w:rFonts w:ascii="Arial" w:eastAsia="Arial" w:hAnsi="Arial" w:cs="Arial"/>
          <w:color w:val="7E7E7F"/>
          <w:w w:val="32"/>
          <w:sz w:val="21"/>
          <w:szCs w:val="21"/>
        </w:rPr>
        <w:t>"</w:t>
      </w:r>
    </w:p>
    <w:p w:rsidR="00390A91" w:rsidRDefault="00825FA5">
      <w:pPr>
        <w:spacing w:before="44" w:line="100" w:lineRule="exact"/>
        <w:ind w:right="3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D6D70"/>
          <w:w w:val="72"/>
          <w:sz w:val="9"/>
          <w:szCs w:val="9"/>
        </w:rPr>
        <w:t>:::</w:t>
      </w:r>
      <w:r>
        <w:rPr>
          <w:rFonts w:ascii="Arial" w:eastAsia="Arial" w:hAnsi="Arial" w:cs="Arial"/>
          <w:color w:val="6D6D70"/>
          <w:spacing w:val="-10"/>
          <w:w w:val="72"/>
          <w:sz w:val="9"/>
          <w:szCs w:val="9"/>
        </w:rPr>
        <w:t>,</w:t>
      </w:r>
    </w:p>
    <w:p w:rsidR="00390A91" w:rsidRDefault="00825FA5">
      <w:pPr>
        <w:spacing w:line="60" w:lineRule="exact"/>
        <w:ind w:right="2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133"/>
          <w:position w:val="-1"/>
          <w:sz w:val="8"/>
          <w:szCs w:val="8"/>
        </w:rPr>
        <w:t>Ill</w:t>
      </w:r>
    </w:p>
    <w:p w:rsidR="00390A91" w:rsidRDefault="00825FA5">
      <w:pPr>
        <w:spacing w:line="60" w:lineRule="exact"/>
        <w:ind w:right="24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D5D5E"/>
          <w:w w:val="99"/>
          <w:sz w:val="7"/>
          <w:szCs w:val="7"/>
        </w:rPr>
        <w:t>:::,</w:t>
      </w:r>
    </w:p>
    <w:p w:rsidR="00390A91" w:rsidRDefault="00825FA5">
      <w:pPr>
        <w:spacing w:before="1" w:line="60" w:lineRule="exact"/>
        <w:ind w:right="24"/>
        <w:jc w:val="righ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6D6D70"/>
          <w:w w:val="197"/>
          <w:position w:val="-1"/>
          <w:sz w:val="7"/>
          <w:szCs w:val="7"/>
        </w:rPr>
        <w:t>0</w:t>
      </w:r>
    </w:p>
    <w:p w:rsidR="00390A91" w:rsidRDefault="00825FA5">
      <w:pPr>
        <w:spacing w:line="120" w:lineRule="exact"/>
        <w:jc w:val="right"/>
        <w:rPr>
          <w:sz w:val="12"/>
          <w:szCs w:val="12"/>
        </w:rPr>
      </w:pPr>
      <w:r>
        <w:rPr>
          <w:color w:val="5D5D5E"/>
          <w:w w:val="108"/>
          <w:sz w:val="12"/>
          <w:szCs w:val="12"/>
        </w:rPr>
        <w:t>§:</w:t>
      </w:r>
    </w:p>
    <w:p w:rsidR="00390A91" w:rsidRDefault="00825FA5">
      <w:pPr>
        <w:spacing w:before="10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D5D5E"/>
          <w:w w:val="117"/>
          <w:sz w:val="11"/>
          <w:szCs w:val="11"/>
        </w:rPr>
        <w:t>5</w:t>
      </w:r>
      <w:r>
        <w:rPr>
          <w:rFonts w:ascii="Arial" w:eastAsia="Arial" w:hAnsi="Arial" w:cs="Arial"/>
          <w:color w:val="6D6D70"/>
          <w:w w:val="65"/>
          <w:sz w:val="11"/>
          <w:szCs w:val="11"/>
        </w:rPr>
        <w:t>·</w:t>
      </w:r>
    </w:p>
    <w:p w:rsidR="00390A91" w:rsidRDefault="00825FA5">
      <w:pPr>
        <w:spacing w:line="120" w:lineRule="exact"/>
        <w:jc w:val="right"/>
        <w:rPr>
          <w:sz w:val="13"/>
          <w:szCs w:val="13"/>
        </w:rPr>
      </w:pPr>
      <w:r>
        <w:rPr>
          <w:color w:val="5D5D5E"/>
          <w:w w:val="154"/>
          <w:position w:val="-1"/>
          <w:sz w:val="13"/>
          <w:szCs w:val="13"/>
        </w:rPr>
        <w:t>0</w:t>
      </w:r>
    </w:p>
    <w:p w:rsidR="00390A91" w:rsidRDefault="00825FA5">
      <w:pPr>
        <w:spacing w:line="140" w:lineRule="exact"/>
        <w:ind w:right="29"/>
        <w:jc w:val="right"/>
        <w:rPr>
          <w:sz w:val="18"/>
          <w:szCs w:val="18"/>
        </w:rPr>
      </w:pPr>
      <w:r>
        <w:rPr>
          <w:color w:val="5D5D5E"/>
          <w:w w:val="79"/>
          <w:position w:val="-1"/>
          <w:sz w:val="18"/>
          <w:szCs w:val="18"/>
        </w:rPr>
        <w:t>3</w:t>
      </w:r>
    </w:p>
    <w:p w:rsidR="00390A91" w:rsidRDefault="00825FA5">
      <w:pPr>
        <w:spacing w:line="100" w:lineRule="exact"/>
        <w:ind w:right="1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D5D5E"/>
          <w:w w:val="66"/>
          <w:position w:val="-1"/>
          <w:sz w:val="13"/>
          <w:szCs w:val="13"/>
        </w:rPr>
        <w:t>!!l.</w:t>
      </w:r>
    </w:p>
    <w:p w:rsidR="00390A91" w:rsidRDefault="00825FA5">
      <w:pPr>
        <w:spacing w:line="80" w:lineRule="exact"/>
        <w:jc w:val="right"/>
        <w:rPr>
          <w:sz w:val="12"/>
          <w:szCs w:val="12"/>
        </w:rPr>
      </w:pPr>
      <w:r>
        <w:rPr>
          <w:color w:val="6D6D70"/>
          <w:w w:val="92"/>
          <w:position w:val="-1"/>
          <w:sz w:val="12"/>
          <w:szCs w:val="12"/>
        </w:rPr>
        <w:t>6"</w:t>
      </w:r>
    </w:p>
    <w:p w:rsidR="00390A91" w:rsidRDefault="00825FA5">
      <w:pPr>
        <w:spacing w:line="60" w:lineRule="exact"/>
        <w:ind w:right="2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D5D5E"/>
          <w:w w:val="81"/>
          <w:sz w:val="8"/>
          <w:szCs w:val="8"/>
        </w:rPr>
        <w:t>:::,</w:t>
      </w:r>
    </w:p>
    <w:p w:rsidR="00390A91" w:rsidRDefault="00825FA5">
      <w:pPr>
        <w:spacing w:before="29" w:line="140" w:lineRule="exact"/>
        <w:ind w:left="10" w:right="-47"/>
        <w:rPr>
          <w:sz w:val="14"/>
          <w:szCs w:val="14"/>
        </w:rPr>
      </w:pPr>
      <w:r>
        <w:br w:type="column"/>
      </w:r>
      <w:r>
        <w:rPr>
          <w:color w:val="5D5D5E"/>
          <w:spacing w:val="-22"/>
          <w:w w:val="106"/>
          <w:position w:val="-4"/>
          <w:sz w:val="14"/>
          <w:szCs w:val="14"/>
        </w:rPr>
        <w:lastRenderedPageBreak/>
        <w:t>;</w:t>
      </w:r>
      <w:r>
        <w:rPr>
          <w:color w:val="5D5D5E"/>
          <w:spacing w:val="-15"/>
          <w:w w:val="69"/>
          <w:position w:val="5"/>
          <w:sz w:val="8"/>
          <w:szCs w:val="8"/>
        </w:rPr>
        <w:t>C</w:t>
      </w:r>
      <w:r>
        <w:rPr>
          <w:color w:val="5D5D5E"/>
          <w:spacing w:val="-22"/>
          <w:w w:val="105"/>
          <w:position w:val="-4"/>
          <w:sz w:val="14"/>
          <w:szCs w:val="14"/>
        </w:rPr>
        <w:t>,</w:t>
      </w:r>
      <w:r>
        <w:rPr>
          <w:color w:val="5D5D5E"/>
          <w:w w:val="69"/>
          <w:position w:val="5"/>
          <w:sz w:val="8"/>
          <w:szCs w:val="8"/>
        </w:rPr>
        <w:t>I</w:t>
      </w:r>
      <w:r>
        <w:rPr>
          <w:color w:val="5D5D5E"/>
          <w:spacing w:val="-37"/>
          <w:w w:val="69"/>
          <w:position w:val="5"/>
          <w:sz w:val="8"/>
          <w:szCs w:val="8"/>
        </w:rPr>
        <w:t>O</w:t>
      </w:r>
      <w:r>
        <w:rPr>
          <w:color w:val="5D5D5E"/>
          <w:w w:val="105"/>
          <w:position w:val="-4"/>
          <w:sz w:val="14"/>
          <w:szCs w:val="14"/>
        </w:rPr>
        <w:t>,</w:t>
      </w:r>
    </w:p>
    <w:p w:rsidR="00390A91" w:rsidRDefault="00825FA5">
      <w:pPr>
        <w:spacing w:line="100" w:lineRule="exact"/>
        <w:ind w:left="24" w:right="-44"/>
        <w:rPr>
          <w:sz w:val="16"/>
          <w:szCs w:val="16"/>
        </w:rPr>
      </w:pPr>
      <w:r>
        <w:rPr>
          <w:color w:val="5D5D5E"/>
          <w:w w:val="50"/>
          <w:sz w:val="16"/>
          <w:szCs w:val="16"/>
        </w:rPr>
        <w:t>.....</w:t>
      </w:r>
    </w:p>
    <w:p w:rsidR="00390A91" w:rsidRDefault="00825FA5">
      <w:pPr>
        <w:spacing w:line="60" w:lineRule="exact"/>
        <w:ind w:left="29" w:right="-3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5D5D5E"/>
          <w:w w:val="120"/>
          <w:sz w:val="8"/>
          <w:szCs w:val="8"/>
        </w:rPr>
        <w:t>ID</w:t>
      </w:r>
    </w:p>
    <w:p w:rsidR="00390A91" w:rsidRDefault="00825FA5">
      <w:pPr>
        <w:spacing w:line="180" w:lineRule="exact"/>
        <w:ind w:left="10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57"/>
        </w:rPr>
        <w:t>�</w:t>
      </w:r>
    </w:p>
    <w:p w:rsidR="00390A91" w:rsidRDefault="00825FA5">
      <w:pPr>
        <w:spacing w:line="60" w:lineRule="exact"/>
        <w:ind w:left="24" w:right="-3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5D5D5E"/>
          <w:sz w:val="8"/>
          <w:szCs w:val="8"/>
        </w:rPr>
        <w:t>O&gt;</w:t>
      </w:r>
    </w:p>
    <w:p w:rsidR="00390A91" w:rsidRDefault="00390A91">
      <w:pPr>
        <w:spacing w:before="4" w:line="160" w:lineRule="exact"/>
        <w:rPr>
          <w:sz w:val="16"/>
          <w:szCs w:val="16"/>
        </w:rPr>
      </w:pPr>
    </w:p>
    <w:p w:rsidR="00390A91" w:rsidRDefault="00390A91">
      <w:pPr>
        <w:spacing w:line="200" w:lineRule="exact"/>
      </w:pPr>
    </w:p>
    <w:p w:rsidR="00390A91" w:rsidRDefault="00825FA5">
      <w:pPr>
        <w:spacing w:line="60" w:lineRule="exact"/>
        <w:ind w:left="24" w:right="-67"/>
        <w:rPr>
          <w:sz w:val="7"/>
          <w:szCs w:val="7"/>
        </w:rPr>
      </w:pPr>
      <w:r>
        <w:rPr>
          <w:color w:val="6D6D70"/>
          <w:w w:val="191"/>
          <w:position w:val="-1"/>
          <w:sz w:val="7"/>
          <w:szCs w:val="7"/>
        </w:rPr>
        <w:t>0,</w:t>
      </w:r>
    </w:p>
    <w:p w:rsidR="00390A91" w:rsidRDefault="00825FA5">
      <w:pPr>
        <w:spacing w:line="240" w:lineRule="exact"/>
        <w:ind w:left="24" w:right="-64"/>
        <w:rPr>
          <w:rFonts w:ascii="Arial" w:eastAsia="Arial" w:hAnsi="Arial" w:cs="Arial"/>
          <w:sz w:val="14"/>
          <w:szCs w:val="14"/>
        </w:rPr>
      </w:pPr>
      <w:r>
        <w:pict>
          <v:shape id="_x0000_s1196" type="#_x0000_t202" style="position:absolute;left:0;text-align:left;margin-left:360.5pt;margin-top:2.7pt;width:4.8pt;height:16.2pt;z-index:-4639;mso-position-horizontal-relative:page" filled="f" stroked="f">
            <v:textbox inset="0,0,0,0">
              <w:txbxContent>
                <w:p w:rsidR="00390A91" w:rsidRDefault="00825FA5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6D6D70"/>
                      <w:w w:val="61"/>
                      <w:sz w:val="32"/>
                      <w:szCs w:val="32"/>
                    </w:rPr>
                    <w:t>"</w:t>
                  </w:r>
                  <w:r>
                    <w:rPr>
                      <w:color w:val="6D6D70"/>
                      <w:spacing w:val="-19"/>
                      <w:w w:val="61"/>
                      <w:sz w:val="32"/>
                      <w:szCs w:val="3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6D70"/>
          <w:spacing w:val="-61"/>
          <w:w w:val="80"/>
          <w:position w:val="2"/>
          <w:sz w:val="23"/>
          <w:szCs w:val="23"/>
        </w:rPr>
        <w:t>"</w:t>
      </w:r>
      <w:r>
        <w:rPr>
          <w:rFonts w:ascii="Arial" w:eastAsia="Arial" w:hAnsi="Arial" w:cs="Arial"/>
          <w:color w:val="5D5D5E"/>
          <w:w w:val="49"/>
          <w:position w:val="-6"/>
          <w:sz w:val="14"/>
          <w:szCs w:val="14"/>
        </w:rPr>
        <w:t>...</w:t>
      </w:r>
      <w:r>
        <w:rPr>
          <w:rFonts w:ascii="Arial" w:eastAsia="Arial" w:hAnsi="Arial" w:cs="Arial"/>
          <w:color w:val="5D5D5E"/>
          <w:spacing w:val="-16"/>
          <w:w w:val="49"/>
          <w:position w:val="-6"/>
          <w:sz w:val="14"/>
          <w:szCs w:val="14"/>
        </w:rPr>
        <w:t>.</w:t>
      </w:r>
      <w:r>
        <w:rPr>
          <w:rFonts w:ascii="Arial" w:eastAsia="Arial" w:hAnsi="Arial" w:cs="Arial"/>
          <w:color w:val="6D6D70"/>
          <w:spacing w:val="-19"/>
          <w:w w:val="80"/>
          <w:position w:val="2"/>
          <w:sz w:val="23"/>
          <w:szCs w:val="23"/>
        </w:rPr>
        <w:t>'</w:t>
      </w:r>
      <w:r>
        <w:rPr>
          <w:rFonts w:ascii="Arial" w:eastAsia="Arial" w:hAnsi="Arial" w:cs="Arial"/>
          <w:color w:val="5D5D5E"/>
          <w:w w:val="49"/>
          <w:position w:val="-6"/>
          <w:sz w:val="14"/>
          <w:szCs w:val="14"/>
        </w:rPr>
        <w:t>.</w:t>
      </w:r>
    </w:p>
    <w:p w:rsidR="00390A91" w:rsidRDefault="00825FA5">
      <w:pPr>
        <w:spacing w:line="80" w:lineRule="exact"/>
        <w:ind w:left="29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D6D70"/>
          <w:w w:val="49"/>
          <w:sz w:val="14"/>
          <w:szCs w:val="14"/>
        </w:rPr>
        <w:t>.....</w:t>
      </w:r>
    </w:p>
    <w:p w:rsidR="00390A91" w:rsidRDefault="00825FA5">
      <w:pPr>
        <w:spacing w:line="80" w:lineRule="exact"/>
        <w:ind w:left="10" w:right="-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D6D70"/>
          <w:position w:val="-1"/>
          <w:sz w:val="12"/>
          <w:szCs w:val="12"/>
        </w:rPr>
        <w:t>01</w:t>
      </w:r>
    </w:p>
    <w:p w:rsidR="00390A91" w:rsidRDefault="00825FA5">
      <w:pPr>
        <w:spacing w:line="220" w:lineRule="exact"/>
        <w:ind w:left="24" w:right="-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7E7E7F"/>
          <w:spacing w:val="-66"/>
          <w:w w:val="80"/>
          <w:sz w:val="23"/>
          <w:szCs w:val="23"/>
        </w:rPr>
        <w:t>"</w:t>
      </w:r>
      <w:r>
        <w:rPr>
          <w:color w:val="6D6D70"/>
          <w:w w:val="251"/>
          <w:position w:val="4"/>
          <w:sz w:val="8"/>
          <w:szCs w:val="8"/>
        </w:rPr>
        <w:t>0</w:t>
      </w:r>
      <w:r>
        <w:rPr>
          <w:rFonts w:ascii="Arial" w:eastAsia="Arial" w:hAnsi="Arial" w:cs="Arial"/>
          <w:color w:val="7E7E7F"/>
          <w:w w:val="80"/>
          <w:sz w:val="23"/>
          <w:szCs w:val="23"/>
        </w:rPr>
        <w:t>'</w:t>
      </w:r>
    </w:p>
    <w:p w:rsidR="00390A91" w:rsidRDefault="00390A91">
      <w:pPr>
        <w:spacing w:before="12" w:line="220" w:lineRule="exact"/>
        <w:rPr>
          <w:sz w:val="22"/>
          <w:szCs w:val="22"/>
        </w:rPr>
      </w:pPr>
    </w:p>
    <w:p w:rsidR="00390A91" w:rsidRDefault="00825FA5">
      <w:pPr>
        <w:ind w:left="24" w:right="-32"/>
        <w:rPr>
          <w:sz w:val="8"/>
          <w:szCs w:val="8"/>
        </w:rPr>
      </w:pPr>
      <w:r>
        <w:pict>
          <v:shape id="_x0000_s1195" type="#_x0000_t202" style="position:absolute;left:0;text-align:left;margin-left:361.2pt;margin-top:4.2pt;width:5.05pt;height:4.2pt;z-index:-4638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3"/>
                    <w:rPr>
                      <w:sz w:val="8"/>
                      <w:szCs w:val="8"/>
                    </w:rPr>
                  </w:pPr>
                  <w:r>
                    <w:rPr>
                      <w:color w:val="5D5D5E"/>
                      <w:w w:val="125"/>
                      <w:sz w:val="8"/>
                      <w:szCs w:val="8"/>
                    </w:rPr>
                    <w:t>00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125"/>
          <w:sz w:val="8"/>
          <w:szCs w:val="8"/>
        </w:rPr>
        <w:t>00</w:t>
      </w:r>
    </w:p>
    <w:p w:rsidR="00390A91" w:rsidRDefault="00825FA5">
      <w:pPr>
        <w:spacing w:before="14" w:line="140" w:lineRule="exact"/>
        <w:ind w:left="5" w:right="-6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D5D5E"/>
          <w:position w:val="-1"/>
          <w:sz w:val="15"/>
          <w:szCs w:val="15"/>
        </w:rPr>
        <w:t>:..</w:t>
      </w:r>
    </w:p>
    <w:p w:rsidR="00390A91" w:rsidRDefault="00825FA5">
      <w:pPr>
        <w:spacing w:line="180" w:lineRule="exact"/>
        <w:ind w:left="24" w:right="-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D5D5E"/>
          <w:spacing w:val="-66"/>
          <w:w w:val="80"/>
          <w:position w:val="-2"/>
          <w:sz w:val="23"/>
          <w:szCs w:val="23"/>
        </w:rPr>
        <w:t>"</w:t>
      </w:r>
      <w:r>
        <w:rPr>
          <w:color w:val="5D5D5E"/>
          <w:w w:val="251"/>
          <w:position w:val="1"/>
          <w:sz w:val="8"/>
          <w:szCs w:val="8"/>
        </w:rPr>
        <w:t>0</w:t>
      </w:r>
      <w:r>
        <w:rPr>
          <w:rFonts w:ascii="Arial" w:eastAsia="Arial" w:hAnsi="Arial" w:cs="Arial"/>
          <w:color w:val="5D5D5E"/>
          <w:w w:val="80"/>
          <w:position w:val="-2"/>
          <w:sz w:val="23"/>
          <w:szCs w:val="23"/>
        </w:rPr>
        <w:t>'</w:t>
      </w:r>
    </w:p>
    <w:p w:rsidR="00390A91" w:rsidRDefault="00825FA5">
      <w:pPr>
        <w:spacing w:line="140" w:lineRule="exact"/>
        <w:ind w:left="10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57"/>
          <w:position w:val="-1"/>
        </w:rPr>
        <w:t>�</w:t>
      </w:r>
    </w:p>
    <w:p w:rsidR="00390A91" w:rsidRDefault="00825FA5">
      <w:pPr>
        <w:spacing w:line="60" w:lineRule="exact"/>
        <w:ind w:left="24" w:right="-33"/>
        <w:rPr>
          <w:sz w:val="8"/>
          <w:szCs w:val="8"/>
        </w:rPr>
      </w:pPr>
      <w:r>
        <w:rPr>
          <w:color w:val="5D5D5E"/>
          <w:w w:val="73"/>
          <w:sz w:val="8"/>
          <w:szCs w:val="8"/>
        </w:rPr>
        <w:t>CIO</w:t>
      </w:r>
    </w:p>
    <w:p w:rsidR="00390A91" w:rsidRDefault="00390A91">
      <w:pPr>
        <w:spacing w:line="220" w:lineRule="exact"/>
        <w:rPr>
          <w:sz w:val="22"/>
          <w:szCs w:val="22"/>
        </w:rPr>
      </w:pPr>
    </w:p>
    <w:p w:rsidR="00390A91" w:rsidRDefault="00825FA5">
      <w:pPr>
        <w:spacing w:line="120" w:lineRule="exact"/>
        <w:ind w:right="-4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D6D70"/>
          <w:position w:val="-1"/>
          <w:sz w:val="12"/>
          <w:szCs w:val="12"/>
        </w:rPr>
        <w:t>-:;:</w:t>
      </w:r>
    </w:p>
    <w:p w:rsidR="00390A91" w:rsidRDefault="00825FA5">
      <w:pPr>
        <w:spacing w:line="100" w:lineRule="exact"/>
        <w:ind w:left="24" w:right="-33"/>
        <w:rPr>
          <w:sz w:val="12"/>
          <w:szCs w:val="12"/>
        </w:rPr>
      </w:pPr>
      <w:r>
        <w:rPr>
          <w:color w:val="6D6D70"/>
          <w:sz w:val="12"/>
          <w:szCs w:val="12"/>
        </w:rPr>
        <w:t>en</w:t>
      </w:r>
    </w:p>
    <w:p w:rsidR="00390A91" w:rsidRDefault="00825FA5">
      <w:pPr>
        <w:spacing w:line="100" w:lineRule="exact"/>
        <w:ind w:left="10" w:right="-39"/>
        <w:rPr>
          <w:sz w:val="13"/>
          <w:szCs w:val="13"/>
        </w:rPr>
      </w:pPr>
      <w:r>
        <w:rPr>
          <w:color w:val="6D6D70"/>
          <w:position w:val="-1"/>
          <w:sz w:val="13"/>
          <w:szCs w:val="13"/>
        </w:rPr>
        <w:t>00</w:t>
      </w:r>
    </w:p>
    <w:p w:rsidR="00390A91" w:rsidRDefault="00825FA5">
      <w:pPr>
        <w:spacing w:line="40" w:lineRule="exact"/>
        <w:ind w:left="24" w:right="-25"/>
        <w:rPr>
          <w:sz w:val="6"/>
          <w:szCs w:val="6"/>
        </w:rPr>
      </w:pPr>
      <w:r>
        <w:pict>
          <v:shape id="_x0000_s1194" type="#_x0000_t202" style="position:absolute;left:0;text-align:left;margin-left:361.2pt;margin-top:2.25pt;width:5.05pt;height:11.9pt;z-index:-4637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6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7E7E7F"/>
                      <w:w w:val="80"/>
                      <w:sz w:val="23"/>
                      <w:szCs w:val="23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6D6D70"/>
          <w:w w:val="115"/>
          <w:sz w:val="6"/>
          <w:szCs w:val="6"/>
        </w:rPr>
        <w:t>CJ)</w:t>
      </w:r>
    </w:p>
    <w:p w:rsidR="00390A91" w:rsidRDefault="00825FA5">
      <w:pPr>
        <w:spacing w:before="57" w:line="120" w:lineRule="exact"/>
        <w:ind w:left="10"/>
        <w:rPr>
          <w:sz w:val="13"/>
          <w:szCs w:val="13"/>
        </w:rPr>
      </w:pPr>
      <w:r>
        <w:rPr>
          <w:color w:val="6D6D70"/>
          <w:position w:val="-1"/>
          <w:sz w:val="13"/>
          <w:szCs w:val="13"/>
        </w:rPr>
        <w:t>0</w:t>
      </w:r>
      <w:r>
        <w:rPr>
          <w:color w:val="6D6D70"/>
          <w:spacing w:val="-35"/>
          <w:position w:val="-1"/>
          <w:sz w:val="13"/>
          <w:szCs w:val="13"/>
        </w:rPr>
        <w:t>0</w:t>
      </w:r>
    </w:p>
    <w:p w:rsidR="00390A91" w:rsidRDefault="00825FA5">
      <w:pPr>
        <w:spacing w:line="60" w:lineRule="exact"/>
        <w:ind w:left="24" w:right="-31"/>
        <w:rPr>
          <w:sz w:val="7"/>
          <w:szCs w:val="7"/>
        </w:rPr>
      </w:pPr>
      <w:r>
        <w:rPr>
          <w:color w:val="6D6D70"/>
          <w:w w:val="191"/>
          <w:sz w:val="7"/>
          <w:szCs w:val="7"/>
        </w:rPr>
        <w:t>0,</w:t>
      </w:r>
    </w:p>
    <w:p w:rsidR="00390A91" w:rsidRDefault="00825FA5">
      <w:pPr>
        <w:spacing w:line="140" w:lineRule="exact"/>
        <w:ind w:right="-42"/>
        <w:rPr>
          <w:sz w:val="14"/>
          <w:szCs w:val="14"/>
        </w:rPr>
      </w:pPr>
      <w:r>
        <w:rPr>
          <w:color w:val="7E7E7F"/>
          <w:w w:val="63"/>
          <w:sz w:val="14"/>
          <w:szCs w:val="14"/>
        </w:rPr>
        <w:t>.:::!</w:t>
      </w:r>
    </w:p>
    <w:p w:rsidR="00390A91" w:rsidRDefault="00825FA5">
      <w:pPr>
        <w:spacing w:before="15"/>
        <w:ind w:left="14"/>
        <w:rPr>
          <w:sz w:val="8"/>
          <w:szCs w:val="8"/>
        </w:rPr>
      </w:pPr>
      <w:r>
        <w:br w:type="column"/>
      </w:r>
      <w:r>
        <w:rPr>
          <w:color w:val="5D5D5E"/>
          <w:w w:val="75"/>
          <w:sz w:val="8"/>
          <w:szCs w:val="8"/>
        </w:rPr>
        <w:lastRenderedPageBreak/>
        <w:t xml:space="preserve">C10   </w:t>
      </w:r>
      <w:r>
        <w:rPr>
          <w:color w:val="5D5D5E"/>
          <w:spacing w:val="12"/>
          <w:w w:val="75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D5D5E"/>
          <w:sz w:val="8"/>
          <w:szCs w:val="8"/>
        </w:rPr>
        <w:t xml:space="preserve">ID  </w:t>
      </w:r>
      <w:r>
        <w:rPr>
          <w:rFonts w:ascii="Arial" w:eastAsia="Arial" w:hAnsi="Arial" w:cs="Arial"/>
          <w:i/>
          <w:color w:val="5D5D5E"/>
          <w:spacing w:val="21"/>
          <w:sz w:val="8"/>
          <w:szCs w:val="8"/>
        </w:rPr>
        <w:t xml:space="preserve"> </w:t>
      </w:r>
      <w:r>
        <w:rPr>
          <w:color w:val="5D5D5E"/>
          <w:w w:val="125"/>
          <w:sz w:val="8"/>
          <w:szCs w:val="8"/>
        </w:rPr>
        <w:t>0</w:t>
      </w:r>
      <w:r>
        <w:rPr>
          <w:color w:val="5D5D5E"/>
          <w:spacing w:val="-36"/>
          <w:w w:val="125"/>
          <w:sz w:val="8"/>
          <w:szCs w:val="8"/>
        </w:rPr>
        <w:t>0</w:t>
      </w:r>
    </w:p>
    <w:p w:rsidR="00390A91" w:rsidRDefault="00825FA5">
      <w:pPr>
        <w:spacing w:before="95" w:line="60" w:lineRule="exact"/>
        <w:ind w:left="14" w:right="-32"/>
        <w:rPr>
          <w:sz w:val="8"/>
          <w:szCs w:val="8"/>
        </w:rPr>
      </w:pPr>
      <w:r>
        <w:pict>
          <v:shape id="_x0000_s1193" type="#_x0000_t202" style="position:absolute;left:0;text-align:left;margin-left:378.25pt;margin-top:-5.35pt;width:21.85pt;height:15.1pt;z-index:-4636;mso-position-horizontal-relative:page" filled="f" stroked="f">
            <v:textbox inset="0,0,0,0">
              <w:txbxContent>
                <w:p w:rsidR="00390A91" w:rsidRDefault="00825FA5">
                  <w:pPr>
                    <w:spacing w:line="30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5D5D5E"/>
                      <w:spacing w:val="-28"/>
                      <w:w w:val="44"/>
                      <w:sz w:val="30"/>
                      <w:szCs w:val="30"/>
                    </w:rPr>
                    <w:t>N</w:t>
                  </w:r>
                  <w:r>
                    <w:rPr>
                      <w:color w:val="5D5D5E"/>
                      <w:w w:val="96"/>
                      <w:sz w:val="30"/>
                      <w:szCs w:val="30"/>
                    </w:rPr>
                    <w:t>·</w:t>
                  </w:r>
                  <w:r>
                    <w:rPr>
                      <w:color w:val="5D5D5E"/>
                      <w:w w:val="92"/>
                      <w:sz w:val="30"/>
                      <w:szCs w:val="30"/>
                    </w:rPr>
                    <w:t>t</w:t>
                  </w:r>
                  <w:r>
                    <w:rPr>
                      <w:color w:val="5D5D5E"/>
                      <w:w w:val="41"/>
                      <w:sz w:val="30"/>
                      <w:szCs w:val="30"/>
                    </w:rPr>
                    <w:t>-....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149"/>
          <w:position w:val="-2"/>
          <w:sz w:val="8"/>
          <w:szCs w:val="8"/>
        </w:rPr>
        <w:t xml:space="preserve">N      </w:t>
      </w:r>
      <w:r>
        <w:rPr>
          <w:rFonts w:ascii="Arial" w:eastAsia="Arial" w:hAnsi="Arial" w:cs="Arial"/>
          <w:color w:val="5D5D5E"/>
          <w:spacing w:val="23"/>
          <w:w w:val="149"/>
          <w:position w:val="-2"/>
          <w:sz w:val="8"/>
          <w:szCs w:val="8"/>
        </w:rPr>
        <w:t xml:space="preserve"> </w:t>
      </w:r>
      <w:r>
        <w:rPr>
          <w:color w:val="5D5D5E"/>
          <w:w w:val="149"/>
          <w:position w:val="-2"/>
          <w:sz w:val="8"/>
          <w:szCs w:val="8"/>
        </w:rPr>
        <w:t>00</w:t>
      </w:r>
    </w:p>
    <w:p w:rsidR="00390A91" w:rsidRDefault="00825FA5">
      <w:pPr>
        <w:spacing w:line="60" w:lineRule="exact"/>
        <w:ind w:left="14" w:right="-28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5D5D5E"/>
          <w:sz w:val="8"/>
          <w:szCs w:val="8"/>
        </w:rPr>
        <w:t xml:space="preserve">ID          </w:t>
      </w:r>
      <w:r>
        <w:rPr>
          <w:rFonts w:ascii="Arial" w:eastAsia="Arial" w:hAnsi="Arial" w:cs="Arial"/>
          <w:i/>
          <w:color w:val="5D5D5E"/>
          <w:spacing w:val="17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D5D5E"/>
          <w:w w:val="108"/>
          <w:sz w:val="8"/>
          <w:szCs w:val="8"/>
        </w:rPr>
        <w:t>_,.</w:t>
      </w:r>
    </w:p>
    <w:p w:rsidR="00390A91" w:rsidRDefault="00825FA5">
      <w:pPr>
        <w:spacing w:line="120" w:lineRule="exact"/>
        <w:ind w:right="-36"/>
        <w:rPr>
          <w:sz w:val="13"/>
          <w:szCs w:val="13"/>
        </w:rPr>
      </w:pPr>
      <w:r>
        <w:rPr>
          <w:color w:val="5D5D5E"/>
          <w:w w:val="117"/>
          <w:position w:val="-1"/>
          <w:sz w:val="13"/>
          <w:szCs w:val="13"/>
        </w:rPr>
        <w:t>N</w:t>
      </w:r>
      <w:r>
        <w:rPr>
          <w:color w:val="5D5D5E"/>
          <w:w w:val="95"/>
          <w:position w:val="-1"/>
          <w:sz w:val="13"/>
          <w:szCs w:val="13"/>
        </w:rPr>
        <w:t>CD</w:t>
      </w:r>
      <w:r>
        <w:rPr>
          <w:color w:val="5D5D5E"/>
          <w:w w:val="137"/>
          <w:position w:val="-1"/>
          <w:sz w:val="13"/>
          <w:szCs w:val="13"/>
        </w:rPr>
        <w:t>W</w:t>
      </w:r>
    </w:p>
    <w:p w:rsidR="00390A91" w:rsidRDefault="00825FA5">
      <w:pPr>
        <w:spacing w:line="60" w:lineRule="exact"/>
        <w:ind w:left="14" w:right="-28"/>
        <w:rPr>
          <w:sz w:val="8"/>
          <w:szCs w:val="8"/>
        </w:rPr>
      </w:pPr>
      <w:r>
        <w:pict>
          <v:shape id="_x0000_s1192" type="#_x0000_t202" style="position:absolute;left:0;text-align:left;margin-left:393.85pt;margin-top:1.2pt;width:6.5pt;height:6.5pt;z-index:-4635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sz w:val="13"/>
                      <w:szCs w:val="13"/>
                    </w:rPr>
                    <w:t>.,g</w:t>
                  </w:r>
                </w:p>
              </w:txbxContent>
            </v:textbox>
            <w10:wrap anchorx="page"/>
          </v:shape>
        </w:pict>
      </w:r>
      <w:r>
        <w:rPr>
          <w:color w:val="5D5D5E"/>
          <w:sz w:val="8"/>
          <w:szCs w:val="8"/>
        </w:rPr>
        <w:t xml:space="preserve">00   </w:t>
      </w:r>
      <w:r>
        <w:rPr>
          <w:color w:val="5D5D5E"/>
          <w:spacing w:val="7"/>
          <w:sz w:val="8"/>
          <w:szCs w:val="8"/>
        </w:rPr>
        <w:t xml:space="preserve"> </w:t>
      </w:r>
      <w:r>
        <w:rPr>
          <w:color w:val="5D5D5E"/>
          <w:sz w:val="8"/>
          <w:szCs w:val="8"/>
        </w:rPr>
        <w:t xml:space="preserve">00   </w:t>
      </w:r>
      <w:r>
        <w:rPr>
          <w:color w:val="5D5D5E"/>
          <w:spacing w:val="12"/>
          <w:sz w:val="8"/>
          <w:szCs w:val="8"/>
        </w:rPr>
        <w:t xml:space="preserve"> </w:t>
      </w:r>
      <w:r>
        <w:rPr>
          <w:color w:val="5D5D5E"/>
          <w:w w:val="239"/>
          <w:sz w:val="8"/>
          <w:szCs w:val="8"/>
        </w:rPr>
        <w:t>0</w:t>
      </w:r>
    </w:p>
    <w:p w:rsidR="00390A91" w:rsidRDefault="00825FA5">
      <w:pPr>
        <w:spacing w:line="80" w:lineRule="exact"/>
        <w:ind w:left="14"/>
        <w:rPr>
          <w:sz w:val="6"/>
          <w:szCs w:val="6"/>
        </w:rPr>
      </w:pPr>
      <w:r>
        <w:rPr>
          <w:color w:val="5D5D5E"/>
          <w:sz w:val="8"/>
          <w:szCs w:val="8"/>
        </w:rPr>
        <w:t>00</w:t>
      </w:r>
      <w:r>
        <w:rPr>
          <w:color w:val="5D5D5E"/>
          <w:sz w:val="8"/>
          <w:szCs w:val="8"/>
        </w:rPr>
        <w:t xml:space="preserve">   </w:t>
      </w:r>
      <w:r>
        <w:rPr>
          <w:color w:val="5D5D5E"/>
          <w:spacing w:val="7"/>
          <w:sz w:val="8"/>
          <w:szCs w:val="8"/>
        </w:rPr>
        <w:t xml:space="preserve"> </w:t>
      </w:r>
      <w:r>
        <w:rPr>
          <w:color w:val="5D5D5E"/>
          <w:w w:val="201"/>
          <w:sz w:val="6"/>
          <w:szCs w:val="6"/>
        </w:rPr>
        <w:t>0)</w:t>
      </w:r>
    </w:p>
    <w:p w:rsidR="00390A91" w:rsidRDefault="00825FA5">
      <w:pPr>
        <w:spacing w:before="20"/>
        <w:ind w:left="19" w:right="-33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i/>
          <w:color w:val="5D5D5E"/>
          <w:sz w:val="8"/>
          <w:szCs w:val="8"/>
        </w:rPr>
        <w:lastRenderedPageBreak/>
        <w:t>O&gt;</w:t>
      </w:r>
    </w:p>
    <w:p w:rsidR="00390A91" w:rsidRDefault="00825FA5">
      <w:pPr>
        <w:spacing w:before="86" w:line="80" w:lineRule="exact"/>
        <w:ind w:left="19"/>
        <w:rPr>
          <w:sz w:val="8"/>
          <w:szCs w:val="8"/>
        </w:rPr>
      </w:pPr>
      <w:r>
        <w:pict>
          <v:shape id="_x0000_s1191" type="#_x0000_t202" style="position:absolute;left:0;text-align:left;margin-left:419.95pt;margin-top:-2.1pt;width:5.75pt;height:16.2pt;z-index:-4633;mso-position-horizontal-relative:page" filled="f" stroked="f">
            <v:textbox inset="0,0,0,0">
              <w:txbxContent>
                <w:p w:rsidR="00390A91" w:rsidRDefault="00825FA5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5D5D5E"/>
                      <w:w w:val="61"/>
                      <w:sz w:val="32"/>
                      <w:szCs w:val="32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5D5D5E"/>
          <w:spacing w:val="-30"/>
          <w:w w:val="239"/>
          <w:position w:val="-1"/>
          <w:sz w:val="8"/>
          <w:szCs w:val="8"/>
        </w:rPr>
        <w:t>0</w:t>
      </w:r>
    </w:p>
    <w:p w:rsidR="00390A91" w:rsidRDefault="00825FA5">
      <w:pPr>
        <w:spacing w:line="80" w:lineRule="exact"/>
        <w:ind w:left="19" w:right="-33"/>
        <w:rPr>
          <w:sz w:val="8"/>
          <w:szCs w:val="8"/>
        </w:rPr>
      </w:pPr>
      <w:r>
        <w:pict>
          <v:shape id="_x0000_s1190" type="#_x0000_t202" style="position:absolute;left:0;text-align:left;margin-left:419.75pt;margin-top:.95pt;width:6pt;height:9.6pt;z-index:-4634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5D5D5E"/>
                      <w:w w:val="66"/>
                      <w:sz w:val="19"/>
                      <w:szCs w:val="19"/>
                    </w:rPr>
                    <w:t>co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73"/>
          <w:sz w:val="8"/>
          <w:szCs w:val="8"/>
        </w:rPr>
        <w:t>CIO</w:t>
      </w:r>
    </w:p>
    <w:p w:rsidR="00390A91" w:rsidRDefault="00825FA5">
      <w:pPr>
        <w:spacing w:line="300" w:lineRule="exact"/>
        <w:ind w:left="19" w:right="-64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color w:val="5D5D5E"/>
          <w:w w:val="41"/>
          <w:sz w:val="29"/>
          <w:szCs w:val="29"/>
        </w:rPr>
        <w:t>...</w:t>
      </w:r>
    </w:p>
    <w:p w:rsidR="00390A91" w:rsidRDefault="00390A91">
      <w:pPr>
        <w:spacing w:before="9" w:line="260" w:lineRule="exact"/>
        <w:rPr>
          <w:sz w:val="26"/>
          <w:szCs w:val="26"/>
        </w:rPr>
      </w:pPr>
    </w:p>
    <w:p w:rsidR="00390A91" w:rsidRDefault="00825FA5">
      <w:pPr>
        <w:spacing w:line="187" w:lineRule="auto"/>
        <w:ind w:left="19" w:right="-13" w:firstLine="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166"/>
          <w:sz w:val="8"/>
          <w:szCs w:val="8"/>
        </w:rPr>
        <w:t xml:space="preserve">N </w:t>
      </w:r>
      <w:r>
        <w:rPr>
          <w:rFonts w:ascii="Arial" w:eastAsia="Arial" w:hAnsi="Arial" w:cs="Arial"/>
          <w:color w:val="6D6D70"/>
          <w:w w:val="174"/>
          <w:sz w:val="8"/>
          <w:szCs w:val="8"/>
        </w:rPr>
        <w:t>N</w:t>
      </w:r>
    </w:p>
    <w:p w:rsidR="00390A91" w:rsidRDefault="00825FA5">
      <w:pPr>
        <w:spacing w:line="160" w:lineRule="exact"/>
        <w:ind w:left="5" w:right="-52"/>
        <w:rPr>
          <w:rFonts w:ascii="Arial" w:eastAsia="Arial" w:hAnsi="Arial" w:cs="Arial"/>
          <w:sz w:val="21"/>
          <w:szCs w:val="21"/>
        </w:rPr>
      </w:pPr>
      <w:r>
        <w:rPr>
          <w:color w:val="6D6D70"/>
          <w:spacing w:val="-41"/>
          <w:position w:val="-3"/>
          <w:sz w:val="13"/>
          <w:szCs w:val="13"/>
        </w:rPr>
        <w:t>0</w:t>
      </w:r>
      <w:r>
        <w:rPr>
          <w:rFonts w:ascii="Arial" w:eastAsia="Arial" w:hAnsi="Arial" w:cs="Arial"/>
          <w:color w:val="6D6D70"/>
          <w:spacing w:val="-25"/>
          <w:position w:val="-2"/>
          <w:sz w:val="21"/>
          <w:szCs w:val="21"/>
        </w:rPr>
        <w:t>"</w:t>
      </w:r>
      <w:r>
        <w:rPr>
          <w:color w:val="6D6D70"/>
          <w:spacing w:val="-30"/>
          <w:position w:val="-3"/>
          <w:sz w:val="13"/>
          <w:szCs w:val="13"/>
        </w:rPr>
        <w:t>0</w:t>
      </w:r>
      <w:r>
        <w:rPr>
          <w:rFonts w:ascii="Arial" w:eastAsia="Arial" w:hAnsi="Arial" w:cs="Arial"/>
          <w:color w:val="6D6D70"/>
          <w:position w:val="-2"/>
          <w:sz w:val="21"/>
          <w:szCs w:val="21"/>
        </w:rPr>
        <w:t>'</w:t>
      </w:r>
    </w:p>
    <w:p w:rsidR="00390A91" w:rsidRDefault="00825FA5">
      <w:pPr>
        <w:spacing w:line="160" w:lineRule="exact"/>
        <w:ind w:left="19"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47"/>
          <w:position w:val="1"/>
        </w:rPr>
        <w:t>�</w:t>
      </w:r>
    </w:p>
    <w:p w:rsidR="00390A91" w:rsidRDefault="00825FA5">
      <w:pPr>
        <w:spacing w:before="82"/>
        <w:ind w:left="19" w:right="-2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6D6D70"/>
          <w:w w:val="160"/>
          <w:sz w:val="6"/>
          <w:szCs w:val="6"/>
        </w:rPr>
        <w:t>())</w:t>
      </w:r>
    </w:p>
    <w:p w:rsidR="00390A91" w:rsidRDefault="00825FA5">
      <w:pPr>
        <w:spacing w:line="80" w:lineRule="exact"/>
        <w:ind w:left="19" w:right="-27"/>
        <w:rPr>
          <w:sz w:val="8"/>
          <w:szCs w:val="8"/>
        </w:rPr>
      </w:pPr>
      <w:r>
        <w:rPr>
          <w:i/>
          <w:color w:val="6D6D70"/>
          <w:sz w:val="8"/>
          <w:szCs w:val="8"/>
        </w:rPr>
        <w:t>CD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7" w:line="200" w:lineRule="exact"/>
      </w:pPr>
    </w:p>
    <w:p w:rsidR="00390A91" w:rsidRDefault="00825FA5">
      <w:pPr>
        <w:spacing w:line="80" w:lineRule="exact"/>
        <w:ind w:left="19" w:right="-28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6D6D70"/>
          <w:w w:val="166"/>
          <w:position w:val="-1"/>
          <w:sz w:val="8"/>
          <w:szCs w:val="8"/>
        </w:rPr>
        <w:t>N</w:t>
      </w:r>
    </w:p>
    <w:p w:rsidR="00390A91" w:rsidRDefault="00825FA5">
      <w:pPr>
        <w:spacing w:line="180" w:lineRule="exact"/>
        <w:ind w:left="5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D6D70"/>
          <w:w w:val="57"/>
        </w:rPr>
        <w:t>�</w:t>
      </w:r>
    </w:p>
    <w:p w:rsidR="00390A91" w:rsidRDefault="00825FA5">
      <w:pPr>
        <w:spacing w:line="40" w:lineRule="exact"/>
        <w:ind w:left="19" w:right="-25"/>
        <w:rPr>
          <w:sz w:val="6"/>
          <w:szCs w:val="6"/>
        </w:rPr>
      </w:pPr>
      <w:r>
        <w:rPr>
          <w:color w:val="6D6D70"/>
          <w:w w:val="115"/>
          <w:sz w:val="6"/>
          <w:szCs w:val="6"/>
        </w:rPr>
        <w:t>CJ)</w:t>
      </w:r>
    </w:p>
    <w:p w:rsidR="00390A91" w:rsidRDefault="00825FA5">
      <w:pPr>
        <w:spacing w:line="200" w:lineRule="exact"/>
        <w:ind w:left="5" w:right="-46"/>
        <w:rPr>
          <w:rFonts w:ascii="Arial" w:eastAsia="Arial" w:hAnsi="Arial" w:cs="Arial"/>
          <w:sz w:val="14"/>
          <w:szCs w:val="14"/>
        </w:rPr>
      </w:pPr>
      <w:r>
        <w:rPr>
          <w:color w:val="6D6D70"/>
          <w:spacing w:val="-41"/>
          <w:w w:val="84"/>
          <w:position w:val="5"/>
          <w:sz w:val="13"/>
          <w:szCs w:val="13"/>
        </w:rPr>
        <w:t>0</w:t>
      </w:r>
      <w:r>
        <w:rPr>
          <w:rFonts w:ascii="Arial" w:eastAsia="Arial" w:hAnsi="Arial" w:cs="Arial"/>
          <w:color w:val="5D5D5E"/>
          <w:w w:val="49"/>
          <w:position w:val="-2"/>
          <w:sz w:val="14"/>
          <w:szCs w:val="14"/>
        </w:rPr>
        <w:t>..</w:t>
      </w:r>
      <w:r>
        <w:rPr>
          <w:rFonts w:ascii="Arial" w:eastAsia="Arial" w:hAnsi="Arial" w:cs="Arial"/>
          <w:color w:val="5D5D5E"/>
          <w:spacing w:val="-17"/>
          <w:w w:val="49"/>
          <w:position w:val="-2"/>
          <w:sz w:val="14"/>
          <w:szCs w:val="14"/>
        </w:rPr>
        <w:t>.</w:t>
      </w:r>
      <w:r>
        <w:rPr>
          <w:color w:val="6D6D70"/>
          <w:spacing w:val="-38"/>
          <w:w w:val="84"/>
          <w:position w:val="5"/>
          <w:sz w:val="13"/>
          <w:szCs w:val="13"/>
        </w:rPr>
        <w:t>0</w:t>
      </w:r>
      <w:r>
        <w:rPr>
          <w:rFonts w:ascii="Arial" w:eastAsia="Arial" w:hAnsi="Arial" w:cs="Arial"/>
          <w:color w:val="5D5D5E"/>
          <w:w w:val="49"/>
          <w:position w:val="-2"/>
          <w:sz w:val="14"/>
          <w:szCs w:val="14"/>
        </w:rPr>
        <w:t>..</w:t>
      </w:r>
    </w:p>
    <w:p w:rsidR="00390A91" w:rsidRDefault="00825FA5">
      <w:pPr>
        <w:spacing w:line="40" w:lineRule="exact"/>
        <w:ind w:left="19" w:right="-25"/>
        <w:rPr>
          <w:sz w:val="6"/>
          <w:szCs w:val="6"/>
        </w:rPr>
      </w:pPr>
      <w:r>
        <w:rPr>
          <w:color w:val="6D6D70"/>
          <w:w w:val="115"/>
          <w:sz w:val="6"/>
          <w:szCs w:val="6"/>
        </w:rPr>
        <w:t>CJ)</w:t>
      </w:r>
    </w:p>
    <w:p w:rsidR="00390A91" w:rsidRDefault="00825FA5">
      <w:pPr>
        <w:spacing w:line="120" w:lineRule="exact"/>
        <w:ind w:left="5" w:right="-3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D5D5E"/>
          <w:w w:val="51"/>
          <w:position w:val="-1"/>
          <w:sz w:val="15"/>
          <w:szCs w:val="15"/>
        </w:rPr>
        <w:t>-....</w:t>
      </w:r>
    </w:p>
    <w:p w:rsidR="00390A91" w:rsidRDefault="00825FA5">
      <w:pPr>
        <w:spacing w:line="40" w:lineRule="exact"/>
        <w:ind w:left="19" w:right="-25"/>
        <w:rPr>
          <w:sz w:val="6"/>
          <w:szCs w:val="6"/>
        </w:rPr>
      </w:pPr>
      <w:r>
        <w:rPr>
          <w:color w:val="6D6D70"/>
          <w:w w:val="115"/>
          <w:sz w:val="6"/>
          <w:szCs w:val="6"/>
        </w:rPr>
        <w:t>CJ)</w:t>
      </w:r>
    </w:p>
    <w:p w:rsidR="00390A91" w:rsidRDefault="00825FA5">
      <w:pPr>
        <w:spacing w:before="3"/>
        <w:ind w:left="19" w:right="-25"/>
        <w:rPr>
          <w:sz w:val="6"/>
          <w:szCs w:val="6"/>
        </w:rPr>
      </w:pPr>
      <w:r>
        <w:rPr>
          <w:color w:val="6D6D70"/>
          <w:w w:val="115"/>
          <w:sz w:val="6"/>
          <w:szCs w:val="6"/>
        </w:rPr>
        <w:t>CJ)</w:t>
      </w:r>
    </w:p>
    <w:p w:rsidR="00390A91" w:rsidRDefault="00390A91">
      <w:pPr>
        <w:spacing w:before="15" w:line="200" w:lineRule="exact"/>
      </w:pPr>
    </w:p>
    <w:p w:rsidR="00390A91" w:rsidRDefault="00825FA5">
      <w:pPr>
        <w:spacing w:line="120" w:lineRule="exact"/>
        <w:ind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D5D5E"/>
          <w:w w:val="172"/>
          <w:position w:val="-1"/>
          <w:sz w:val="12"/>
          <w:szCs w:val="12"/>
        </w:rPr>
        <w:t>b</w:t>
      </w:r>
    </w:p>
    <w:p w:rsidR="00390A91" w:rsidRDefault="00825FA5">
      <w:pPr>
        <w:spacing w:line="60" w:lineRule="exact"/>
        <w:ind w:left="14" w:right="-28"/>
        <w:rPr>
          <w:sz w:val="8"/>
          <w:szCs w:val="8"/>
        </w:rPr>
      </w:pPr>
      <w:r>
        <w:rPr>
          <w:color w:val="5D5D5E"/>
          <w:w w:val="251"/>
          <w:sz w:val="8"/>
          <w:szCs w:val="8"/>
        </w:rPr>
        <w:t>0</w:t>
      </w:r>
    </w:p>
    <w:p w:rsidR="00390A91" w:rsidRDefault="00825FA5">
      <w:pPr>
        <w:spacing w:line="80" w:lineRule="exact"/>
        <w:ind w:left="14" w:right="-28"/>
        <w:rPr>
          <w:sz w:val="8"/>
          <w:szCs w:val="8"/>
        </w:rPr>
      </w:pPr>
      <w:r>
        <w:pict>
          <v:shape id="_x0000_s1189" type="#_x0000_t202" style="position:absolute;left:0;text-align:left;margin-left:436.75pt;margin-top:1.35pt;width:5.75pt;height:9pt;z-index:-4632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sz w:val="18"/>
                      <w:szCs w:val="18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125"/>
          <w:sz w:val="8"/>
          <w:szCs w:val="8"/>
        </w:rPr>
        <w:t>00</w:t>
      </w:r>
    </w:p>
    <w:p w:rsidR="00390A91" w:rsidRDefault="00825FA5">
      <w:pPr>
        <w:spacing w:before="90" w:line="80" w:lineRule="exact"/>
        <w:ind w:left="14" w:right="-28"/>
        <w:rPr>
          <w:sz w:val="8"/>
          <w:szCs w:val="8"/>
        </w:rPr>
      </w:pPr>
      <w:r>
        <w:rPr>
          <w:color w:val="5D5D5E"/>
          <w:w w:val="125"/>
          <w:position w:val="-1"/>
          <w:sz w:val="8"/>
          <w:szCs w:val="8"/>
        </w:rPr>
        <w:t>00</w:t>
      </w:r>
    </w:p>
    <w:p w:rsidR="00390A91" w:rsidRDefault="00825FA5">
      <w:pPr>
        <w:spacing w:line="60" w:lineRule="exact"/>
        <w:ind w:left="19" w:right="-28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D5D5E"/>
          <w:w w:val="166"/>
          <w:sz w:val="8"/>
          <w:szCs w:val="8"/>
        </w:rPr>
        <w:t>N</w:t>
      </w:r>
    </w:p>
    <w:p w:rsidR="00390A91" w:rsidRDefault="00825FA5">
      <w:pPr>
        <w:spacing w:line="240" w:lineRule="exact"/>
        <w:ind w:right="-53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D5D5E"/>
          <w:w w:val="138"/>
          <w:sz w:val="25"/>
          <w:szCs w:val="25"/>
        </w:rPr>
        <w:t>}</w:t>
      </w:r>
    </w:p>
    <w:p w:rsidR="00390A91" w:rsidRDefault="00825FA5">
      <w:pPr>
        <w:spacing w:before="23" w:line="180" w:lineRule="exact"/>
        <w:ind w:right="-44"/>
        <w:rPr>
          <w:sz w:val="19"/>
          <w:szCs w:val="19"/>
        </w:rPr>
      </w:pPr>
      <w:r>
        <w:br w:type="column"/>
      </w:r>
      <w:r>
        <w:rPr>
          <w:color w:val="5D5D5E"/>
          <w:w w:val="64"/>
          <w:position w:val="-3"/>
          <w:sz w:val="19"/>
          <w:szCs w:val="19"/>
        </w:rPr>
        <w:lastRenderedPageBreak/>
        <w:t>co</w:t>
      </w:r>
    </w:p>
    <w:p w:rsidR="00390A91" w:rsidRDefault="00825FA5">
      <w:pPr>
        <w:spacing w:line="140" w:lineRule="exact"/>
        <w:ind w:left="19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50"/>
          <w:position w:val="-1"/>
        </w:rPr>
        <w:t>�</w:t>
      </w:r>
    </w:p>
    <w:p w:rsidR="00390A91" w:rsidRDefault="00825FA5">
      <w:pPr>
        <w:spacing w:line="100" w:lineRule="exact"/>
        <w:ind w:right="-4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D5D5E"/>
          <w:w w:val="50"/>
          <w:position w:val="-1"/>
          <w:sz w:val="16"/>
          <w:szCs w:val="16"/>
        </w:rPr>
        <w:t>-....</w:t>
      </w:r>
    </w:p>
    <w:p w:rsidR="00390A91" w:rsidRDefault="00825FA5">
      <w:pPr>
        <w:spacing w:line="60" w:lineRule="exact"/>
        <w:ind w:left="19" w:right="-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28"/>
          <w:sz w:val="9"/>
          <w:szCs w:val="9"/>
        </w:rPr>
        <w:t>u,</w:t>
      </w:r>
    </w:p>
    <w:p w:rsidR="00390A91" w:rsidRDefault="00825FA5">
      <w:pPr>
        <w:spacing w:line="80" w:lineRule="exact"/>
        <w:ind w:left="19" w:right="-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28"/>
          <w:sz w:val="9"/>
          <w:szCs w:val="9"/>
        </w:rPr>
        <w:t>u,</w:t>
      </w:r>
    </w:p>
    <w:p w:rsidR="00390A91" w:rsidRDefault="00390A91">
      <w:pPr>
        <w:spacing w:before="4" w:line="140" w:lineRule="exact"/>
        <w:rPr>
          <w:sz w:val="15"/>
          <w:szCs w:val="15"/>
        </w:rPr>
      </w:pPr>
    </w:p>
    <w:p w:rsidR="00390A91" w:rsidRDefault="00825FA5">
      <w:pPr>
        <w:spacing w:line="320" w:lineRule="exact"/>
        <w:ind w:right="-61"/>
        <w:rPr>
          <w:rFonts w:ascii="Arial" w:eastAsia="Arial" w:hAnsi="Arial" w:cs="Arial"/>
          <w:sz w:val="23"/>
          <w:szCs w:val="23"/>
        </w:rPr>
      </w:pPr>
      <w:r>
        <w:rPr>
          <w:rFonts w:ascii="Malgun Gothic" w:eastAsia="Malgun Gothic" w:hAnsi="Malgun Gothic" w:cs="Malgun Gothic"/>
          <w:color w:val="6D6D70"/>
          <w:spacing w:val="-96"/>
          <w:w w:val="57"/>
          <w:position w:val="-4"/>
        </w:rPr>
        <w:t>�</w:t>
      </w:r>
      <w:r>
        <w:rPr>
          <w:rFonts w:ascii="Arial" w:eastAsia="Arial" w:hAnsi="Arial" w:cs="Arial"/>
          <w:color w:val="6D6D70"/>
          <w:w w:val="76"/>
          <w:position w:val="3"/>
          <w:sz w:val="23"/>
          <w:szCs w:val="23"/>
        </w:rPr>
        <w:t>"'</w:t>
      </w:r>
    </w:p>
    <w:p w:rsidR="00390A91" w:rsidRDefault="00825FA5">
      <w:pPr>
        <w:spacing w:line="40" w:lineRule="exact"/>
        <w:ind w:left="19" w:right="-28"/>
        <w:rPr>
          <w:sz w:val="8"/>
          <w:szCs w:val="8"/>
        </w:rPr>
      </w:pPr>
      <w:r>
        <w:rPr>
          <w:color w:val="6D6D70"/>
          <w:w w:val="239"/>
          <w:position w:val="-1"/>
          <w:sz w:val="8"/>
          <w:szCs w:val="8"/>
        </w:rPr>
        <w:t>0</w:t>
      </w:r>
    </w:p>
    <w:p w:rsidR="00390A91" w:rsidRDefault="00825FA5">
      <w:pPr>
        <w:spacing w:line="120" w:lineRule="exact"/>
        <w:ind w:right="-5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E7E7F"/>
          <w:w w:val="50"/>
          <w:position w:val="-1"/>
          <w:sz w:val="16"/>
          <w:szCs w:val="16"/>
        </w:rPr>
        <w:t>-....</w:t>
      </w:r>
    </w:p>
    <w:p w:rsidR="00390A91" w:rsidRDefault="00825FA5">
      <w:pPr>
        <w:spacing w:line="220" w:lineRule="exact"/>
        <w:ind w:left="19" w:right="-51"/>
        <w:rPr>
          <w:rFonts w:ascii="Arial" w:eastAsia="Arial" w:hAnsi="Arial" w:cs="Arial"/>
          <w:sz w:val="14"/>
          <w:szCs w:val="14"/>
        </w:rPr>
      </w:pPr>
      <w:r>
        <w:pict>
          <v:shape id="_x0000_s1188" type="#_x0000_t202" style="position:absolute;left:0;text-align:left;margin-left:453.8pt;margin-top:6.2pt;width:4.15pt;height:17.4pt;z-index:-4629;mso-position-horizontal-relative:page" filled="f" stroked="f">
            <v:textbox inset="0,0,0,0">
              <w:txbxContent>
                <w:p w:rsidR="00390A91" w:rsidRDefault="00825FA5">
                  <w:pPr>
                    <w:spacing w:line="340" w:lineRule="exact"/>
                    <w:ind w:right="-72"/>
                    <w:rPr>
                      <w:rFonts w:ascii="Arial" w:eastAsia="Arial" w:hAnsi="Arial" w:cs="Arial"/>
                      <w:sz w:val="34"/>
                      <w:szCs w:val="34"/>
                    </w:rPr>
                  </w:pPr>
                  <w:r>
                    <w:rPr>
                      <w:rFonts w:ascii="Arial" w:eastAsia="Arial" w:hAnsi="Arial" w:cs="Arial"/>
                      <w:color w:val="6D6D70"/>
                      <w:w w:val="62"/>
                      <w:sz w:val="34"/>
                      <w:szCs w:val="34"/>
                    </w:rPr>
                    <w:t>"</w:t>
                  </w:r>
                  <w:r>
                    <w:rPr>
                      <w:rFonts w:ascii="Arial" w:eastAsia="Arial" w:hAnsi="Arial" w:cs="Arial"/>
                      <w:color w:val="6D6D70"/>
                      <w:spacing w:val="-32"/>
                      <w:w w:val="62"/>
                      <w:sz w:val="34"/>
                      <w:szCs w:val="3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D6D70"/>
          <w:spacing w:val="-9"/>
          <w:w w:val="76"/>
          <w:position w:val="1"/>
          <w:sz w:val="23"/>
          <w:szCs w:val="23"/>
        </w:rPr>
        <w:t>"</w:t>
      </w:r>
      <w:r>
        <w:rPr>
          <w:rFonts w:ascii="Arial" w:eastAsia="Arial" w:hAnsi="Arial" w:cs="Arial"/>
          <w:color w:val="5D5D5E"/>
          <w:w w:val="49"/>
          <w:position w:val="4"/>
          <w:sz w:val="14"/>
          <w:szCs w:val="14"/>
        </w:rPr>
        <w:t>...</w:t>
      </w:r>
      <w:r>
        <w:rPr>
          <w:rFonts w:ascii="Arial" w:eastAsia="Arial" w:hAnsi="Arial" w:cs="Arial"/>
          <w:color w:val="5D5D5E"/>
          <w:spacing w:val="-14"/>
          <w:w w:val="49"/>
          <w:position w:val="4"/>
          <w:sz w:val="14"/>
          <w:szCs w:val="14"/>
        </w:rPr>
        <w:t>.</w:t>
      </w:r>
      <w:r>
        <w:rPr>
          <w:rFonts w:ascii="Arial" w:eastAsia="Arial" w:hAnsi="Arial" w:cs="Arial"/>
          <w:color w:val="6D6D70"/>
          <w:spacing w:val="-19"/>
          <w:w w:val="77"/>
          <w:position w:val="1"/>
          <w:sz w:val="23"/>
          <w:szCs w:val="23"/>
        </w:rPr>
        <w:t>'</w:t>
      </w:r>
      <w:r>
        <w:rPr>
          <w:rFonts w:ascii="Arial" w:eastAsia="Arial" w:hAnsi="Arial" w:cs="Arial"/>
          <w:color w:val="5D5D5E"/>
          <w:w w:val="49"/>
          <w:position w:val="4"/>
          <w:sz w:val="14"/>
          <w:szCs w:val="14"/>
        </w:rPr>
        <w:t>.</w:t>
      </w:r>
    </w:p>
    <w:p w:rsidR="00390A91" w:rsidRDefault="00825FA5">
      <w:pPr>
        <w:spacing w:before="18" w:line="60" w:lineRule="exact"/>
        <w:ind w:left="19" w:right="-36"/>
        <w:rPr>
          <w:sz w:val="7"/>
          <w:szCs w:val="7"/>
        </w:rPr>
      </w:pPr>
      <w:r>
        <w:rPr>
          <w:color w:val="6D6D70"/>
          <w:w w:val="182"/>
          <w:position w:val="-1"/>
          <w:sz w:val="7"/>
          <w:szCs w:val="7"/>
        </w:rPr>
        <w:t>0,</w:t>
      </w:r>
    </w:p>
    <w:p w:rsidR="00390A91" w:rsidRDefault="00825FA5">
      <w:pPr>
        <w:spacing w:line="100" w:lineRule="exact"/>
        <w:ind w:left="14" w:right="-33"/>
        <w:rPr>
          <w:sz w:val="12"/>
          <w:szCs w:val="12"/>
        </w:rPr>
      </w:pPr>
      <w:r>
        <w:rPr>
          <w:color w:val="6D6D70"/>
          <w:sz w:val="12"/>
          <w:szCs w:val="12"/>
        </w:rPr>
        <w:t>en</w:t>
      </w:r>
    </w:p>
    <w:p w:rsidR="00390A91" w:rsidRDefault="00390A91">
      <w:pPr>
        <w:spacing w:before="3" w:line="140" w:lineRule="exact"/>
        <w:rPr>
          <w:sz w:val="15"/>
          <w:szCs w:val="15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20" w:lineRule="exact"/>
        <w:ind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6D6D70"/>
          <w:position w:val="-1"/>
          <w:sz w:val="12"/>
          <w:szCs w:val="12"/>
        </w:rPr>
        <w:t>01</w:t>
      </w:r>
    </w:p>
    <w:p w:rsidR="00390A91" w:rsidRDefault="00825FA5">
      <w:pPr>
        <w:spacing w:line="360" w:lineRule="exact"/>
        <w:ind w:right="-71"/>
        <w:rPr>
          <w:sz w:val="19"/>
          <w:szCs w:val="19"/>
        </w:rPr>
      </w:pPr>
      <w:r>
        <w:pict>
          <v:shape id="_x0000_s1187" type="#_x0000_t202" style="position:absolute;margin-left:454.75pt;margin-top:16pt;width:4.8pt;height:3.8pt;z-index:-4630;mso-position-horizontal-relative:page" filled="f" stroked="f">
            <v:textbox inset="0,0,0,0">
              <w:txbxContent>
                <w:p w:rsidR="00390A91" w:rsidRDefault="00825FA5">
                  <w:pPr>
                    <w:spacing w:line="60" w:lineRule="exact"/>
                    <w:ind w:right="-31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6D6D70"/>
                      <w:w w:val="189"/>
                      <w:sz w:val="7"/>
                      <w:szCs w:val="7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929195"/>
          <w:spacing w:val="-14"/>
          <w:w w:val="53"/>
          <w:position w:val="9"/>
          <w:sz w:val="19"/>
          <w:szCs w:val="19"/>
        </w:rPr>
        <w:t>-</w:t>
      </w:r>
      <w:r>
        <w:rPr>
          <w:rFonts w:ascii="Arial" w:eastAsia="Arial" w:hAnsi="Arial" w:cs="Arial"/>
          <w:color w:val="7E7E7F"/>
          <w:spacing w:val="-62"/>
          <w:w w:val="88"/>
          <w:position w:val="14"/>
        </w:rPr>
        <w:t>"</w:t>
      </w:r>
      <w:r>
        <w:rPr>
          <w:color w:val="5D5D5E"/>
          <w:spacing w:val="-18"/>
          <w:w w:val="44"/>
          <w:position w:val="-1"/>
          <w:sz w:val="29"/>
          <w:szCs w:val="29"/>
        </w:rPr>
        <w:t>.</w:t>
      </w:r>
      <w:r>
        <w:rPr>
          <w:color w:val="6D6D70"/>
          <w:spacing w:val="-39"/>
          <w:w w:val="74"/>
          <w:position w:val="9"/>
          <w:sz w:val="19"/>
          <w:szCs w:val="19"/>
        </w:rPr>
        <w:t>°</w:t>
      </w:r>
      <w:r>
        <w:rPr>
          <w:color w:val="5D5D5E"/>
          <w:spacing w:val="-1"/>
          <w:w w:val="44"/>
          <w:position w:val="-1"/>
          <w:sz w:val="29"/>
          <w:szCs w:val="29"/>
        </w:rPr>
        <w:t>.</w:t>
      </w:r>
      <w:r>
        <w:rPr>
          <w:rFonts w:ascii="Arial" w:eastAsia="Arial" w:hAnsi="Arial" w:cs="Arial"/>
          <w:color w:val="7E7E7F"/>
          <w:spacing w:val="-32"/>
          <w:w w:val="88"/>
          <w:position w:val="14"/>
        </w:rPr>
        <w:t>'</w:t>
      </w:r>
      <w:r>
        <w:rPr>
          <w:color w:val="5D5D5E"/>
          <w:spacing w:val="-25"/>
          <w:w w:val="44"/>
          <w:position w:val="-1"/>
          <w:sz w:val="29"/>
          <w:szCs w:val="29"/>
        </w:rPr>
        <w:t>.</w:t>
      </w:r>
      <w:r>
        <w:rPr>
          <w:color w:val="6D6D70"/>
          <w:w w:val="74"/>
          <w:position w:val="9"/>
          <w:sz w:val="19"/>
          <w:szCs w:val="19"/>
        </w:rPr>
        <w:t>'</w:t>
      </w:r>
    </w:p>
    <w:p w:rsidR="00390A91" w:rsidRDefault="00825FA5">
      <w:pPr>
        <w:spacing w:before="8" w:line="120" w:lineRule="exact"/>
        <w:ind w:right="-55"/>
        <w:rPr>
          <w:sz w:val="13"/>
          <w:szCs w:val="13"/>
        </w:rPr>
      </w:pPr>
      <w:r>
        <w:rPr>
          <w:color w:val="7E7E7F"/>
          <w:position w:val="-2"/>
          <w:sz w:val="13"/>
          <w:szCs w:val="13"/>
        </w:rPr>
        <w:t>00</w:t>
      </w:r>
    </w:p>
    <w:p w:rsidR="00390A91" w:rsidRDefault="00825FA5">
      <w:pPr>
        <w:spacing w:line="200" w:lineRule="exact"/>
        <w:ind w:left="19" w:right="-51"/>
        <w:rPr>
          <w:sz w:val="6"/>
          <w:szCs w:val="6"/>
        </w:rPr>
      </w:pPr>
      <w:r>
        <w:rPr>
          <w:rFonts w:ascii="Arial" w:eastAsia="Arial" w:hAnsi="Arial" w:cs="Arial"/>
          <w:color w:val="7E7E7F"/>
          <w:spacing w:val="-62"/>
          <w:w w:val="76"/>
          <w:sz w:val="23"/>
          <w:szCs w:val="23"/>
        </w:rPr>
        <w:t>"</w:t>
      </w:r>
      <w:r>
        <w:rPr>
          <w:color w:val="6D6D70"/>
          <w:w w:val="115"/>
          <w:position w:val="5"/>
          <w:sz w:val="6"/>
          <w:szCs w:val="6"/>
        </w:rPr>
        <w:t>C</w:t>
      </w:r>
      <w:r>
        <w:rPr>
          <w:color w:val="6D6D70"/>
          <w:spacing w:val="-10"/>
          <w:w w:val="115"/>
          <w:position w:val="5"/>
          <w:sz w:val="6"/>
          <w:szCs w:val="6"/>
        </w:rPr>
        <w:t>J</w:t>
      </w:r>
      <w:r>
        <w:rPr>
          <w:rFonts w:ascii="Arial" w:eastAsia="Arial" w:hAnsi="Arial" w:cs="Arial"/>
          <w:color w:val="7E7E7F"/>
          <w:spacing w:val="-23"/>
          <w:w w:val="77"/>
          <w:sz w:val="23"/>
          <w:szCs w:val="23"/>
        </w:rPr>
        <w:t>'</w:t>
      </w:r>
      <w:r>
        <w:rPr>
          <w:color w:val="6D6D70"/>
          <w:w w:val="115"/>
          <w:position w:val="5"/>
          <w:sz w:val="6"/>
          <w:szCs w:val="6"/>
        </w:rPr>
        <w:t>)</w:t>
      </w:r>
    </w:p>
    <w:p w:rsidR="00390A91" w:rsidRDefault="00825FA5">
      <w:pPr>
        <w:spacing w:before="37" w:line="165" w:lineRule="auto"/>
        <w:ind w:right="788"/>
        <w:jc w:val="both"/>
        <w:rPr>
          <w:sz w:val="15"/>
          <w:szCs w:val="15"/>
        </w:rPr>
      </w:pPr>
      <w:r>
        <w:br w:type="column"/>
      </w:r>
      <w:r>
        <w:rPr>
          <w:rFonts w:ascii="Courier New" w:eastAsia="Courier New" w:hAnsi="Courier New" w:cs="Courier New"/>
          <w:color w:val="5D5D5E"/>
          <w:sz w:val="21"/>
          <w:szCs w:val="21"/>
        </w:rPr>
        <w:lastRenderedPageBreak/>
        <w:t>m</w:t>
      </w:r>
      <w:r>
        <w:rPr>
          <w:rFonts w:ascii="Courier New" w:eastAsia="Courier New" w:hAnsi="Courier New" w:cs="Courier New"/>
          <w:color w:val="5D5D5E"/>
          <w:spacing w:val="-27"/>
          <w:sz w:val="21"/>
          <w:szCs w:val="21"/>
        </w:rPr>
        <w:t xml:space="preserve"> </w:t>
      </w:r>
      <w:r>
        <w:rPr>
          <w:color w:val="5D5D5E"/>
          <w:w w:val="111"/>
          <w:sz w:val="13"/>
          <w:szCs w:val="13"/>
        </w:rPr>
        <w:t xml:space="preserve">)&gt; </w:t>
      </w:r>
      <w:r>
        <w:rPr>
          <w:rFonts w:ascii="Courier New" w:eastAsia="Courier New" w:hAnsi="Courier New" w:cs="Courier New"/>
          <w:color w:val="5D5D5E"/>
          <w:w w:val="119"/>
          <w:sz w:val="18"/>
          <w:szCs w:val="18"/>
        </w:rPr>
        <w:t>Z</w:t>
      </w:r>
      <w:r>
        <w:rPr>
          <w:rFonts w:ascii="Courier New" w:eastAsia="Courier New" w:hAnsi="Courier New" w:cs="Courier New"/>
          <w:color w:val="5D5D5E"/>
          <w:w w:val="213"/>
          <w:sz w:val="18"/>
          <w:szCs w:val="18"/>
        </w:rPr>
        <w:t xml:space="preserve">z </w:t>
      </w:r>
      <w:r>
        <w:rPr>
          <w:color w:val="5D5D5E"/>
          <w:w w:val="84"/>
          <w:sz w:val="15"/>
          <w:szCs w:val="15"/>
        </w:rPr>
        <w:t>CJ</w:t>
      </w:r>
      <w:r>
        <w:rPr>
          <w:color w:val="5D5D5E"/>
          <w:w w:val="142"/>
          <w:sz w:val="15"/>
          <w:szCs w:val="15"/>
        </w:rPr>
        <w:t>CJ</w:t>
      </w:r>
    </w:p>
    <w:p w:rsidR="00390A91" w:rsidRDefault="00825FA5">
      <w:pPr>
        <w:spacing w:line="140" w:lineRule="exact"/>
        <w:ind w:right="786"/>
        <w:jc w:val="both"/>
        <w:rPr>
          <w:rFonts w:ascii="Courier New" w:eastAsia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5D5D5E"/>
          <w:w w:val="101"/>
          <w:position w:val="2"/>
          <w:sz w:val="22"/>
          <w:szCs w:val="22"/>
        </w:rPr>
        <w:t>m</w:t>
      </w:r>
      <w:r>
        <w:rPr>
          <w:rFonts w:ascii="Courier New" w:eastAsia="Courier New" w:hAnsi="Courier New" w:cs="Courier New"/>
          <w:color w:val="5D5D5E"/>
          <w:w w:val="170"/>
          <w:position w:val="2"/>
          <w:sz w:val="22"/>
          <w:szCs w:val="22"/>
        </w:rPr>
        <w:t>,</w:t>
      </w:r>
    </w:p>
    <w:p w:rsidR="00390A91" w:rsidRDefault="00825FA5">
      <w:pPr>
        <w:spacing w:line="120" w:lineRule="exact"/>
        <w:ind w:right="797"/>
        <w:jc w:val="both"/>
        <w:rPr>
          <w:sz w:val="15"/>
          <w:szCs w:val="15"/>
        </w:rPr>
      </w:pPr>
      <w:r>
        <w:rPr>
          <w:color w:val="5D5D5E"/>
          <w:w w:val="84"/>
          <w:sz w:val="15"/>
          <w:szCs w:val="15"/>
        </w:rPr>
        <w:t>CJ</w:t>
      </w:r>
      <w:r>
        <w:rPr>
          <w:color w:val="5D5D5E"/>
          <w:w w:val="208"/>
          <w:sz w:val="15"/>
          <w:szCs w:val="15"/>
        </w:rPr>
        <w:t>O</w:t>
      </w:r>
    </w:p>
    <w:p w:rsidR="00390A91" w:rsidRDefault="00825FA5">
      <w:pPr>
        <w:spacing w:line="120" w:lineRule="exact"/>
        <w:ind w:right="789"/>
        <w:jc w:val="both"/>
        <w:rPr>
          <w:sz w:val="15"/>
          <w:szCs w:val="15"/>
        </w:rPr>
      </w:pPr>
      <w:r>
        <w:rPr>
          <w:color w:val="5D5D5E"/>
          <w:position w:val="-2"/>
          <w:sz w:val="15"/>
          <w:szCs w:val="15"/>
        </w:rPr>
        <w:t>CJ</w:t>
      </w:r>
      <w:r>
        <w:rPr>
          <w:color w:val="5D5D5E"/>
          <w:spacing w:val="28"/>
          <w:position w:val="-2"/>
          <w:sz w:val="15"/>
          <w:szCs w:val="15"/>
        </w:rPr>
        <w:t xml:space="preserve"> </w:t>
      </w:r>
      <w:r>
        <w:rPr>
          <w:color w:val="5D5D5E"/>
          <w:position w:val="-2"/>
          <w:sz w:val="15"/>
          <w:szCs w:val="15"/>
        </w:rPr>
        <w:t>(/)</w:t>
      </w:r>
    </w:p>
    <w:p w:rsidR="00390A91" w:rsidRDefault="00825FA5">
      <w:pPr>
        <w:spacing w:line="140" w:lineRule="exact"/>
        <w:ind w:right="79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D5D5E"/>
          <w:sz w:val="17"/>
          <w:szCs w:val="17"/>
        </w:rPr>
        <w:t>m</w:t>
      </w:r>
      <w:r>
        <w:rPr>
          <w:rFonts w:ascii="Arial" w:eastAsia="Arial" w:hAnsi="Arial" w:cs="Arial"/>
          <w:color w:val="5D5D5E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5D5D5E"/>
          <w:w w:val="70"/>
          <w:sz w:val="18"/>
          <w:szCs w:val="18"/>
        </w:rPr>
        <w:t>cn</w:t>
      </w:r>
    </w:p>
    <w:p w:rsidR="00390A91" w:rsidRDefault="00825FA5">
      <w:pPr>
        <w:spacing w:line="100" w:lineRule="exact"/>
        <w:ind w:right="764"/>
        <w:jc w:val="both"/>
        <w:rPr>
          <w:sz w:val="13"/>
          <w:szCs w:val="13"/>
        </w:rPr>
      </w:pPr>
      <w:r>
        <w:rPr>
          <w:color w:val="5D5D5E"/>
          <w:w w:val="135"/>
          <w:position w:val="-2"/>
          <w:sz w:val="13"/>
          <w:szCs w:val="13"/>
        </w:rPr>
        <w:t xml:space="preserve">() </w:t>
      </w:r>
      <w:r>
        <w:rPr>
          <w:color w:val="5D5D5E"/>
          <w:spacing w:val="21"/>
          <w:w w:val="135"/>
          <w:position w:val="-2"/>
          <w:sz w:val="13"/>
          <w:szCs w:val="13"/>
        </w:rPr>
        <w:t xml:space="preserve"> </w:t>
      </w:r>
      <w:r>
        <w:rPr>
          <w:color w:val="5D5D5E"/>
          <w:w w:val="135"/>
          <w:position w:val="-2"/>
          <w:sz w:val="13"/>
          <w:szCs w:val="13"/>
        </w:rPr>
        <w:t>)&gt;</w:t>
      </w:r>
    </w:p>
    <w:p w:rsidR="00390A91" w:rsidRDefault="00825FA5">
      <w:pPr>
        <w:spacing w:line="300" w:lineRule="exact"/>
        <w:ind w:right="768"/>
        <w:jc w:val="both"/>
        <w:rPr>
          <w:sz w:val="25"/>
          <w:szCs w:val="25"/>
        </w:rPr>
      </w:pPr>
      <w:r>
        <w:rPr>
          <w:rFonts w:ascii="Courier New" w:eastAsia="Courier New" w:hAnsi="Courier New" w:cs="Courier New"/>
          <w:color w:val="5D5D5E"/>
          <w:spacing w:val="-17"/>
          <w:w w:val="97"/>
          <w:position w:val="10"/>
          <w:sz w:val="23"/>
          <w:szCs w:val="23"/>
        </w:rPr>
        <w:t>m</w:t>
      </w:r>
      <w:r>
        <w:rPr>
          <w:color w:val="5D5D5E"/>
          <w:w w:val="56"/>
          <w:position w:val="-3"/>
          <w:sz w:val="25"/>
          <w:szCs w:val="25"/>
        </w:rPr>
        <w:t>s</w:t>
      </w:r>
      <w:r>
        <w:rPr>
          <w:color w:val="5D5D5E"/>
          <w:w w:val="57"/>
          <w:position w:val="-3"/>
          <w:sz w:val="25"/>
          <w:szCs w:val="25"/>
        </w:rPr>
        <w:t>::</w:t>
      </w:r>
      <w:r>
        <w:rPr>
          <w:color w:val="5D5D5E"/>
          <w:spacing w:val="28"/>
          <w:position w:val="-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5D5D5E"/>
          <w:spacing w:val="-17"/>
          <w:w w:val="97"/>
          <w:position w:val="10"/>
          <w:sz w:val="23"/>
          <w:szCs w:val="23"/>
        </w:rPr>
        <w:t>o</w:t>
      </w:r>
      <w:r>
        <w:rPr>
          <w:color w:val="5D5D5E"/>
          <w:w w:val="80"/>
          <w:position w:val="-3"/>
          <w:sz w:val="25"/>
          <w:szCs w:val="25"/>
        </w:rPr>
        <w:t>()</w:t>
      </w:r>
    </w:p>
    <w:p w:rsidR="00390A91" w:rsidRDefault="00825FA5">
      <w:pPr>
        <w:spacing w:line="100" w:lineRule="exact"/>
        <w:ind w:right="785"/>
        <w:jc w:val="both"/>
        <w:rPr>
          <w:sz w:val="17"/>
          <w:szCs w:val="17"/>
        </w:rPr>
      </w:pPr>
      <w:r>
        <w:rPr>
          <w:color w:val="5D5D5E"/>
          <w:w w:val="80"/>
          <w:position w:val="-2"/>
          <w:sz w:val="15"/>
          <w:szCs w:val="15"/>
        </w:rPr>
        <w:t xml:space="preserve">IJJ  </w:t>
      </w:r>
      <w:r>
        <w:rPr>
          <w:color w:val="5D5D5E"/>
          <w:spacing w:val="1"/>
          <w:w w:val="80"/>
          <w:position w:val="-2"/>
          <w:sz w:val="15"/>
          <w:szCs w:val="15"/>
        </w:rPr>
        <w:t xml:space="preserve"> </w:t>
      </w:r>
      <w:r>
        <w:rPr>
          <w:color w:val="5D5D5E"/>
          <w:w w:val="109"/>
          <w:position w:val="-2"/>
          <w:sz w:val="17"/>
          <w:szCs w:val="17"/>
        </w:rPr>
        <w:t>O</w:t>
      </w:r>
    </w:p>
    <w:p w:rsidR="00390A91" w:rsidRDefault="00825FA5">
      <w:pPr>
        <w:spacing w:line="120" w:lineRule="exact"/>
        <w:ind w:right="788"/>
        <w:jc w:val="both"/>
        <w:rPr>
          <w:rFonts w:ascii="Courier New" w:eastAsia="Courier New" w:hAnsi="Courier New" w:cs="Courier New"/>
          <w:sz w:val="21"/>
          <w:szCs w:val="21"/>
        </w:rPr>
      </w:pPr>
      <w:r>
        <w:pict>
          <v:shape id="_x0000_s1186" type="#_x0000_t202" style="position:absolute;left:0;text-align:left;margin-left:537.25pt;margin-top:3.05pt;width:6.75pt;height:10.9pt;z-index:-4627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3"/>
                    <w:rPr>
                      <w:sz w:val="21"/>
                      <w:szCs w:val="21"/>
                    </w:rPr>
                  </w:pPr>
                  <w:r>
                    <w:rPr>
                      <w:color w:val="5D5D5E"/>
                      <w:w w:val="144"/>
                      <w:sz w:val="21"/>
                      <w:szCs w:val="2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5D5D5E"/>
          <w:w w:val="106"/>
          <w:position w:val="-1"/>
          <w:sz w:val="21"/>
          <w:szCs w:val="21"/>
        </w:rPr>
        <w:t>m</w:t>
      </w:r>
      <w:r>
        <w:rPr>
          <w:rFonts w:ascii="Courier New" w:eastAsia="Courier New" w:hAnsi="Courier New" w:cs="Courier New"/>
          <w:color w:val="5D5D5E"/>
          <w:w w:val="178"/>
          <w:position w:val="-1"/>
          <w:sz w:val="21"/>
          <w:szCs w:val="21"/>
        </w:rPr>
        <w:t>e</w:t>
      </w:r>
    </w:p>
    <w:p w:rsidR="00390A91" w:rsidRDefault="00825FA5">
      <w:pPr>
        <w:spacing w:line="120" w:lineRule="exact"/>
        <w:ind w:right="1019"/>
        <w:jc w:val="both"/>
        <w:rPr>
          <w:sz w:val="17"/>
          <w:szCs w:val="17"/>
        </w:rPr>
      </w:pPr>
      <w:r>
        <w:rPr>
          <w:color w:val="5D5D5E"/>
          <w:w w:val="79"/>
          <w:position w:val="1"/>
          <w:sz w:val="17"/>
          <w:szCs w:val="17"/>
        </w:rPr>
        <w:t>;:a</w:t>
      </w:r>
    </w:p>
    <w:p w:rsidR="00390A91" w:rsidRDefault="00825FA5">
      <w:pPr>
        <w:spacing w:line="180" w:lineRule="exact"/>
        <w:ind w:right="800"/>
        <w:jc w:val="both"/>
        <w:rPr>
          <w:rFonts w:ascii="Arial" w:eastAsia="Arial" w:hAnsi="Arial" w:cs="Arial"/>
          <w:sz w:val="13"/>
          <w:szCs w:val="13"/>
        </w:rPr>
      </w:pPr>
      <w:r>
        <w:pict>
          <v:shape id="_x0000_s1185" type="#_x0000_t202" style="position:absolute;left:0;text-align:left;margin-left:526pt;margin-top:4pt;width:18pt;height:22.75pt;z-index:-4628;mso-position-horizontal-relative:page" filled="f" stroked="f">
            <v:textbox inset="0,0,0,0">
              <w:txbxContent>
                <w:p w:rsidR="00390A91" w:rsidRDefault="00825FA5">
                  <w:pPr>
                    <w:spacing w:line="440" w:lineRule="exact"/>
                    <w:ind w:right="-88"/>
                    <w:rPr>
                      <w:sz w:val="34"/>
                      <w:szCs w:val="34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D5D5E"/>
                      <w:w w:val="55"/>
                      <w:position w:val="-5"/>
                      <w:sz w:val="24"/>
                      <w:szCs w:val="24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spacing w:val="7"/>
                      <w:w w:val="55"/>
                      <w:position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5D5D5E"/>
                      <w:w w:val="114"/>
                      <w:position w:val="9"/>
                      <w:sz w:val="34"/>
                      <w:szCs w:val="34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D5D5E"/>
          <w:position w:val="-1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5D5D5E"/>
          <w:position w:val="-1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D5D5E"/>
          <w:spacing w:val="4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5D5D5E"/>
          <w:w w:val="169"/>
          <w:position w:val="-1"/>
          <w:sz w:val="13"/>
          <w:szCs w:val="13"/>
        </w:rPr>
        <w:t>-I</w:t>
      </w:r>
    </w:p>
    <w:p w:rsidR="00390A91" w:rsidRDefault="00390A91">
      <w:pPr>
        <w:spacing w:before="5" w:line="100" w:lineRule="exact"/>
        <w:rPr>
          <w:sz w:val="10"/>
          <w:szCs w:val="10"/>
        </w:rPr>
      </w:pPr>
    </w:p>
    <w:p w:rsidR="00390A91" w:rsidRDefault="00825FA5">
      <w:pPr>
        <w:spacing w:line="240" w:lineRule="exact"/>
        <w:ind w:left="96" w:right="782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color w:val="5D5D5E"/>
          <w:w w:val="156"/>
          <w:sz w:val="24"/>
          <w:szCs w:val="24"/>
        </w:rPr>
        <w:t>z</w:t>
      </w:r>
    </w:p>
    <w:p w:rsidR="00390A91" w:rsidRDefault="00825FA5">
      <w:pPr>
        <w:spacing w:line="120" w:lineRule="exact"/>
        <w:ind w:right="79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5D5D5E"/>
          <w:w w:val="81"/>
          <w:position w:val="-2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D5D5E"/>
          <w:spacing w:val="27"/>
          <w:w w:val="8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D5D5E"/>
          <w:w w:val="81"/>
          <w:position w:val="-2"/>
          <w:sz w:val="18"/>
          <w:szCs w:val="18"/>
        </w:rPr>
        <w:t>)&gt;</w:t>
      </w:r>
    </w:p>
    <w:p w:rsidR="00390A91" w:rsidRDefault="00825FA5">
      <w:pPr>
        <w:spacing w:line="160" w:lineRule="exact"/>
        <w:ind w:left="225"/>
        <w:rPr>
          <w:sz w:val="21"/>
          <w:szCs w:val="21"/>
        </w:rPr>
      </w:pPr>
      <w:r>
        <w:rPr>
          <w:color w:val="5D5D5E"/>
          <w:w w:val="144"/>
          <w:sz w:val="21"/>
          <w:szCs w:val="21"/>
        </w:rPr>
        <w:t>c</w:t>
      </w:r>
    </w:p>
    <w:p w:rsidR="00390A91" w:rsidRDefault="00825FA5">
      <w:pPr>
        <w:spacing w:line="120" w:lineRule="exact"/>
        <w:ind w:left="225"/>
        <w:rPr>
          <w:sz w:val="15"/>
          <w:szCs w:val="15"/>
        </w:rPr>
      </w:pPr>
      <w:r>
        <w:rPr>
          <w:color w:val="5D5D5E"/>
          <w:w w:val="81"/>
          <w:position w:val="-1"/>
          <w:sz w:val="15"/>
          <w:szCs w:val="15"/>
        </w:rPr>
        <w:t>CJ</w:t>
      </w:r>
    </w:p>
    <w:p w:rsidR="00390A91" w:rsidRDefault="00825FA5">
      <w:pPr>
        <w:spacing w:line="140" w:lineRule="exact"/>
        <w:ind w:left="22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67"/>
          <w:position w:val="-3"/>
        </w:rPr>
        <w:t>�</w:t>
      </w:r>
    </w:p>
    <w:p w:rsidR="00390A91" w:rsidRDefault="00825FA5">
      <w:pPr>
        <w:spacing w:line="140" w:lineRule="exact"/>
        <w:ind w:left="225"/>
      </w:pPr>
      <w:r>
        <w:rPr>
          <w:color w:val="5D5D5E"/>
          <w:position w:val="1"/>
        </w:rPr>
        <w:t>m</w:t>
      </w:r>
    </w:p>
    <w:p w:rsidR="00390A91" w:rsidRDefault="00825FA5">
      <w:pPr>
        <w:spacing w:line="180" w:lineRule="exact"/>
        <w:ind w:left="152" w:right="785"/>
        <w:jc w:val="center"/>
        <w:rPr>
          <w:rFonts w:ascii="Arial" w:eastAsia="Arial" w:hAnsi="Arial" w:cs="Arial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7" w:space="720" w:equalWidth="0">
            <w:col w:w="4705" w:space="2215"/>
            <w:col w:w="126" w:space="225"/>
            <w:col w:w="456" w:space="388"/>
            <w:col w:w="121" w:space="220"/>
            <w:col w:w="120" w:space="220"/>
            <w:col w:w="120" w:space="1323"/>
            <w:col w:w="1181"/>
          </w:cols>
        </w:sectPr>
      </w:pPr>
      <w:r>
        <w:rPr>
          <w:rFonts w:ascii="Arial" w:eastAsia="Arial" w:hAnsi="Arial" w:cs="Arial"/>
          <w:color w:val="5D5D5E"/>
          <w:w w:val="91"/>
        </w:rPr>
        <w:t>S!</w:t>
      </w:r>
    </w:p>
    <w:p w:rsidR="00390A91" w:rsidRDefault="00390A91">
      <w:pPr>
        <w:spacing w:before="2" w:line="180" w:lineRule="exact"/>
        <w:rPr>
          <w:sz w:val="18"/>
          <w:szCs w:val="18"/>
        </w:rPr>
      </w:pPr>
    </w:p>
    <w:p w:rsidR="00390A91" w:rsidRDefault="00825FA5">
      <w:pPr>
        <w:spacing w:line="900" w:lineRule="exact"/>
        <w:ind w:left="3519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5D5D5E"/>
          <w:position w:val="-1"/>
          <w:sz w:val="82"/>
          <w:szCs w:val="82"/>
        </w:rPr>
        <w:t>-</w:t>
      </w:r>
      <w:r>
        <w:rPr>
          <w:rFonts w:ascii="Arial" w:eastAsia="Arial" w:hAnsi="Arial" w:cs="Arial"/>
          <w:color w:val="5D5D5E"/>
          <w:spacing w:val="-60"/>
          <w:position w:val="-1"/>
          <w:sz w:val="82"/>
          <w:szCs w:val="82"/>
        </w:rPr>
        <w:t xml:space="preserve"> </w:t>
      </w:r>
      <w:r>
        <w:rPr>
          <w:rFonts w:ascii="Arial" w:eastAsia="Arial" w:hAnsi="Arial" w:cs="Arial"/>
          <w:color w:val="5D5D5E"/>
          <w:position w:val="1"/>
          <w:sz w:val="72"/>
          <w:szCs w:val="72"/>
        </w:rPr>
        <w:t xml:space="preserve">-               </w:t>
      </w:r>
      <w:r>
        <w:rPr>
          <w:rFonts w:ascii="Arial" w:eastAsia="Arial" w:hAnsi="Arial" w:cs="Arial"/>
          <w:color w:val="5D5D5E"/>
          <w:spacing w:val="71"/>
          <w:position w:val="1"/>
          <w:sz w:val="72"/>
          <w:szCs w:val="72"/>
        </w:rPr>
        <w:t xml:space="preserve"> </w:t>
      </w:r>
      <w:r>
        <w:rPr>
          <w:color w:val="6D6D70"/>
          <w:position w:val="2"/>
          <w:sz w:val="80"/>
          <w:szCs w:val="80"/>
        </w:rPr>
        <w:t>-</w:t>
      </w:r>
      <w:r>
        <w:rPr>
          <w:color w:val="6D6D70"/>
          <w:spacing w:val="-45"/>
          <w:position w:val="2"/>
          <w:sz w:val="80"/>
          <w:szCs w:val="80"/>
        </w:rPr>
        <w:t xml:space="preserve"> </w:t>
      </w:r>
      <w:r>
        <w:rPr>
          <w:rFonts w:ascii="Arial" w:eastAsia="Arial" w:hAnsi="Arial" w:cs="Arial"/>
          <w:color w:val="6D6D70"/>
          <w:w w:val="108"/>
          <w:position w:val="1"/>
          <w:sz w:val="72"/>
          <w:szCs w:val="72"/>
        </w:rPr>
        <w:t>-</w:t>
      </w:r>
    </w:p>
    <w:p w:rsidR="00390A91" w:rsidRDefault="00825FA5">
      <w:pPr>
        <w:spacing w:line="140" w:lineRule="exact"/>
        <w:ind w:left="607"/>
        <w:rPr>
          <w:sz w:val="18"/>
          <w:szCs w:val="18"/>
        </w:rPr>
        <w:sectPr w:rsidR="00390A91">
          <w:type w:val="continuous"/>
          <w:pgSz w:w="12400" w:h="16980"/>
          <w:pgMar w:top="0" w:right="700" w:bottom="280" w:left="280" w:header="720" w:footer="720" w:gutter="0"/>
          <w:cols w:space="720"/>
        </w:sectPr>
      </w:pPr>
      <w:r>
        <w:pict>
          <v:shape id="_x0000_s1184" type="#_x0000_t202" style="position:absolute;left:0;text-align:left;margin-left:395.25pt;margin-top:7.35pt;width:4.35pt;height:6.9pt;z-index:-4625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41"/>
                    <w:rPr>
                      <w:sz w:val="13"/>
                      <w:szCs w:val="13"/>
                    </w:rPr>
                  </w:pPr>
                  <w:r>
                    <w:rPr>
                      <w:color w:val="6D6D70"/>
                      <w:w w:val="150"/>
                      <w:sz w:val="13"/>
                      <w:szCs w:val="13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position w:val="-6"/>
          <w:sz w:val="9"/>
          <w:szCs w:val="9"/>
        </w:rPr>
        <w:t xml:space="preserve">"Tl  </w:t>
      </w:r>
      <w:r>
        <w:rPr>
          <w:rFonts w:ascii="Arial" w:eastAsia="Arial" w:hAnsi="Arial" w:cs="Arial"/>
          <w:color w:val="5D5D5E"/>
          <w:spacing w:val="6"/>
          <w:position w:val="-6"/>
          <w:sz w:val="9"/>
          <w:szCs w:val="9"/>
        </w:rPr>
        <w:t xml:space="preserve"> </w:t>
      </w:r>
      <w:r>
        <w:rPr>
          <w:rFonts w:ascii="Arial" w:eastAsia="Arial" w:hAnsi="Arial" w:cs="Arial"/>
          <w:color w:val="6D6D70"/>
          <w:w w:val="288"/>
          <w:position w:val="-5"/>
          <w:sz w:val="11"/>
          <w:szCs w:val="11"/>
        </w:rPr>
        <w:t xml:space="preserve">r                                              </w:t>
      </w:r>
      <w:r>
        <w:rPr>
          <w:rFonts w:ascii="Arial" w:eastAsia="Arial" w:hAnsi="Arial" w:cs="Arial"/>
          <w:color w:val="6D6D70"/>
          <w:spacing w:val="11"/>
          <w:w w:val="288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5D5D5E"/>
          <w:w w:val="157"/>
          <w:position w:val="-8"/>
          <w:sz w:val="12"/>
          <w:szCs w:val="12"/>
        </w:rPr>
        <w:t xml:space="preserve">-I            </w:t>
      </w:r>
      <w:r>
        <w:rPr>
          <w:rFonts w:ascii="Arial" w:eastAsia="Arial" w:hAnsi="Arial" w:cs="Arial"/>
          <w:color w:val="5D5D5E"/>
          <w:spacing w:val="8"/>
          <w:w w:val="157"/>
          <w:position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w w:val="157"/>
          <w:position w:val="-8"/>
          <w:sz w:val="12"/>
          <w:szCs w:val="12"/>
        </w:rPr>
        <w:t xml:space="preserve">-I    </w:t>
      </w:r>
      <w:r>
        <w:rPr>
          <w:rFonts w:ascii="Arial" w:eastAsia="Arial" w:hAnsi="Arial" w:cs="Arial"/>
          <w:color w:val="5D5D5E"/>
          <w:spacing w:val="41"/>
          <w:w w:val="157"/>
          <w:position w:val="-8"/>
          <w:sz w:val="12"/>
          <w:szCs w:val="12"/>
        </w:rPr>
        <w:t xml:space="preserve"> </w:t>
      </w:r>
      <w:r>
        <w:rPr>
          <w:rFonts w:ascii="Arial" w:eastAsia="Arial" w:hAnsi="Arial" w:cs="Arial"/>
          <w:color w:val="6D6D70"/>
          <w:position w:val="-6"/>
          <w:sz w:val="9"/>
          <w:szCs w:val="9"/>
        </w:rPr>
        <w:t xml:space="preserve">"O     </w:t>
      </w:r>
      <w:r>
        <w:rPr>
          <w:rFonts w:ascii="Arial" w:eastAsia="Arial" w:hAnsi="Arial" w:cs="Arial"/>
          <w:color w:val="6D6D70"/>
          <w:spacing w:val="2"/>
          <w:position w:val="-6"/>
          <w:sz w:val="9"/>
          <w:szCs w:val="9"/>
        </w:rPr>
        <w:t xml:space="preserve"> </w:t>
      </w:r>
      <w:r>
        <w:rPr>
          <w:color w:val="5D5D5E"/>
          <w:w w:val="49"/>
          <w:position w:val="-15"/>
          <w:sz w:val="16"/>
          <w:szCs w:val="16"/>
        </w:rPr>
        <w:t xml:space="preserve">CD                </w:t>
      </w:r>
      <w:r>
        <w:rPr>
          <w:color w:val="5D5D5E"/>
          <w:spacing w:val="3"/>
          <w:w w:val="49"/>
          <w:position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5D5D5E"/>
          <w:w w:val="82"/>
          <w:position w:val="-11"/>
          <w:sz w:val="17"/>
          <w:szCs w:val="17"/>
        </w:rPr>
        <w:t xml:space="preserve">iii' </w:t>
      </w:r>
      <w:r>
        <w:rPr>
          <w:rFonts w:ascii="Arial" w:eastAsia="Arial" w:hAnsi="Arial" w:cs="Arial"/>
          <w:color w:val="5D5D5E"/>
          <w:spacing w:val="28"/>
          <w:w w:val="82"/>
          <w:position w:val="-11"/>
          <w:sz w:val="17"/>
          <w:szCs w:val="17"/>
        </w:rPr>
        <w:t xml:space="preserve"> </w:t>
      </w:r>
      <w:r>
        <w:rPr>
          <w:color w:val="5D5D5E"/>
          <w:w w:val="144"/>
          <w:position w:val="-8"/>
          <w:sz w:val="18"/>
          <w:szCs w:val="18"/>
        </w:rPr>
        <w:t xml:space="preserve">c    </w:t>
      </w:r>
      <w:r>
        <w:rPr>
          <w:color w:val="5D5D5E"/>
          <w:spacing w:val="7"/>
          <w:w w:val="144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5D5D5E"/>
          <w:w w:val="60"/>
          <w:position w:val="-17"/>
          <w:sz w:val="25"/>
          <w:szCs w:val="25"/>
        </w:rPr>
        <w:t xml:space="preserve">"'  </w:t>
      </w:r>
      <w:r>
        <w:rPr>
          <w:rFonts w:ascii="Arial" w:eastAsia="Arial" w:hAnsi="Arial" w:cs="Arial"/>
          <w:color w:val="5D5D5E"/>
          <w:spacing w:val="18"/>
          <w:w w:val="60"/>
          <w:position w:val="-17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60"/>
          <w:position w:val="-15"/>
        </w:rPr>
        <w:t>�</w:t>
      </w:r>
      <w:r>
        <w:rPr>
          <w:rFonts w:ascii="Malgun Gothic" w:eastAsia="Malgun Gothic" w:hAnsi="Malgun Gothic" w:cs="Malgun Gothic"/>
          <w:color w:val="5D5D5E"/>
          <w:w w:val="60"/>
          <w:position w:val="-15"/>
        </w:rPr>
        <w:t xml:space="preserve">      </w:t>
      </w:r>
      <w:r>
        <w:rPr>
          <w:rFonts w:ascii="Malgun Gothic" w:eastAsia="Malgun Gothic" w:hAnsi="Malgun Gothic" w:cs="Malgun Gothic"/>
          <w:color w:val="5D5D5E"/>
          <w:spacing w:val="30"/>
          <w:w w:val="60"/>
          <w:position w:val="-15"/>
        </w:rPr>
        <w:t xml:space="preserve"> </w:t>
      </w:r>
      <w:r>
        <w:rPr>
          <w:color w:val="5D5D5E"/>
          <w:w w:val="159"/>
          <w:position w:val="-10"/>
          <w:sz w:val="15"/>
          <w:szCs w:val="15"/>
        </w:rPr>
        <w:t xml:space="preserve">0   </w:t>
      </w:r>
      <w:r>
        <w:rPr>
          <w:color w:val="5D5D5E"/>
          <w:spacing w:val="58"/>
          <w:w w:val="159"/>
          <w:position w:val="-10"/>
          <w:sz w:val="15"/>
          <w:szCs w:val="15"/>
        </w:rPr>
        <w:t xml:space="preserve"> </w:t>
      </w:r>
      <w:r>
        <w:rPr>
          <w:color w:val="6D6D70"/>
          <w:w w:val="192"/>
          <w:position w:val="-12"/>
          <w:sz w:val="18"/>
          <w:szCs w:val="18"/>
        </w:rPr>
        <w:t>?</w:t>
      </w:r>
    </w:p>
    <w:p w:rsidR="00390A91" w:rsidRDefault="00825FA5">
      <w:pPr>
        <w:spacing w:line="140" w:lineRule="exact"/>
        <w:ind w:left="607"/>
        <w:rPr>
          <w:sz w:val="17"/>
          <w:szCs w:val="17"/>
        </w:rPr>
      </w:pPr>
      <w:r>
        <w:lastRenderedPageBreak/>
        <w:pict>
          <v:shape id="_x0000_s1183" type="#_x0000_t202" style="position:absolute;left:0;text-align:left;margin-left:44.35pt;margin-top:2.55pt;width:323.3pt;height:11.55pt;z-index:-4626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5"/>
                    <w:rPr>
                      <w:sz w:val="11"/>
                      <w:szCs w:val="11"/>
                    </w:rPr>
                  </w:pPr>
                  <w:r>
                    <w:rPr>
                      <w:color w:val="5D5D5E"/>
                      <w:position w:val="4"/>
                      <w:sz w:val="13"/>
                      <w:szCs w:val="13"/>
                    </w:rPr>
                    <w:t xml:space="preserve">er                                                                                                                                   </w:t>
                  </w:r>
                  <w:r>
                    <w:rPr>
                      <w:color w:val="5D5D5E"/>
                      <w:spacing w:val="32"/>
                      <w:position w:val="4"/>
                      <w:sz w:val="13"/>
                      <w:szCs w:val="13"/>
                    </w:rPr>
                    <w:t xml:space="preserve"> </w:t>
                  </w:r>
                  <w:r>
                    <w:rPr>
                      <w:color w:val="5D5D5E"/>
                      <w:position w:val="3"/>
                      <w:sz w:val="8"/>
                      <w:szCs w:val="8"/>
                    </w:rPr>
                    <w:t xml:space="preserve">(!)                                                                    </w:t>
                  </w:r>
                  <w:r>
                    <w:rPr>
                      <w:color w:val="5D5D5E"/>
                      <w:spacing w:val="17"/>
                      <w:position w:val="3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5D5D5E"/>
                      <w:position w:val="-1"/>
                      <w:sz w:val="16"/>
                      <w:szCs w:val="16"/>
                    </w:rPr>
                    <w:t xml:space="preserve">3        </w:t>
                  </w:r>
                  <w:r>
                    <w:rPr>
                      <w:color w:val="5D5D5E"/>
                      <w:spacing w:val="11"/>
                      <w:position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D5D5E"/>
                      <w:w w:val="134"/>
                      <w:position w:val="9"/>
                      <w:sz w:val="11"/>
                      <w:szCs w:val="11"/>
                    </w:rPr>
                    <w:t>:;</w:t>
                  </w:r>
                  <w:r>
                    <w:rPr>
                      <w:color w:val="7E7E7F"/>
                      <w:w w:val="91"/>
                      <w:position w:val="9"/>
                      <w:sz w:val="11"/>
                      <w:szCs w:val="11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59"/>
          <w:position w:val="1"/>
          <w:sz w:val="9"/>
          <w:szCs w:val="9"/>
        </w:rPr>
        <w:t xml:space="preserve">CD      </w:t>
      </w:r>
      <w:r>
        <w:rPr>
          <w:rFonts w:ascii="Arial" w:eastAsia="Arial" w:hAnsi="Arial" w:cs="Arial"/>
          <w:color w:val="5D5D5E"/>
          <w:spacing w:val="8"/>
          <w:w w:val="59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color w:val="5D5D5E"/>
          <w:spacing w:val="-50"/>
          <w:w w:val="61"/>
          <w:position w:val="-9"/>
          <w:sz w:val="23"/>
          <w:szCs w:val="23"/>
        </w:rPr>
        <w:t>"</w:t>
      </w:r>
      <w:r>
        <w:rPr>
          <w:i/>
          <w:color w:val="5D5D5E"/>
          <w:w w:val="76"/>
          <w:position w:val="-6"/>
          <w:sz w:val="13"/>
          <w:szCs w:val="13"/>
        </w:rPr>
        <w:t>:</w:t>
      </w:r>
      <w:r>
        <w:rPr>
          <w:i/>
          <w:color w:val="5D5D5E"/>
          <w:spacing w:val="-17"/>
          <w:w w:val="76"/>
          <w:position w:val="-6"/>
          <w:sz w:val="13"/>
          <w:szCs w:val="13"/>
        </w:rPr>
        <w:t>:</w:t>
      </w:r>
      <w:r>
        <w:rPr>
          <w:rFonts w:ascii="Arial" w:eastAsia="Arial" w:hAnsi="Arial" w:cs="Arial"/>
          <w:color w:val="5D5D5E"/>
          <w:spacing w:val="-10"/>
          <w:w w:val="61"/>
          <w:position w:val="-9"/>
          <w:sz w:val="23"/>
          <w:szCs w:val="23"/>
        </w:rPr>
        <w:t>'</w:t>
      </w:r>
      <w:r>
        <w:rPr>
          <w:i/>
          <w:color w:val="5D5D5E"/>
          <w:w w:val="76"/>
          <w:position w:val="-6"/>
          <w:sz w:val="13"/>
          <w:szCs w:val="13"/>
        </w:rPr>
        <w:t>r</w:t>
      </w:r>
      <w:r>
        <w:rPr>
          <w:i/>
          <w:color w:val="5D5D5E"/>
          <w:position w:val="-6"/>
          <w:sz w:val="13"/>
          <w:szCs w:val="13"/>
        </w:rPr>
        <w:t xml:space="preserve">                                                                                                                              </w:t>
      </w:r>
      <w:r>
        <w:rPr>
          <w:i/>
          <w:color w:val="5D5D5E"/>
          <w:spacing w:val="7"/>
          <w:position w:val="-6"/>
          <w:sz w:val="13"/>
          <w:szCs w:val="13"/>
        </w:rPr>
        <w:t xml:space="preserve"> </w:t>
      </w:r>
      <w:r>
        <w:rPr>
          <w:i/>
          <w:color w:val="5D5D5E"/>
          <w:position w:val="-1"/>
          <w:sz w:val="10"/>
          <w:szCs w:val="10"/>
        </w:rPr>
        <w:t xml:space="preserve">::T                          </w:t>
      </w:r>
      <w:r>
        <w:rPr>
          <w:i/>
          <w:color w:val="5D5D5E"/>
          <w:spacing w:val="4"/>
          <w:position w:val="-1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5"/>
          <w:position w:val="-8"/>
        </w:rPr>
        <w:t>�</w:t>
      </w:r>
      <w:r>
        <w:rPr>
          <w:rFonts w:ascii="Malgun Gothic" w:eastAsia="Malgun Gothic" w:hAnsi="Malgun Gothic" w:cs="Malgun Gothic"/>
          <w:color w:val="5D5D5E"/>
          <w:w w:val="55"/>
          <w:position w:val="-8"/>
        </w:rPr>
        <w:t xml:space="preserve">       </w:t>
      </w:r>
      <w:r>
        <w:rPr>
          <w:rFonts w:ascii="Malgun Gothic" w:eastAsia="Malgun Gothic" w:hAnsi="Malgun Gothic" w:cs="Malgun Gothic"/>
          <w:color w:val="5D5D5E"/>
          <w:spacing w:val="27"/>
          <w:w w:val="55"/>
          <w:position w:val="-8"/>
        </w:rPr>
        <w:t xml:space="preserve"> </w:t>
      </w:r>
      <w:r>
        <w:rPr>
          <w:color w:val="5D5D5E"/>
          <w:w w:val="107"/>
          <w:position w:val="-6"/>
          <w:sz w:val="17"/>
          <w:szCs w:val="17"/>
        </w:rPr>
        <w:t>0</w:t>
      </w:r>
    </w:p>
    <w:p w:rsidR="00390A91" w:rsidRDefault="00825FA5">
      <w:pPr>
        <w:spacing w:before="37" w:line="100" w:lineRule="exact"/>
        <w:ind w:right="-36"/>
        <w:rPr>
          <w:sz w:val="10"/>
          <w:szCs w:val="10"/>
        </w:rPr>
      </w:pPr>
      <w:r>
        <w:br w:type="column"/>
      </w:r>
      <w:r>
        <w:rPr>
          <w:color w:val="5D5D5E"/>
          <w:w w:val="80"/>
          <w:sz w:val="10"/>
          <w:szCs w:val="10"/>
        </w:rPr>
        <w:lastRenderedPageBreak/>
        <w:t>:::,</w:t>
      </w:r>
    </w:p>
    <w:p w:rsidR="00390A91" w:rsidRDefault="00825FA5">
      <w:pPr>
        <w:spacing w:line="140" w:lineRule="exact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7074" w:space="105"/>
            <w:col w:w="87" w:space="359"/>
            <w:col w:w="3795"/>
          </w:cols>
        </w:sectPr>
      </w:pPr>
      <w:r>
        <w:br w:type="column"/>
      </w:r>
      <w:r>
        <w:rPr>
          <w:color w:val="5D5D5E"/>
          <w:w w:val="159"/>
          <w:position w:val="-8"/>
          <w:sz w:val="9"/>
          <w:szCs w:val="9"/>
        </w:rPr>
        <w:lastRenderedPageBreak/>
        <w:t xml:space="preserve">0- </w:t>
      </w:r>
      <w:r>
        <w:rPr>
          <w:color w:val="5D5D5E"/>
          <w:spacing w:val="34"/>
          <w:w w:val="159"/>
          <w:position w:val="-8"/>
          <w:sz w:val="9"/>
          <w:szCs w:val="9"/>
        </w:rPr>
        <w:t xml:space="preserve"> </w:t>
      </w:r>
      <w:r>
        <w:rPr>
          <w:color w:val="6D6D70"/>
          <w:position w:val="-13"/>
          <w:sz w:val="16"/>
          <w:szCs w:val="16"/>
        </w:rPr>
        <w:t xml:space="preserve">3        </w:t>
      </w:r>
      <w:r>
        <w:rPr>
          <w:color w:val="6D6D70"/>
          <w:spacing w:val="6"/>
          <w:position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5D5D5E"/>
          <w:w w:val="82"/>
          <w:position w:val="-9"/>
          <w:sz w:val="24"/>
          <w:szCs w:val="24"/>
        </w:rPr>
        <w:t xml:space="preserve">:r     </w:t>
      </w:r>
      <w:r>
        <w:rPr>
          <w:rFonts w:ascii="Arial" w:eastAsia="Arial" w:hAnsi="Arial" w:cs="Arial"/>
          <w:color w:val="5D5D5E"/>
          <w:spacing w:val="3"/>
          <w:w w:val="82"/>
          <w:position w:val="-9"/>
          <w:sz w:val="24"/>
          <w:szCs w:val="24"/>
        </w:rPr>
        <w:t xml:space="preserve"> </w:t>
      </w:r>
      <w:r>
        <w:rPr>
          <w:color w:val="5D5D5E"/>
          <w:w w:val="172"/>
          <w:position w:val="-5"/>
          <w:sz w:val="10"/>
          <w:szCs w:val="10"/>
        </w:rPr>
        <w:t>0</w:t>
      </w:r>
      <w:r>
        <w:rPr>
          <w:color w:val="5D5D5E"/>
          <w:w w:val="172"/>
          <w:position w:val="-5"/>
          <w:sz w:val="10"/>
          <w:szCs w:val="10"/>
        </w:rPr>
        <w:t xml:space="preserve">                                                   </w:t>
      </w:r>
      <w:r>
        <w:rPr>
          <w:color w:val="5D5D5E"/>
          <w:spacing w:val="14"/>
          <w:w w:val="172"/>
          <w:position w:val="-5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81"/>
          <w:position w:val="-13"/>
        </w:rPr>
        <w:t>�</w:t>
      </w:r>
    </w:p>
    <w:p w:rsidR="00390A91" w:rsidRDefault="00825FA5">
      <w:pPr>
        <w:spacing w:before="25" w:line="0" w:lineRule="atLeast"/>
        <w:ind w:left="607" w:right="-47"/>
        <w:rPr>
          <w:sz w:val="14"/>
          <w:szCs w:val="14"/>
        </w:rPr>
      </w:pPr>
      <w:r>
        <w:lastRenderedPageBreak/>
        <w:pict>
          <v:shape id="_x0000_s1182" type="#_x0000_t202" style="position:absolute;left:0;text-align:left;margin-left:53.75pt;margin-top:7.05pt;width:3.85pt;height:6.8pt;z-index:-4624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40"/>
                    <w:rPr>
                      <w:sz w:val="13"/>
                      <w:szCs w:val="13"/>
                    </w:rPr>
                  </w:pPr>
                  <w:r>
                    <w:rPr>
                      <w:color w:val="5D5D5E"/>
                      <w:w w:val="42"/>
                      <w:sz w:val="13"/>
                      <w:szCs w:val="13"/>
                    </w:rPr>
                    <w:t>CD</w:t>
                  </w:r>
                </w:p>
              </w:txbxContent>
            </v:textbox>
            <w10:wrap anchorx="page"/>
          </v:shape>
        </w:pict>
      </w:r>
      <w:r>
        <w:pict>
          <v:shape id="_x0000_s1181" type="#_x0000_t202" style="position:absolute;left:0;text-align:left;margin-left:361.95pt;margin-top:9pt;width:1.5pt;height:10.3pt;z-index:-4623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</w:pPr>
                  <w:r>
                    <w:rPr>
                      <w:color w:val="5D5D5E"/>
                      <w:spacing w:val="-85"/>
                      <w:w w:val="13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5D5D5E"/>
          <w:position w:val="1"/>
          <w:sz w:val="15"/>
          <w:szCs w:val="15"/>
        </w:rPr>
        <w:t xml:space="preserve">2 </w:t>
      </w:r>
      <w:r>
        <w:rPr>
          <w:color w:val="5D5D5E"/>
          <w:spacing w:val="37"/>
          <w:position w:val="1"/>
          <w:sz w:val="15"/>
          <w:szCs w:val="15"/>
        </w:rPr>
        <w:t xml:space="preserve"> </w:t>
      </w:r>
      <w:r>
        <w:rPr>
          <w:color w:val="5D5D5E"/>
          <w:w w:val="170"/>
          <w:position w:val="7"/>
          <w:sz w:val="9"/>
          <w:szCs w:val="9"/>
        </w:rPr>
        <w:t xml:space="preserve">0                                                                                                                                </w:t>
      </w:r>
      <w:r>
        <w:rPr>
          <w:color w:val="5D5D5E"/>
          <w:spacing w:val="30"/>
          <w:w w:val="170"/>
          <w:position w:val="7"/>
          <w:sz w:val="9"/>
          <w:szCs w:val="9"/>
        </w:rPr>
        <w:t xml:space="preserve"> </w:t>
      </w:r>
      <w:r>
        <w:rPr>
          <w:rFonts w:ascii="Arial" w:eastAsia="Arial" w:hAnsi="Arial" w:cs="Arial"/>
          <w:color w:val="5D5D5E"/>
          <w:w w:val="72"/>
          <w:position w:val="1"/>
          <w:sz w:val="15"/>
          <w:szCs w:val="15"/>
        </w:rPr>
        <w:t xml:space="preserve">!!!.          </w:t>
      </w:r>
      <w:r>
        <w:rPr>
          <w:rFonts w:ascii="Arial" w:eastAsia="Arial" w:hAnsi="Arial" w:cs="Arial"/>
          <w:color w:val="5D5D5E"/>
          <w:spacing w:val="1"/>
          <w:w w:val="72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position w:val="5"/>
          <w:sz w:val="12"/>
          <w:szCs w:val="12"/>
        </w:rPr>
        <w:t xml:space="preserve">;$  </w:t>
      </w:r>
      <w:r>
        <w:rPr>
          <w:rFonts w:ascii="Arial" w:eastAsia="Arial" w:hAnsi="Arial" w:cs="Arial"/>
          <w:color w:val="5D5D5E"/>
          <w:spacing w:val="21"/>
          <w:position w:val="5"/>
          <w:sz w:val="12"/>
          <w:szCs w:val="12"/>
        </w:rPr>
        <w:t xml:space="preserve"> </w:t>
      </w:r>
      <w:r>
        <w:rPr>
          <w:i/>
          <w:color w:val="5D5D5E"/>
          <w:w w:val="69"/>
          <w:sz w:val="14"/>
          <w:szCs w:val="14"/>
        </w:rPr>
        <w:t>sn</w:t>
      </w:r>
    </w:p>
    <w:p w:rsidR="00390A91" w:rsidRDefault="00825FA5">
      <w:pPr>
        <w:spacing w:line="20" w:lineRule="exact"/>
        <w:ind w:right="-73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color w:val="5D5D5E"/>
          <w:position w:val="-14"/>
          <w:sz w:val="15"/>
          <w:szCs w:val="15"/>
        </w:rPr>
        <w:lastRenderedPageBreak/>
        <w:t xml:space="preserve">&lt;  </w:t>
      </w:r>
      <w:r>
        <w:rPr>
          <w:color w:val="5D5D5E"/>
          <w:spacing w:val="23"/>
          <w:position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w w:val="247"/>
          <w:position w:val="-16"/>
          <w:sz w:val="21"/>
          <w:szCs w:val="21"/>
        </w:rPr>
        <w:t xml:space="preserve">i </w:t>
      </w:r>
      <w:r>
        <w:rPr>
          <w:rFonts w:ascii="Arial" w:eastAsia="Arial" w:hAnsi="Arial" w:cs="Arial"/>
          <w:color w:val="5D5D5E"/>
          <w:spacing w:val="44"/>
          <w:w w:val="247"/>
          <w:position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5D5D5E"/>
          <w:w w:val="63"/>
          <w:position w:val="-23"/>
          <w:sz w:val="25"/>
          <w:szCs w:val="25"/>
        </w:rPr>
        <w:t xml:space="preserve">"'  </w:t>
      </w:r>
      <w:r>
        <w:rPr>
          <w:rFonts w:ascii="Arial" w:eastAsia="Arial" w:hAnsi="Arial" w:cs="Arial"/>
          <w:color w:val="5D5D5E"/>
          <w:spacing w:val="8"/>
          <w:w w:val="63"/>
          <w:position w:val="-23"/>
          <w:sz w:val="25"/>
          <w:szCs w:val="25"/>
        </w:rPr>
        <w:t xml:space="preserve"> </w:t>
      </w:r>
      <w:r>
        <w:rPr>
          <w:rFonts w:ascii="Arial" w:eastAsia="Arial" w:hAnsi="Arial" w:cs="Arial"/>
          <w:color w:val="5D5D5E"/>
          <w:w w:val="63"/>
          <w:position w:val="-28"/>
          <w:sz w:val="25"/>
          <w:szCs w:val="25"/>
        </w:rPr>
        <w:t>"'</w:t>
      </w:r>
    </w:p>
    <w:p w:rsidR="00390A91" w:rsidRDefault="00825FA5">
      <w:pPr>
        <w:spacing w:before="22" w:line="0" w:lineRule="atLeast"/>
        <w:ind w:right="-49"/>
        <w:rPr>
          <w:sz w:val="19"/>
          <w:szCs w:val="19"/>
        </w:rPr>
      </w:pPr>
      <w:r>
        <w:br w:type="column"/>
      </w:r>
      <w:r>
        <w:rPr>
          <w:color w:val="5D5D5E"/>
          <w:spacing w:val="-24"/>
          <w:w w:val="108"/>
          <w:position w:val="-12"/>
          <w:sz w:val="8"/>
          <w:szCs w:val="8"/>
        </w:rPr>
        <w:lastRenderedPageBreak/>
        <w:t>(</w:t>
      </w:r>
      <w:r>
        <w:rPr>
          <w:color w:val="5D5D5E"/>
          <w:spacing w:val="-3"/>
          <w:w w:val="57"/>
          <w:position w:val="-17"/>
          <w:sz w:val="19"/>
          <w:szCs w:val="19"/>
        </w:rPr>
        <w:t>.</w:t>
      </w:r>
      <w:r>
        <w:rPr>
          <w:color w:val="5D5D5E"/>
          <w:spacing w:val="-26"/>
          <w:w w:val="108"/>
          <w:position w:val="-12"/>
          <w:sz w:val="8"/>
          <w:szCs w:val="8"/>
        </w:rPr>
        <w:t>!</w:t>
      </w:r>
      <w:r>
        <w:rPr>
          <w:color w:val="5D5D5E"/>
          <w:spacing w:val="-2"/>
          <w:w w:val="57"/>
          <w:position w:val="-17"/>
          <w:sz w:val="19"/>
          <w:szCs w:val="19"/>
        </w:rPr>
        <w:t>.</w:t>
      </w:r>
      <w:r>
        <w:rPr>
          <w:color w:val="5D5D5E"/>
          <w:spacing w:val="-27"/>
          <w:w w:val="108"/>
          <w:position w:val="-12"/>
          <w:sz w:val="8"/>
          <w:szCs w:val="8"/>
        </w:rPr>
        <w:t>)</w:t>
      </w:r>
      <w:r>
        <w:rPr>
          <w:color w:val="5D5D5E"/>
          <w:w w:val="57"/>
          <w:position w:val="-17"/>
          <w:sz w:val="19"/>
          <w:szCs w:val="19"/>
        </w:rPr>
        <w:t>,</w:t>
      </w:r>
    </w:p>
    <w:p w:rsidR="00390A91" w:rsidRDefault="00825FA5">
      <w:pPr>
        <w:spacing w:line="20" w:lineRule="exact"/>
        <w:rPr>
          <w:sz w:val="13"/>
          <w:szCs w:val="13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4" w:space="720" w:equalWidth="0">
            <w:col w:w="6594" w:space="364"/>
            <w:col w:w="979" w:space="359"/>
            <w:col w:w="87" w:space="364"/>
            <w:col w:w="2673"/>
          </w:cols>
        </w:sectPr>
      </w:pPr>
      <w:r>
        <w:br w:type="column"/>
      </w:r>
      <w:r>
        <w:rPr>
          <w:i/>
          <w:color w:val="5D5D5E"/>
          <w:position w:val="-8"/>
          <w:sz w:val="11"/>
          <w:szCs w:val="11"/>
        </w:rPr>
        <w:lastRenderedPageBreak/>
        <w:t xml:space="preserve">tn                                                         </w:t>
      </w:r>
      <w:r>
        <w:rPr>
          <w:i/>
          <w:color w:val="5D5D5E"/>
          <w:spacing w:val="27"/>
          <w:position w:val="-8"/>
          <w:sz w:val="11"/>
          <w:szCs w:val="11"/>
        </w:rPr>
        <w:t xml:space="preserve"> </w:t>
      </w:r>
      <w:r>
        <w:rPr>
          <w:color w:val="5D5D5E"/>
          <w:w w:val="184"/>
          <w:position w:val="-13"/>
          <w:sz w:val="13"/>
          <w:szCs w:val="13"/>
        </w:rPr>
        <w:t>0</w:t>
      </w:r>
    </w:p>
    <w:p w:rsidR="00390A91" w:rsidRDefault="00825FA5">
      <w:pPr>
        <w:spacing w:line="2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40"/>
          <w:sz w:val="9"/>
          <w:szCs w:val="9"/>
        </w:rPr>
        <w:lastRenderedPageBreak/>
        <w:t>Ill</w:t>
      </w:r>
    </w:p>
    <w:p w:rsidR="00390A91" w:rsidRDefault="00825FA5">
      <w:pPr>
        <w:spacing w:line="0" w:lineRule="atLeas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D5D5E"/>
          <w:w w:val="61"/>
          <w:position w:val="-14"/>
          <w:sz w:val="23"/>
          <w:szCs w:val="23"/>
        </w:rPr>
        <w:t xml:space="preserve">"'                                                                                                              </w:t>
      </w:r>
      <w:r>
        <w:rPr>
          <w:rFonts w:ascii="Arial" w:eastAsia="Arial" w:hAnsi="Arial" w:cs="Arial"/>
          <w:color w:val="5D5D5E"/>
          <w:spacing w:val="36"/>
          <w:w w:val="61"/>
          <w:position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5D5D5E"/>
          <w:w w:val="78"/>
          <w:position w:val="-5"/>
          <w:sz w:val="10"/>
          <w:szCs w:val="10"/>
        </w:rPr>
        <w:t>:::,</w:t>
      </w:r>
    </w:p>
    <w:p w:rsidR="00390A91" w:rsidRDefault="00825FA5">
      <w:pPr>
        <w:spacing w:line="0" w:lineRule="atLeast"/>
        <w:ind w:right="-32"/>
        <w:rPr>
          <w:sz w:val="8"/>
          <w:szCs w:val="8"/>
        </w:rPr>
      </w:pPr>
      <w:r>
        <w:br w:type="column"/>
      </w:r>
      <w:r>
        <w:rPr>
          <w:color w:val="5D5D5E"/>
          <w:w w:val="127"/>
          <w:position w:val="-7"/>
          <w:sz w:val="8"/>
          <w:szCs w:val="8"/>
        </w:rPr>
        <w:lastRenderedPageBreak/>
        <w:t>(')</w:t>
      </w:r>
    </w:p>
    <w:p w:rsidR="00390A91" w:rsidRDefault="00825FA5">
      <w:pPr>
        <w:spacing w:line="0" w:lineRule="atLeast"/>
        <w:ind w:right="-35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D5D5E"/>
          <w:w w:val="140"/>
          <w:position w:val="-6"/>
          <w:sz w:val="9"/>
          <w:szCs w:val="9"/>
        </w:rPr>
        <w:lastRenderedPageBreak/>
        <w:t>Ill</w:t>
      </w:r>
    </w:p>
    <w:p w:rsidR="00390A91" w:rsidRDefault="00825FA5">
      <w:pPr>
        <w:spacing w:line="0" w:lineRule="atLeast"/>
        <w:ind w:right="-45"/>
        <w:rPr>
          <w:sz w:val="16"/>
          <w:szCs w:val="16"/>
        </w:rPr>
      </w:pPr>
      <w:r>
        <w:br w:type="column"/>
      </w:r>
      <w:r>
        <w:rPr>
          <w:color w:val="5D5D5E"/>
          <w:w w:val="74"/>
          <w:position w:val="-13"/>
          <w:sz w:val="16"/>
          <w:szCs w:val="16"/>
        </w:rPr>
        <w:lastRenderedPageBreak/>
        <w:t>5'-</w:t>
      </w:r>
    </w:p>
    <w:p w:rsidR="00390A91" w:rsidRDefault="00825FA5">
      <w:pPr>
        <w:spacing w:line="0" w:lineRule="atLeast"/>
        <w:ind w:right="-4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D5D5E"/>
          <w:w w:val="140"/>
          <w:sz w:val="9"/>
          <w:szCs w:val="9"/>
        </w:rPr>
        <w:lastRenderedPageBreak/>
        <w:t xml:space="preserve">Ill  </w:t>
      </w:r>
      <w:r>
        <w:rPr>
          <w:rFonts w:ascii="Arial" w:eastAsia="Arial" w:hAnsi="Arial" w:cs="Arial"/>
          <w:color w:val="5D5D5E"/>
          <w:spacing w:val="30"/>
          <w:w w:val="140"/>
          <w:sz w:val="9"/>
          <w:szCs w:val="9"/>
        </w:rPr>
        <w:t xml:space="preserve"> </w:t>
      </w:r>
      <w:r>
        <w:rPr>
          <w:rFonts w:ascii="Arial" w:eastAsia="Arial" w:hAnsi="Arial" w:cs="Arial"/>
          <w:color w:val="5D5D5E"/>
          <w:w w:val="55"/>
          <w:position w:val="-4"/>
          <w:sz w:val="14"/>
          <w:szCs w:val="14"/>
        </w:rPr>
        <w:t>;:;;</w:t>
      </w:r>
      <w:r>
        <w:rPr>
          <w:rFonts w:ascii="Arial" w:eastAsia="Arial" w:hAnsi="Arial" w:cs="Arial"/>
          <w:color w:val="5D5D5E"/>
          <w:w w:val="61"/>
          <w:position w:val="-4"/>
          <w:sz w:val="14"/>
          <w:szCs w:val="14"/>
        </w:rPr>
        <w:t>·</w:t>
      </w:r>
    </w:p>
    <w:p w:rsidR="00390A91" w:rsidRDefault="00825FA5">
      <w:pPr>
        <w:spacing w:line="0" w:lineRule="atLeast"/>
        <w:ind w:left="34"/>
        <w:rPr>
          <w:sz w:val="8"/>
          <w:szCs w:val="8"/>
        </w:rPr>
      </w:pPr>
      <w:r>
        <w:br w:type="column"/>
      </w:r>
      <w:r>
        <w:rPr>
          <w:color w:val="5D5D5E"/>
          <w:w w:val="80"/>
          <w:position w:val="2"/>
          <w:sz w:val="8"/>
          <w:szCs w:val="8"/>
        </w:rPr>
        <w:lastRenderedPageBreak/>
        <w:t>Cl)</w:t>
      </w:r>
    </w:p>
    <w:p w:rsidR="00390A91" w:rsidRDefault="00825FA5">
      <w:pPr>
        <w:spacing w:line="0" w:lineRule="atLeast"/>
        <w:ind w:right="-45"/>
        <w:rPr>
          <w:sz w:val="16"/>
          <w:szCs w:val="16"/>
        </w:rPr>
      </w:pPr>
      <w:r>
        <w:rPr>
          <w:color w:val="5D5D5E"/>
          <w:position w:val="-8"/>
          <w:sz w:val="10"/>
          <w:szCs w:val="10"/>
        </w:rPr>
        <w:t xml:space="preserve">..0     </w:t>
      </w:r>
      <w:r>
        <w:rPr>
          <w:color w:val="5D5D5E"/>
          <w:spacing w:val="3"/>
          <w:position w:val="-8"/>
          <w:sz w:val="10"/>
          <w:szCs w:val="10"/>
        </w:rPr>
        <w:t xml:space="preserve"> </w:t>
      </w:r>
      <w:r>
        <w:rPr>
          <w:color w:val="5D5D5E"/>
          <w:w w:val="74"/>
          <w:position w:val="-13"/>
          <w:sz w:val="16"/>
          <w:szCs w:val="16"/>
        </w:rPr>
        <w:t>5'-</w:t>
      </w:r>
    </w:p>
    <w:p w:rsidR="00390A91" w:rsidRDefault="00825FA5">
      <w:pPr>
        <w:spacing w:line="0" w:lineRule="atLeast"/>
        <w:ind w:right="-69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5D5D5E"/>
          <w:spacing w:val="-5"/>
          <w:w w:val="46"/>
          <w:position w:val="-14"/>
          <w:sz w:val="30"/>
          <w:szCs w:val="30"/>
        </w:rPr>
        <w:lastRenderedPageBreak/>
        <w:t>:</w:t>
      </w:r>
      <w:r>
        <w:rPr>
          <w:rFonts w:ascii="Arial" w:eastAsia="Arial" w:hAnsi="Arial" w:cs="Arial"/>
          <w:color w:val="6D6D70"/>
          <w:spacing w:val="-51"/>
          <w:w w:val="63"/>
          <w:position w:val="-8"/>
          <w:sz w:val="25"/>
          <w:szCs w:val="25"/>
        </w:rPr>
        <w:t>"</w:t>
      </w:r>
      <w:r>
        <w:rPr>
          <w:rFonts w:ascii="Arial" w:eastAsia="Arial" w:hAnsi="Arial" w:cs="Arial"/>
          <w:color w:val="5D5D5E"/>
          <w:spacing w:val="-25"/>
          <w:w w:val="46"/>
          <w:position w:val="-14"/>
          <w:sz w:val="30"/>
          <w:szCs w:val="30"/>
        </w:rPr>
        <w:t>a</w:t>
      </w:r>
      <w:r>
        <w:rPr>
          <w:rFonts w:ascii="Arial" w:eastAsia="Arial" w:hAnsi="Arial" w:cs="Arial"/>
          <w:color w:val="6D6D70"/>
          <w:spacing w:val="-5"/>
          <w:w w:val="63"/>
          <w:position w:val="-8"/>
          <w:sz w:val="25"/>
          <w:szCs w:val="25"/>
        </w:rPr>
        <w:t>'</w:t>
      </w:r>
      <w:r>
        <w:rPr>
          <w:rFonts w:ascii="Arial" w:eastAsia="Arial" w:hAnsi="Arial" w:cs="Arial"/>
          <w:color w:val="5D5D5E"/>
          <w:w w:val="46"/>
          <w:position w:val="-14"/>
          <w:sz w:val="30"/>
          <w:szCs w:val="30"/>
        </w:rPr>
        <w:t>:</w:t>
      </w:r>
    </w:p>
    <w:p w:rsidR="00390A91" w:rsidRDefault="00825FA5">
      <w:pPr>
        <w:spacing w:line="0" w:lineRule="atLeast"/>
        <w:rPr>
          <w:sz w:val="34"/>
          <w:szCs w:val="34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8" w:space="720" w:equalWidth="0">
            <w:col w:w="5122" w:space="714"/>
            <w:col w:w="87" w:space="359"/>
            <w:col w:w="92" w:space="134"/>
            <w:col w:w="120" w:space="326"/>
            <w:col w:w="341" w:space="302"/>
            <w:col w:w="375" w:space="743"/>
            <w:col w:w="154" w:space="1587"/>
            <w:col w:w="964"/>
          </w:cols>
        </w:sectPr>
      </w:pPr>
      <w:r>
        <w:br w:type="column"/>
      </w:r>
      <w:r>
        <w:rPr>
          <w:color w:val="5D5D5E"/>
          <w:w w:val="159"/>
          <w:position w:val="-5"/>
          <w:sz w:val="15"/>
          <w:szCs w:val="15"/>
        </w:rPr>
        <w:lastRenderedPageBreak/>
        <w:t xml:space="preserve">0       </w:t>
      </w:r>
      <w:r>
        <w:rPr>
          <w:color w:val="5D5D5E"/>
          <w:spacing w:val="31"/>
          <w:w w:val="159"/>
          <w:position w:val="-5"/>
          <w:sz w:val="15"/>
          <w:szCs w:val="15"/>
        </w:rPr>
        <w:t xml:space="preserve"> </w:t>
      </w:r>
      <w:r>
        <w:rPr>
          <w:color w:val="5D5D5E"/>
          <w:spacing w:val="-34"/>
          <w:w w:val="39"/>
          <w:position w:val="-8"/>
          <w:sz w:val="34"/>
          <w:szCs w:val="34"/>
        </w:rPr>
        <w:t>.</w:t>
      </w:r>
      <w:r>
        <w:rPr>
          <w:rFonts w:ascii="Malgun Gothic" w:eastAsia="Malgun Gothic" w:hAnsi="Malgun Gothic" w:cs="Malgun Gothic"/>
          <w:color w:val="5D5D5E"/>
          <w:spacing w:val="-144"/>
          <w:w w:val="88"/>
        </w:rPr>
        <w:t>�</w:t>
      </w:r>
      <w:r>
        <w:rPr>
          <w:color w:val="5D5D5E"/>
          <w:w w:val="39"/>
          <w:position w:val="-8"/>
          <w:sz w:val="34"/>
          <w:szCs w:val="34"/>
        </w:rPr>
        <w:t>..</w:t>
      </w:r>
      <w:r>
        <w:rPr>
          <w:color w:val="5D5D5E"/>
          <w:w w:val="67"/>
          <w:position w:val="-8"/>
          <w:sz w:val="34"/>
          <w:szCs w:val="34"/>
        </w:rPr>
        <w:t>.</w:t>
      </w:r>
    </w:p>
    <w:p w:rsidR="00390A91" w:rsidRDefault="00825FA5">
      <w:pPr>
        <w:spacing w:line="100" w:lineRule="exact"/>
        <w:ind w:left="579"/>
        <w:rPr>
          <w:sz w:val="17"/>
          <w:szCs w:val="17"/>
        </w:rPr>
      </w:pPr>
      <w:r>
        <w:rPr>
          <w:rFonts w:ascii="Arial" w:eastAsia="Arial" w:hAnsi="Arial" w:cs="Arial"/>
          <w:color w:val="6D6D70"/>
          <w:w w:val="73"/>
          <w:position w:val="-9"/>
          <w:sz w:val="17"/>
          <w:szCs w:val="17"/>
        </w:rPr>
        <w:lastRenderedPageBreak/>
        <w:t xml:space="preserve">"&lt;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D6D70"/>
          <w:spacing w:val="8"/>
          <w:w w:val="73"/>
          <w:position w:val="-9"/>
          <w:sz w:val="17"/>
          <w:szCs w:val="17"/>
        </w:rPr>
        <w:t xml:space="preserve"> </w:t>
      </w:r>
      <w:r>
        <w:rPr>
          <w:color w:val="5D5D5E"/>
          <w:w w:val="73"/>
          <w:position w:val="-5"/>
          <w:sz w:val="10"/>
          <w:szCs w:val="10"/>
        </w:rPr>
        <w:t>:::,</w:t>
      </w:r>
      <w:r>
        <w:rPr>
          <w:color w:val="5D5D5E"/>
          <w:w w:val="73"/>
          <w:position w:val="-5"/>
          <w:sz w:val="10"/>
          <w:szCs w:val="10"/>
        </w:rPr>
        <w:t xml:space="preserve">                                      </w:t>
      </w:r>
      <w:r>
        <w:rPr>
          <w:color w:val="5D5D5E"/>
          <w:spacing w:val="11"/>
          <w:w w:val="73"/>
          <w:position w:val="-5"/>
          <w:sz w:val="10"/>
          <w:szCs w:val="10"/>
        </w:rPr>
        <w:t xml:space="preserve"> </w:t>
      </w:r>
      <w:r>
        <w:rPr>
          <w:color w:val="5D5D5E"/>
          <w:w w:val="143"/>
          <w:position w:val="-9"/>
          <w:sz w:val="12"/>
          <w:szCs w:val="12"/>
        </w:rPr>
        <w:t xml:space="preserve">0       </w:t>
      </w:r>
      <w:r>
        <w:rPr>
          <w:color w:val="5D5D5E"/>
          <w:spacing w:val="22"/>
          <w:w w:val="143"/>
          <w:position w:val="-9"/>
          <w:sz w:val="12"/>
          <w:szCs w:val="12"/>
        </w:rPr>
        <w:t xml:space="preserve"> </w:t>
      </w:r>
      <w:r>
        <w:rPr>
          <w:color w:val="5D5D5E"/>
          <w:w w:val="80"/>
          <w:position w:val="-4"/>
          <w:sz w:val="10"/>
          <w:szCs w:val="10"/>
        </w:rPr>
        <w:t xml:space="preserve">:::,                                       </w:t>
      </w:r>
      <w:r>
        <w:rPr>
          <w:color w:val="5D5D5E"/>
          <w:spacing w:val="6"/>
          <w:w w:val="80"/>
          <w:position w:val="-4"/>
          <w:sz w:val="10"/>
          <w:szCs w:val="10"/>
        </w:rPr>
        <w:t xml:space="preserve"> </w:t>
      </w:r>
      <w:r>
        <w:rPr>
          <w:color w:val="5D5D5E"/>
          <w:position w:val="-5"/>
          <w:sz w:val="8"/>
          <w:szCs w:val="8"/>
        </w:rPr>
        <w:t xml:space="preserve">(!)                 </w:t>
      </w:r>
      <w:r>
        <w:rPr>
          <w:color w:val="5D5D5E"/>
          <w:spacing w:val="11"/>
          <w:position w:val="-5"/>
          <w:sz w:val="8"/>
          <w:szCs w:val="8"/>
        </w:rPr>
        <w:t xml:space="preserve"> </w:t>
      </w:r>
      <w:r>
        <w:rPr>
          <w:color w:val="5D5D5E"/>
          <w:w w:val="154"/>
          <w:position w:val="-8"/>
          <w:sz w:val="13"/>
          <w:szCs w:val="13"/>
        </w:rPr>
        <w:t xml:space="preserve">c          </w:t>
      </w:r>
      <w:r>
        <w:rPr>
          <w:color w:val="5D5D5E"/>
          <w:spacing w:val="32"/>
          <w:w w:val="154"/>
          <w:position w:val="-8"/>
          <w:sz w:val="13"/>
          <w:szCs w:val="13"/>
        </w:rPr>
        <w:t xml:space="preserve"> </w:t>
      </w:r>
      <w:r>
        <w:rPr>
          <w:color w:val="5D5D5E"/>
          <w:w w:val="154"/>
          <w:position w:val="-6"/>
          <w:sz w:val="13"/>
          <w:szCs w:val="13"/>
        </w:rPr>
        <w:t xml:space="preserve">0                                        </w:t>
      </w:r>
      <w:r>
        <w:rPr>
          <w:color w:val="5D5D5E"/>
          <w:spacing w:val="1"/>
          <w:w w:val="154"/>
          <w:position w:val="-6"/>
          <w:sz w:val="13"/>
          <w:szCs w:val="13"/>
        </w:rPr>
        <w:t xml:space="preserve"> </w:t>
      </w:r>
      <w:r>
        <w:rPr>
          <w:color w:val="5D5D5E"/>
          <w:w w:val="154"/>
          <w:position w:val="-7"/>
          <w:sz w:val="19"/>
          <w:szCs w:val="19"/>
        </w:rPr>
        <w:t xml:space="preserve">z     </w:t>
      </w:r>
      <w:r>
        <w:rPr>
          <w:color w:val="5D5D5E"/>
          <w:spacing w:val="60"/>
          <w:w w:val="154"/>
          <w:position w:val="-7"/>
          <w:sz w:val="19"/>
          <w:szCs w:val="19"/>
        </w:rPr>
        <w:t xml:space="preserve"> </w:t>
      </w:r>
      <w:r>
        <w:rPr>
          <w:color w:val="5D5D5E"/>
          <w:w w:val="50"/>
          <w:position w:val="-9"/>
          <w:sz w:val="17"/>
          <w:szCs w:val="17"/>
        </w:rPr>
        <w:t>;::s</w:t>
      </w:r>
    </w:p>
    <w:p w:rsidR="00390A91" w:rsidRDefault="00825FA5">
      <w:pPr>
        <w:spacing w:line="100" w:lineRule="exact"/>
        <w:ind w:left="607"/>
        <w:sectPr w:rsidR="00390A91">
          <w:type w:val="continuous"/>
          <w:pgSz w:w="12400" w:h="16980"/>
          <w:pgMar w:top="0" w:right="700" w:bottom="280" w:left="280" w:header="720" w:footer="720" w:gutter="0"/>
          <w:cols w:space="720"/>
        </w:sectPr>
      </w:pPr>
      <w:r>
        <w:rPr>
          <w:rFonts w:ascii="Arial" w:eastAsia="Arial" w:hAnsi="Arial" w:cs="Arial"/>
          <w:color w:val="6D6D70"/>
          <w:w w:val="162"/>
          <w:position w:val="-9"/>
          <w:sz w:val="9"/>
          <w:szCs w:val="9"/>
        </w:rPr>
        <w:t>N</w:t>
      </w:r>
      <w:r>
        <w:rPr>
          <w:rFonts w:ascii="Arial" w:eastAsia="Arial" w:hAnsi="Arial" w:cs="Arial"/>
          <w:color w:val="6D6D70"/>
          <w:w w:val="162"/>
          <w:position w:val="-9"/>
          <w:sz w:val="9"/>
          <w:szCs w:val="9"/>
        </w:rPr>
        <w:t xml:space="preserve">                                                                                                          </w:t>
      </w:r>
      <w:r>
        <w:rPr>
          <w:rFonts w:ascii="Arial" w:eastAsia="Arial" w:hAnsi="Arial" w:cs="Arial"/>
          <w:color w:val="6D6D70"/>
          <w:spacing w:val="1"/>
          <w:w w:val="162"/>
          <w:position w:val="-9"/>
          <w:sz w:val="9"/>
          <w:szCs w:val="9"/>
        </w:rPr>
        <w:t xml:space="preserve"> </w:t>
      </w:r>
      <w:r>
        <w:rPr>
          <w:color w:val="5D5D5E"/>
          <w:spacing w:val="-29"/>
          <w:position w:val="-4"/>
          <w:sz w:val="8"/>
          <w:szCs w:val="8"/>
        </w:rPr>
        <w:t>(</w:t>
      </w:r>
      <w:r>
        <w:rPr>
          <w:color w:val="6D6D70"/>
          <w:spacing w:val="-50"/>
          <w:position w:val="-13"/>
          <w:sz w:val="15"/>
          <w:szCs w:val="15"/>
        </w:rPr>
        <w:t>x</w:t>
      </w:r>
      <w:r>
        <w:rPr>
          <w:color w:val="5D5D5E"/>
          <w:position w:val="-4"/>
          <w:sz w:val="8"/>
          <w:szCs w:val="8"/>
        </w:rPr>
        <w:t xml:space="preserve">!)                                   </w:t>
      </w:r>
      <w:r>
        <w:rPr>
          <w:color w:val="5D5D5E"/>
          <w:spacing w:val="16"/>
          <w:position w:val="-4"/>
          <w:sz w:val="8"/>
          <w:szCs w:val="8"/>
        </w:rPr>
        <w:t xml:space="preserve"> </w:t>
      </w:r>
      <w:r>
        <w:rPr>
          <w:color w:val="5D5D5E"/>
          <w:position w:val="-13"/>
          <w:sz w:val="17"/>
          <w:szCs w:val="17"/>
        </w:rPr>
        <w:t xml:space="preserve">3       </w:t>
      </w:r>
      <w:r>
        <w:rPr>
          <w:color w:val="5D5D5E"/>
          <w:spacing w:val="20"/>
          <w:position w:val="-13"/>
          <w:sz w:val="17"/>
          <w:szCs w:val="17"/>
        </w:rPr>
        <w:t xml:space="preserve"> </w:t>
      </w:r>
      <w:r>
        <w:rPr>
          <w:color w:val="5D5D5E"/>
          <w:position w:val="-4"/>
          <w:sz w:val="14"/>
          <w:szCs w:val="14"/>
        </w:rPr>
        <w:t xml:space="preserve">a.  </w:t>
      </w:r>
      <w:r>
        <w:rPr>
          <w:color w:val="5D5D5E"/>
          <w:spacing w:val="17"/>
          <w:position w:val="-4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5"/>
          <w:position w:val="-8"/>
        </w:rPr>
        <w:t>�</w:t>
      </w:r>
      <w:r>
        <w:rPr>
          <w:rFonts w:ascii="Malgun Gothic" w:eastAsia="Malgun Gothic" w:hAnsi="Malgun Gothic" w:cs="Malgun Gothic"/>
          <w:color w:val="5D5D5E"/>
          <w:w w:val="55"/>
          <w:position w:val="-8"/>
        </w:rPr>
        <w:t xml:space="preserve">       </w:t>
      </w:r>
      <w:r>
        <w:rPr>
          <w:rFonts w:ascii="Malgun Gothic" w:eastAsia="Malgun Gothic" w:hAnsi="Malgun Gothic" w:cs="Malgun Gothic"/>
          <w:color w:val="5D5D5E"/>
          <w:spacing w:val="27"/>
          <w:w w:val="55"/>
          <w:position w:val="-8"/>
        </w:rPr>
        <w:t xml:space="preserve"> </w:t>
      </w:r>
      <w:r>
        <w:rPr>
          <w:color w:val="5D5D5E"/>
          <w:position w:val="-1"/>
          <w:sz w:val="8"/>
          <w:szCs w:val="8"/>
        </w:rPr>
        <w:t xml:space="preserve">(!)      </w:t>
      </w:r>
      <w:r>
        <w:rPr>
          <w:color w:val="5D5D5E"/>
          <w:spacing w:val="5"/>
          <w:position w:val="-1"/>
          <w:sz w:val="8"/>
          <w:szCs w:val="8"/>
        </w:rPr>
        <w:t xml:space="preserve"> </w:t>
      </w:r>
      <w:r>
        <w:rPr>
          <w:color w:val="5D5D5E"/>
          <w:position w:val="-5"/>
          <w:sz w:val="14"/>
          <w:szCs w:val="14"/>
        </w:rPr>
        <w:t xml:space="preserve">a.         </w:t>
      </w:r>
      <w:r>
        <w:rPr>
          <w:color w:val="5D5D5E"/>
          <w:spacing w:val="3"/>
          <w:position w:val="-5"/>
          <w:sz w:val="14"/>
          <w:szCs w:val="14"/>
        </w:rPr>
        <w:t xml:space="preserve"> </w:t>
      </w:r>
      <w:r>
        <w:rPr>
          <w:color w:val="5D5D5E"/>
          <w:position w:val="-5"/>
          <w:sz w:val="8"/>
          <w:szCs w:val="8"/>
        </w:rPr>
        <w:t xml:space="preserve">Cl)    </w:t>
      </w:r>
      <w:r>
        <w:rPr>
          <w:color w:val="5D5D5E"/>
          <w:spacing w:val="18"/>
          <w:position w:val="-5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5"/>
          <w:position w:val="-8"/>
        </w:rPr>
        <w:t>�</w:t>
      </w:r>
      <w:r>
        <w:rPr>
          <w:rFonts w:ascii="Malgun Gothic" w:eastAsia="Malgun Gothic" w:hAnsi="Malgun Gothic" w:cs="Malgun Gothic"/>
          <w:color w:val="5D5D5E"/>
          <w:w w:val="55"/>
          <w:position w:val="-8"/>
        </w:rPr>
        <w:t xml:space="preserve">       </w:t>
      </w:r>
      <w:r>
        <w:rPr>
          <w:rFonts w:ascii="Malgun Gothic" w:eastAsia="Malgun Gothic" w:hAnsi="Malgun Gothic" w:cs="Malgun Gothic"/>
          <w:color w:val="5D5D5E"/>
          <w:spacing w:val="32"/>
          <w:w w:val="55"/>
          <w:position w:val="-8"/>
        </w:rPr>
        <w:t xml:space="preserve"> </w:t>
      </w:r>
      <w:r>
        <w:rPr>
          <w:color w:val="5D5D5E"/>
          <w:w w:val="143"/>
          <w:position w:val="-6"/>
          <w:sz w:val="12"/>
          <w:szCs w:val="12"/>
        </w:rPr>
        <w:t xml:space="preserve">0       </w:t>
      </w:r>
      <w:r>
        <w:rPr>
          <w:color w:val="5D5D5E"/>
          <w:spacing w:val="17"/>
          <w:w w:val="143"/>
          <w:position w:val="-6"/>
          <w:sz w:val="12"/>
          <w:szCs w:val="12"/>
        </w:rPr>
        <w:t xml:space="preserve"> </w:t>
      </w:r>
      <w:r>
        <w:rPr>
          <w:color w:val="5D5D5E"/>
          <w:position w:val="-9"/>
          <w:sz w:val="17"/>
          <w:szCs w:val="17"/>
        </w:rPr>
        <w:t xml:space="preserve">0                                     </w:t>
      </w:r>
      <w:r>
        <w:rPr>
          <w:color w:val="5D5D5E"/>
          <w:spacing w:val="8"/>
          <w:position w:val="-9"/>
          <w:sz w:val="17"/>
          <w:szCs w:val="17"/>
        </w:rPr>
        <w:t xml:space="preserve"> </w:t>
      </w:r>
      <w:r>
        <w:rPr>
          <w:color w:val="5D5D5E"/>
          <w:w w:val="130"/>
          <w:position w:val="-9"/>
        </w:rPr>
        <w:t>c</w:t>
      </w:r>
    </w:p>
    <w:p w:rsidR="00390A91" w:rsidRDefault="00825FA5">
      <w:pPr>
        <w:spacing w:before="50" w:line="60" w:lineRule="exact"/>
        <w:ind w:left="593" w:right="-59"/>
        <w:rPr>
          <w:rFonts w:ascii="Arial" w:eastAsia="Arial" w:hAnsi="Arial" w:cs="Arial"/>
          <w:sz w:val="14"/>
          <w:szCs w:val="14"/>
        </w:rPr>
      </w:pPr>
      <w:r>
        <w:rPr>
          <w:i/>
          <w:color w:val="6D6D70"/>
          <w:w w:val="59"/>
          <w:position w:val="-8"/>
          <w:sz w:val="15"/>
          <w:szCs w:val="15"/>
        </w:rPr>
        <w:lastRenderedPageBreak/>
        <w:t xml:space="preserve">:I&gt;                                                                                                                                                                                                  </w:t>
      </w:r>
      <w:r>
        <w:rPr>
          <w:i/>
          <w:color w:val="6D6D70"/>
          <w:spacing w:val="7"/>
          <w:w w:val="59"/>
          <w:position w:val="-8"/>
          <w:sz w:val="15"/>
          <w:szCs w:val="15"/>
        </w:rPr>
        <w:t xml:space="preserve"> </w:t>
      </w:r>
      <w:r>
        <w:rPr>
          <w:color w:val="5D5D5E"/>
          <w:position w:val="-7"/>
          <w:sz w:val="8"/>
          <w:szCs w:val="8"/>
        </w:rPr>
        <w:t xml:space="preserve">(!)                                 </w:t>
      </w:r>
      <w:r>
        <w:rPr>
          <w:color w:val="5D5D5E"/>
          <w:spacing w:val="12"/>
          <w:position w:val="-7"/>
          <w:sz w:val="8"/>
          <w:szCs w:val="8"/>
        </w:rPr>
        <w:t xml:space="preserve"> </w:t>
      </w:r>
      <w:r>
        <w:rPr>
          <w:color w:val="5D5D5E"/>
          <w:spacing w:val="-3"/>
          <w:w w:val="88"/>
          <w:position w:val="-9"/>
          <w:sz w:val="10"/>
          <w:szCs w:val="10"/>
        </w:rPr>
        <w:t>"</w:t>
      </w:r>
      <w:r>
        <w:rPr>
          <w:color w:val="5D5D5E"/>
          <w:spacing w:val="-25"/>
          <w:w w:val="57"/>
          <w:position w:val="-13"/>
          <w:sz w:val="19"/>
          <w:szCs w:val="19"/>
        </w:rPr>
        <w:t>.</w:t>
      </w:r>
      <w:r>
        <w:rPr>
          <w:color w:val="5D5D5E"/>
          <w:spacing w:val="-35"/>
          <w:w w:val="88"/>
          <w:position w:val="-9"/>
          <w:sz w:val="10"/>
          <w:szCs w:val="10"/>
        </w:rPr>
        <w:t>C</w:t>
      </w:r>
      <w:r>
        <w:rPr>
          <w:color w:val="5D5D5E"/>
          <w:w w:val="57"/>
          <w:position w:val="-13"/>
          <w:sz w:val="19"/>
          <w:szCs w:val="19"/>
        </w:rPr>
        <w:t>.</w:t>
      </w:r>
      <w:r>
        <w:rPr>
          <w:color w:val="5D5D5E"/>
          <w:spacing w:val="-20"/>
          <w:w w:val="57"/>
          <w:position w:val="-13"/>
          <w:sz w:val="19"/>
          <w:szCs w:val="19"/>
        </w:rPr>
        <w:t>,</w:t>
      </w:r>
      <w:r>
        <w:rPr>
          <w:color w:val="5D5D5E"/>
          <w:w w:val="89"/>
          <w:position w:val="-9"/>
          <w:sz w:val="10"/>
          <w:szCs w:val="10"/>
        </w:rPr>
        <w:t>l</w:t>
      </w:r>
      <w:r>
        <w:rPr>
          <w:color w:val="5D5D5E"/>
          <w:position w:val="-9"/>
          <w:sz w:val="10"/>
          <w:szCs w:val="10"/>
        </w:rPr>
        <w:t xml:space="preserve">             </w:t>
      </w:r>
      <w:r>
        <w:rPr>
          <w:color w:val="5D5D5E"/>
          <w:spacing w:val="10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w w:val="152"/>
          <w:position w:val="-8"/>
          <w:sz w:val="14"/>
          <w:szCs w:val="14"/>
        </w:rPr>
        <w:t>0</w:t>
      </w:r>
      <w:r>
        <w:rPr>
          <w:rFonts w:ascii="Arial" w:eastAsia="Arial" w:hAnsi="Arial" w:cs="Arial"/>
          <w:color w:val="5D5D5E"/>
          <w:spacing w:val="48"/>
          <w:w w:val="152"/>
          <w:position w:val="-8"/>
          <w:sz w:val="14"/>
          <w:szCs w:val="14"/>
        </w:rPr>
        <w:t xml:space="preserve"> </w:t>
      </w:r>
      <w:r>
        <w:rPr>
          <w:color w:val="5D5D5E"/>
          <w:w w:val="152"/>
          <w:position w:val="-16"/>
          <w:sz w:val="22"/>
          <w:szCs w:val="22"/>
        </w:rPr>
        <w:t xml:space="preserve">[    </w:t>
      </w:r>
      <w:r>
        <w:rPr>
          <w:rFonts w:ascii="Arial" w:eastAsia="Arial" w:hAnsi="Arial" w:cs="Arial"/>
          <w:color w:val="5D5D5E"/>
          <w:position w:val="-6"/>
          <w:sz w:val="13"/>
          <w:szCs w:val="13"/>
        </w:rPr>
        <w:t xml:space="preserve">S, </w:t>
      </w:r>
      <w:r>
        <w:rPr>
          <w:rFonts w:ascii="Arial" w:eastAsia="Arial" w:hAnsi="Arial" w:cs="Arial"/>
          <w:color w:val="5D5D5E"/>
          <w:spacing w:val="26"/>
          <w:position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5D5D5E"/>
          <w:w w:val="154"/>
          <w:position w:val="-14"/>
          <w:sz w:val="14"/>
          <w:szCs w:val="14"/>
        </w:rPr>
        <w:t>0</w:t>
      </w:r>
    </w:p>
    <w:p w:rsidR="00390A91" w:rsidRDefault="00825FA5">
      <w:pPr>
        <w:spacing w:line="120" w:lineRule="exact"/>
        <w:ind w:right="-59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5D5D5E"/>
          <w:w w:val="59"/>
          <w:position w:val="-5"/>
          <w:sz w:val="19"/>
          <w:szCs w:val="19"/>
        </w:rPr>
        <w:lastRenderedPageBreak/>
        <w:t xml:space="preserve">;a.  </w:t>
      </w:r>
      <w:r>
        <w:rPr>
          <w:color w:val="5D5D5E"/>
          <w:spacing w:val="26"/>
          <w:w w:val="59"/>
          <w:position w:val="-5"/>
          <w:sz w:val="19"/>
          <w:szCs w:val="19"/>
        </w:rPr>
        <w:t xml:space="preserve"> </w:t>
      </w:r>
      <w:r>
        <w:rPr>
          <w:color w:val="6D6D70"/>
          <w:position w:val="-13"/>
          <w:sz w:val="16"/>
          <w:szCs w:val="16"/>
        </w:rPr>
        <w:t xml:space="preserve">3        </w:t>
      </w:r>
      <w:r>
        <w:rPr>
          <w:color w:val="6D6D70"/>
          <w:spacing w:val="11"/>
          <w:position w:val="-13"/>
          <w:sz w:val="16"/>
          <w:szCs w:val="16"/>
        </w:rPr>
        <w:t xml:space="preserve"> </w:t>
      </w:r>
      <w:r>
        <w:rPr>
          <w:color w:val="5D5D5E"/>
          <w:position w:val="-7"/>
          <w:sz w:val="17"/>
          <w:szCs w:val="17"/>
        </w:rPr>
        <w:t xml:space="preserve">3       </w:t>
      </w:r>
      <w:r>
        <w:rPr>
          <w:color w:val="5D5D5E"/>
          <w:spacing w:val="21"/>
          <w:position w:val="-7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9"/>
          <w:position w:val="-9"/>
        </w:rPr>
        <w:t>�</w:t>
      </w:r>
      <w:r>
        <w:rPr>
          <w:rFonts w:ascii="Malgun Gothic" w:eastAsia="Malgun Gothic" w:hAnsi="Malgun Gothic" w:cs="Malgun Gothic"/>
          <w:color w:val="5D5D5E"/>
          <w:w w:val="59"/>
          <w:position w:val="-9"/>
        </w:rPr>
        <w:t xml:space="preserve">                                     </w:t>
      </w:r>
      <w:r>
        <w:rPr>
          <w:rFonts w:ascii="Malgun Gothic" w:eastAsia="Malgun Gothic" w:hAnsi="Malgun Gothic" w:cs="Malgun Gothic"/>
          <w:color w:val="5D5D5E"/>
          <w:spacing w:val="14"/>
          <w:w w:val="59"/>
          <w:position w:val="-9"/>
        </w:rPr>
        <w:t xml:space="preserve"> </w:t>
      </w:r>
      <w:r>
        <w:rPr>
          <w:rFonts w:ascii="Arial" w:eastAsia="Arial" w:hAnsi="Arial" w:cs="Arial"/>
          <w:color w:val="5D5D5E"/>
          <w:position w:val="-7"/>
          <w:sz w:val="15"/>
          <w:szCs w:val="15"/>
        </w:rPr>
        <w:t>m</w:t>
      </w:r>
    </w:p>
    <w:p w:rsidR="00390A91" w:rsidRDefault="00825FA5">
      <w:pPr>
        <w:spacing w:before="13" w:line="100" w:lineRule="exact"/>
        <w:ind w:right="210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7300" w:space="330"/>
            <w:col w:w="2946" w:space="508"/>
            <w:col w:w="336"/>
          </w:cols>
        </w:sectPr>
      </w:pPr>
      <w:r>
        <w:br w:type="column"/>
      </w:r>
      <w:r>
        <w:rPr>
          <w:rFonts w:ascii="Arial" w:eastAsia="Arial" w:hAnsi="Arial" w:cs="Arial"/>
          <w:color w:val="5D5D5E"/>
          <w:w w:val="69"/>
          <w:sz w:val="12"/>
          <w:szCs w:val="12"/>
        </w:rPr>
        <w:lastRenderedPageBreak/>
        <w:t>c::i c::i</w:t>
      </w:r>
    </w:p>
    <w:p w:rsidR="00390A91" w:rsidRDefault="00825FA5">
      <w:pPr>
        <w:spacing w:line="0" w:lineRule="atLeast"/>
        <w:ind w:left="612" w:right="-47"/>
        <w:rPr>
          <w:sz w:val="14"/>
          <w:szCs w:val="14"/>
        </w:rPr>
      </w:pPr>
      <w:r>
        <w:rPr>
          <w:rFonts w:ascii="Arial" w:eastAsia="Arial" w:hAnsi="Arial" w:cs="Arial"/>
          <w:color w:val="5D5D5E"/>
          <w:w w:val="136"/>
          <w:position w:val="-7"/>
          <w:sz w:val="9"/>
          <w:szCs w:val="9"/>
        </w:rPr>
        <w:lastRenderedPageBreak/>
        <w:t>N</w:t>
      </w:r>
      <w:r>
        <w:rPr>
          <w:rFonts w:ascii="Arial" w:eastAsia="Arial" w:hAnsi="Arial" w:cs="Arial"/>
          <w:color w:val="5D5D5E"/>
          <w:w w:val="136"/>
          <w:position w:val="-7"/>
          <w:sz w:val="9"/>
          <w:szCs w:val="9"/>
        </w:rPr>
        <w:t xml:space="preserve">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D5D5E"/>
          <w:spacing w:val="28"/>
          <w:w w:val="136"/>
          <w:position w:val="-7"/>
          <w:sz w:val="9"/>
          <w:szCs w:val="9"/>
        </w:rPr>
        <w:t xml:space="preserve"> </w:t>
      </w:r>
      <w:r>
        <w:rPr>
          <w:color w:val="5D5D5E"/>
          <w:w w:val="136"/>
          <w:position w:val="-3"/>
          <w:sz w:val="14"/>
          <w:szCs w:val="14"/>
        </w:rPr>
        <w:t>a.</w:t>
      </w:r>
    </w:p>
    <w:p w:rsidR="00390A91" w:rsidRDefault="00825FA5">
      <w:pPr>
        <w:spacing w:line="0" w:lineRule="atLeast"/>
        <w:ind w:right="-58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color w:val="5D5D5E"/>
          <w:position w:val="-9"/>
          <w:sz w:val="8"/>
          <w:szCs w:val="8"/>
        </w:rPr>
        <w:lastRenderedPageBreak/>
        <w:t xml:space="preserve">(!)                 </w:t>
      </w:r>
      <w:r>
        <w:rPr>
          <w:color w:val="5D5D5E"/>
          <w:spacing w:val="11"/>
          <w:position w:val="-9"/>
          <w:sz w:val="8"/>
          <w:szCs w:val="8"/>
        </w:rPr>
        <w:t xml:space="preserve"> </w:t>
      </w:r>
      <w:r>
        <w:rPr>
          <w:rFonts w:ascii="Arial" w:eastAsia="Arial" w:hAnsi="Arial" w:cs="Arial"/>
          <w:color w:val="5D5D5E"/>
          <w:w w:val="63"/>
          <w:position w:val="-22"/>
          <w:sz w:val="25"/>
          <w:szCs w:val="25"/>
        </w:rPr>
        <w:t>"'</w:t>
      </w:r>
    </w:p>
    <w:p w:rsidR="00390A91" w:rsidRDefault="00825FA5">
      <w:pPr>
        <w:spacing w:line="0" w:lineRule="atLeast"/>
        <w:rPr>
          <w:sz w:val="11"/>
          <w:szCs w:val="11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5151" w:space="685"/>
            <w:col w:w="538" w:space="805"/>
            <w:col w:w="4241"/>
          </w:cols>
        </w:sectPr>
      </w:pPr>
      <w:r>
        <w:br w:type="column"/>
      </w:r>
      <w:r>
        <w:rPr>
          <w:color w:val="5D5D5E"/>
          <w:w w:val="70"/>
          <w:position w:val="-17"/>
          <w:sz w:val="22"/>
          <w:szCs w:val="22"/>
        </w:rPr>
        <w:lastRenderedPageBreak/>
        <w:t xml:space="preserve">"'       </w:t>
      </w:r>
      <w:r>
        <w:rPr>
          <w:color w:val="5D5D5E"/>
          <w:spacing w:val="18"/>
          <w:w w:val="70"/>
          <w:position w:val="-17"/>
          <w:sz w:val="22"/>
          <w:szCs w:val="22"/>
        </w:rPr>
        <w:t xml:space="preserve"> </w:t>
      </w:r>
      <w:r>
        <w:rPr>
          <w:color w:val="5D5D5E"/>
          <w:position w:val="-6"/>
          <w:sz w:val="16"/>
          <w:szCs w:val="16"/>
        </w:rPr>
        <w:t xml:space="preserve">'&lt;  </w:t>
      </w:r>
      <w:r>
        <w:rPr>
          <w:color w:val="5D5D5E"/>
          <w:spacing w:val="15"/>
          <w:position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5D5D5E"/>
          <w:w w:val="133"/>
          <w:position w:val="-6"/>
          <w:sz w:val="9"/>
          <w:szCs w:val="9"/>
        </w:rPr>
        <w:t xml:space="preserve">Ill        </w:t>
      </w:r>
      <w:r>
        <w:rPr>
          <w:rFonts w:ascii="Arial" w:eastAsia="Arial" w:hAnsi="Arial" w:cs="Arial"/>
          <w:color w:val="5D5D5E"/>
          <w:spacing w:val="33"/>
          <w:w w:val="133"/>
          <w:position w:val="-6"/>
          <w:sz w:val="9"/>
          <w:szCs w:val="9"/>
        </w:rPr>
        <w:t xml:space="preserve"> </w:t>
      </w:r>
      <w:r>
        <w:rPr>
          <w:color w:val="5D5D5E"/>
          <w:spacing w:val="-3"/>
          <w:w w:val="88"/>
          <w:position w:val="-2"/>
          <w:sz w:val="10"/>
          <w:szCs w:val="10"/>
        </w:rPr>
        <w:t>"</w:t>
      </w:r>
      <w:r>
        <w:rPr>
          <w:rFonts w:ascii="Arial" w:eastAsia="Arial" w:hAnsi="Arial" w:cs="Arial"/>
          <w:color w:val="5D5D5E"/>
          <w:spacing w:val="-26"/>
          <w:w w:val="49"/>
          <w:position w:val="-6"/>
          <w:sz w:val="21"/>
          <w:szCs w:val="21"/>
        </w:rPr>
        <w:t>.</w:t>
      </w:r>
      <w:r>
        <w:rPr>
          <w:color w:val="5D5D5E"/>
          <w:spacing w:val="-33"/>
          <w:w w:val="88"/>
          <w:position w:val="-2"/>
          <w:sz w:val="10"/>
          <w:szCs w:val="10"/>
        </w:rPr>
        <w:t>C</w:t>
      </w:r>
      <w:r>
        <w:rPr>
          <w:rFonts w:ascii="Arial" w:eastAsia="Arial" w:hAnsi="Arial" w:cs="Arial"/>
          <w:color w:val="5D5D5E"/>
          <w:w w:val="49"/>
          <w:position w:val="-6"/>
          <w:sz w:val="21"/>
          <w:szCs w:val="21"/>
        </w:rPr>
        <w:t>.</w:t>
      </w:r>
      <w:r>
        <w:rPr>
          <w:rFonts w:ascii="Arial" w:eastAsia="Arial" w:hAnsi="Arial" w:cs="Arial"/>
          <w:color w:val="5D5D5E"/>
          <w:spacing w:val="-25"/>
          <w:w w:val="49"/>
          <w:position w:val="-6"/>
          <w:sz w:val="21"/>
          <w:szCs w:val="21"/>
        </w:rPr>
        <w:t>,</w:t>
      </w:r>
      <w:r>
        <w:rPr>
          <w:color w:val="5D5D5E"/>
          <w:w w:val="89"/>
          <w:position w:val="-2"/>
          <w:sz w:val="10"/>
          <w:szCs w:val="10"/>
        </w:rPr>
        <w:t>l</w:t>
      </w:r>
      <w:r>
        <w:rPr>
          <w:color w:val="5D5D5E"/>
          <w:position w:val="-2"/>
          <w:sz w:val="10"/>
          <w:szCs w:val="10"/>
        </w:rPr>
        <w:t xml:space="preserve">             </w:t>
      </w:r>
      <w:r>
        <w:rPr>
          <w:color w:val="5D5D5E"/>
          <w:spacing w:val="1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w w:val="128"/>
          <w:position w:val="-7"/>
          <w:sz w:val="9"/>
          <w:szCs w:val="9"/>
        </w:rPr>
        <w:t>Ill</w:t>
      </w:r>
      <w:r>
        <w:rPr>
          <w:rFonts w:ascii="Arial" w:eastAsia="Arial" w:hAnsi="Arial" w:cs="Arial"/>
          <w:color w:val="5D5D5E"/>
          <w:w w:val="128"/>
          <w:position w:val="-7"/>
          <w:sz w:val="9"/>
          <w:szCs w:val="9"/>
        </w:rPr>
        <w:t xml:space="preserve">                                                 </w:t>
      </w:r>
      <w:r>
        <w:rPr>
          <w:rFonts w:ascii="Arial" w:eastAsia="Arial" w:hAnsi="Arial" w:cs="Arial"/>
          <w:color w:val="5D5D5E"/>
          <w:spacing w:val="29"/>
          <w:w w:val="128"/>
          <w:position w:val="-7"/>
          <w:sz w:val="9"/>
          <w:szCs w:val="9"/>
        </w:rPr>
        <w:t xml:space="preserve"> </w:t>
      </w:r>
      <w:r>
        <w:rPr>
          <w:color w:val="5D5D5E"/>
          <w:w w:val="128"/>
          <w:position w:val="-3"/>
          <w:sz w:val="19"/>
          <w:szCs w:val="19"/>
        </w:rPr>
        <w:t xml:space="preserve">z       </w:t>
      </w:r>
      <w:r>
        <w:rPr>
          <w:color w:val="5D5D5E"/>
          <w:spacing w:val="34"/>
          <w:w w:val="128"/>
          <w:position w:val="-3"/>
          <w:sz w:val="19"/>
          <w:szCs w:val="19"/>
        </w:rPr>
        <w:t xml:space="preserve"> </w:t>
      </w:r>
      <w:r>
        <w:rPr>
          <w:color w:val="5D5D5E"/>
          <w:w w:val="128"/>
          <w:position w:val="-8"/>
          <w:sz w:val="11"/>
          <w:szCs w:val="11"/>
        </w:rPr>
        <w:t>"'t</w:t>
      </w:r>
    </w:p>
    <w:p w:rsidR="00390A91" w:rsidRDefault="00825FA5">
      <w:pPr>
        <w:spacing w:line="220" w:lineRule="exact"/>
        <w:ind w:left="607"/>
        <w:rPr>
          <w:rFonts w:ascii="Arial" w:eastAsia="Arial" w:hAnsi="Arial" w:cs="Arial"/>
          <w:sz w:val="9"/>
          <w:szCs w:val="9"/>
        </w:rPr>
      </w:pPr>
      <w:r>
        <w:lastRenderedPageBreak/>
        <w:pict>
          <v:shape id="_x0000_s1180" type="#_x0000_t202" style="position:absolute;left:0;text-align:left;margin-left:328.35pt;margin-top:-3.65pt;width:39.35pt;height:12.8pt;z-index:-4622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w w:val="63"/>
                      <w:sz w:val="25"/>
                      <w:szCs w:val="25"/>
                    </w:rPr>
                    <w:t xml:space="preserve">"'            </w:t>
                  </w:r>
                  <w:r>
                    <w:rPr>
                      <w:rFonts w:ascii="Arial" w:eastAsia="Arial" w:hAnsi="Arial" w:cs="Arial"/>
                      <w:color w:val="5D5D5E"/>
                      <w:spacing w:val="18"/>
                      <w:w w:val="63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147"/>
                      <w:position w:val="4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79" type="#_x0000_t202" style="position:absolute;left:0;text-align:left;margin-left:305.8pt;margin-top:6.05pt;width:236.95pt;height:11.1pt;z-index:-4621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color w:val="5D5D5E"/>
                      <w:position w:val="3"/>
                      <w:sz w:val="8"/>
                      <w:szCs w:val="8"/>
                    </w:rPr>
                    <w:t xml:space="preserve">(!)                            </w:t>
                  </w:r>
                  <w:r>
                    <w:rPr>
                      <w:color w:val="5D5D5E"/>
                      <w:spacing w:val="11"/>
                      <w:position w:val="3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5D5D5E"/>
                      <w:w w:val="72"/>
                      <w:position w:val="-1"/>
                      <w:sz w:val="14"/>
                      <w:szCs w:val="14"/>
                    </w:rPr>
                    <w:t xml:space="preserve">S;.           </w:t>
                  </w:r>
                  <w:r>
                    <w:rPr>
                      <w:color w:val="5D5D5E"/>
                      <w:spacing w:val="5"/>
                      <w:w w:val="72"/>
                      <w:position w:val="-1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D5D5E"/>
                      <w:position w:val="4"/>
                      <w:sz w:val="14"/>
                      <w:szCs w:val="14"/>
                    </w:rPr>
                    <w:t xml:space="preserve">co                     </w:t>
                  </w:r>
                  <w:r>
                    <w:rPr>
                      <w:color w:val="5D5D5E"/>
                      <w:spacing w:val="28"/>
                      <w:position w:val="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D5D5E"/>
                      <w:w w:val="153"/>
                      <w:position w:val="3"/>
                      <w:sz w:val="9"/>
                      <w:szCs w:val="9"/>
                    </w:rPr>
                    <w:t xml:space="preserve">0-        </w:t>
                  </w:r>
                  <w:r>
                    <w:rPr>
                      <w:color w:val="5D5D5E"/>
                      <w:spacing w:val="21"/>
                      <w:w w:val="153"/>
                      <w:position w:val="3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5D5D5E"/>
                      <w:w w:val="54"/>
                      <w:position w:val="4"/>
                      <w:sz w:val="15"/>
                      <w:szCs w:val="15"/>
                    </w:rPr>
                    <w:t xml:space="preserve">:::r                </w:t>
                  </w:r>
                  <w:r>
                    <w:rPr>
                      <w:color w:val="5D5D5E"/>
                      <w:spacing w:val="7"/>
                      <w:w w:val="54"/>
                      <w:position w:val="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w w:val="54"/>
                      <w:position w:val="-1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w w:val="54"/>
                      <w:position w:val="-1"/>
                    </w:rPr>
                    <w:t xml:space="preserve">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spacing w:val="6"/>
                      <w:w w:val="54"/>
                      <w:position w:val="-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position w:val="5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D5D5E"/>
          <w:w w:val="52"/>
          <w:position w:val="-4"/>
        </w:rPr>
        <w:t>�</w:t>
      </w:r>
      <w:r>
        <w:rPr>
          <w:rFonts w:ascii="Malgun Gothic" w:eastAsia="Malgun Gothic" w:hAnsi="Malgun Gothic" w:cs="Malgun Gothic"/>
          <w:color w:val="5D5D5E"/>
          <w:w w:val="52"/>
          <w:position w:val="-4"/>
        </w:rPr>
        <w:t xml:space="preserve">                   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5D5D5E"/>
          <w:spacing w:val="15"/>
          <w:w w:val="52"/>
          <w:position w:val="-4"/>
        </w:rPr>
        <w:t xml:space="preserve"> </w:t>
      </w:r>
      <w:r>
        <w:rPr>
          <w:color w:val="5D5D5E"/>
          <w:w w:val="76"/>
          <w:position w:val="4"/>
          <w:sz w:val="10"/>
          <w:szCs w:val="10"/>
        </w:rPr>
        <w:t xml:space="preserve">:::,                                    </w:t>
      </w:r>
      <w:r>
        <w:rPr>
          <w:color w:val="5D5D5E"/>
          <w:spacing w:val="16"/>
          <w:w w:val="76"/>
          <w:position w:val="4"/>
          <w:sz w:val="10"/>
          <w:szCs w:val="10"/>
        </w:rPr>
        <w:t xml:space="preserve"> </w:t>
      </w:r>
      <w:r>
        <w:rPr>
          <w:color w:val="5D5D5E"/>
          <w:w w:val="76"/>
          <w:position w:val="-2"/>
          <w:sz w:val="15"/>
          <w:szCs w:val="15"/>
        </w:rPr>
        <w:t xml:space="preserve">:::r                  </w:t>
      </w:r>
      <w:r>
        <w:rPr>
          <w:color w:val="5D5D5E"/>
          <w:spacing w:val="1"/>
          <w:w w:val="76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w w:val="76"/>
          <w:sz w:val="10"/>
          <w:szCs w:val="10"/>
        </w:rPr>
        <w:t xml:space="preserve">:::,                </w:t>
      </w:r>
      <w:r>
        <w:rPr>
          <w:rFonts w:ascii="Arial" w:eastAsia="Arial" w:hAnsi="Arial" w:cs="Arial"/>
          <w:color w:val="5D5D5E"/>
          <w:spacing w:val="3"/>
          <w:w w:val="76"/>
          <w:sz w:val="10"/>
          <w:szCs w:val="10"/>
        </w:rPr>
        <w:t xml:space="preserve"> </w:t>
      </w:r>
      <w:r>
        <w:rPr>
          <w:color w:val="5D5D5E"/>
          <w:w w:val="76"/>
          <w:position w:val="2"/>
          <w:sz w:val="10"/>
          <w:szCs w:val="10"/>
        </w:rPr>
        <w:t xml:space="preserve">:::,    </w:t>
      </w:r>
      <w:r>
        <w:rPr>
          <w:color w:val="5D5D5E"/>
          <w:spacing w:val="14"/>
          <w:w w:val="76"/>
          <w:position w:val="2"/>
          <w:sz w:val="10"/>
          <w:szCs w:val="10"/>
        </w:rPr>
        <w:t xml:space="preserve"> </w:t>
      </w:r>
      <w:r>
        <w:rPr>
          <w:i/>
          <w:color w:val="6D6D70"/>
          <w:w w:val="76"/>
          <w:position w:val="-3"/>
          <w:sz w:val="25"/>
          <w:szCs w:val="25"/>
        </w:rPr>
        <w:t xml:space="preserve">s:      </w:t>
      </w:r>
      <w:r>
        <w:rPr>
          <w:i/>
          <w:color w:val="6D6D70"/>
          <w:spacing w:val="9"/>
          <w:w w:val="76"/>
          <w:position w:val="-3"/>
          <w:sz w:val="25"/>
          <w:szCs w:val="25"/>
        </w:rPr>
        <w:t xml:space="preserve"> </w:t>
      </w:r>
      <w:r>
        <w:rPr>
          <w:color w:val="5D5D5E"/>
          <w:w w:val="132"/>
          <w:position w:val="-4"/>
          <w:sz w:val="17"/>
          <w:szCs w:val="17"/>
        </w:rPr>
        <w:t>0</w:t>
      </w:r>
      <w:r>
        <w:rPr>
          <w:color w:val="5D5D5E"/>
          <w:spacing w:val="23"/>
          <w:w w:val="132"/>
          <w:position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5D5D5E"/>
          <w:w w:val="132"/>
          <w:position w:val="2"/>
          <w:sz w:val="11"/>
          <w:szCs w:val="11"/>
        </w:rPr>
        <w:t xml:space="preserve">'&lt;        </w:t>
      </w:r>
      <w:r>
        <w:rPr>
          <w:rFonts w:ascii="Arial" w:eastAsia="Arial" w:hAnsi="Arial" w:cs="Arial"/>
          <w:color w:val="5D5D5E"/>
          <w:spacing w:val="5"/>
          <w:w w:val="132"/>
          <w:position w:val="2"/>
          <w:sz w:val="11"/>
          <w:szCs w:val="11"/>
        </w:rPr>
        <w:t xml:space="preserve"> </w:t>
      </w:r>
      <w:r>
        <w:rPr>
          <w:color w:val="5D5D5E"/>
          <w:position w:val="3"/>
          <w:sz w:val="8"/>
          <w:szCs w:val="8"/>
        </w:rPr>
        <w:t xml:space="preserve">(!)                 </w:t>
      </w:r>
      <w:r>
        <w:rPr>
          <w:color w:val="5D5D5E"/>
          <w:spacing w:val="6"/>
          <w:position w:val="3"/>
          <w:sz w:val="8"/>
          <w:szCs w:val="8"/>
        </w:rPr>
        <w:t xml:space="preserve"> </w:t>
      </w:r>
      <w:r>
        <w:rPr>
          <w:color w:val="5D5D5E"/>
          <w:w w:val="73"/>
          <w:position w:val="4"/>
          <w:sz w:val="12"/>
          <w:szCs w:val="12"/>
        </w:rPr>
        <w:t xml:space="preserve">;::;,                                                                       </w:t>
      </w:r>
      <w:r>
        <w:rPr>
          <w:color w:val="5D5D5E"/>
          <w:spacing w:val="10"/>
          <w:w w:val="73"/>
          <w:position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position w:val="5"/>
          <w:sz w:val="9"/>
          <w:szCs w:val="9"/>
        </w:rPr>
        <w:t>C/)</w:t>
      </w:r>
    </w:p>
    <w:p w:rsidR="00390A91" w:rsidRDefault="00825FA5">
      <w:pPr>
        <w:spacing w:line="20" w:lineRule="atLeast"/>
        <w:ind w:left="7179"/>
        <w:rPr>
          <w:sz w:val="34"/>
          <w:szCs w:val="34"/>
        </w:rPr>
        <w:sectPr w:rsidR="00390A91">
          <w:type w:val="continuous"/>
          <w:pgSz w:w="12400" w:h="16980"/>
          <w:pgMar w:top="0" w:right="700" w:bottom="280" w:left="280" w:header="720" w:footer="720" w:gutter="0"/>
          <w:cols w:space="720"/>
        </w:sectPr>
      </w:pPr>
      <w:r>
        <w:pict>
          <v:shape id="_x0000_s1178" type="#_x0000_t202" style="position:absolute;left:0;text-align:left;margin-left:372.95pt;margin-top:14.5pt;width:4.3pt;height:4.1pt;z-index:-4620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5D5D5E"/>
                      <w:w w:val="108"/>
                      <w:sz w:val="8"/>
                      <w:szCs w:val="8"/>
                    </w:rPr>
                    <w:t>(!)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150"/>
          <w:position w:val="4"/>
          <w:sz w:val="13"/>
          <w:szCs w:val="13"/>
        </w:rPr>
        <w:t xml:space="preserve">c      </w:t>
      </w:r>
      <w:r>
        <w:rPr>
          <w:color w:val="5D5D5E"/>
          <w:spacing w:val="23"/>
          <w:w w:val="150"/>
          <w:position w:val="4"/>
          <w:sz w:val="13"/>
          <w:szCs w:val="13"/>
        </w:rPr>
        <w:t xml:space="preserve"> </w:t>
      </w:r>
      <w:r>
        <w:rPr>
          <w:color w:val="5D5D5E"/>
          <w:position w:val="-3"/>
          <w:sz w:val="17"/>
          <w:szCs w:val="17"/>
        </w:rPr>
        <w:t xml:space="preserve">0  </w:t>
      </w:r>
      <w:r>
        <w:rPr>
          <w:color w:val="5D5D5E"/>
          <w:spacing w:val="8"/>
          <w:position w:val="-3"/>
          <w:sz w:val="17"/>
          <w:szCs w:val="17"/>
        </w:rPr>
        <w:t xml:space="preserve"> </w:t>
      </w:r>
      <w:r>
        <w:rPr>
          <w:color w:val="5D5D5E"/>
          <w:w w:val="70"/>
          <w:position w:val="-9"/>
          <w:sz w:val="17"/>
          <w:szCs w:val="17"/>
        </w:rPr>
        <w:t xml:space="preserve">al           </w:t>
      </w:r>
      <w:r>
        <w:rPr>
          <w:color w:val="5D5D5E"/>
          <w:spacing w:val="8"/>
          <w:w w:val="70"/>
          <w:position w:val="-9"/>
          <w:sz w:val="17"/>
          <w:szCs w:val="17"/>
        </w:rPr>
        <w:t xml:space="preserve"> </w:t>
      </w:r>
      <w:r>
        <w:rPr>
          <w:color w:val="5D5D5E"/>
          <w:position w:val="3"/>
          <w:sz w:val="11"/>
          <w:szCs w:val="11"/>
        </w:rPr>
        <w:t xml:space="preserve">::,           </w:t>
      </w:r>
      <w:r>
        <w:rPr>
          <w:color w:val="5D5D5E"/>
          <w:spacing w:val="27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5D5D5E"/>
          <w:position w:val="-1"/>
          <w:sz w:val="15"/>
          <w:szCs w:val="15"/>
        </w:rPr>
        <w:t xml:space="preserve">6i                                                    </w:t>
      </w:r>
      <w:r>
        <w:rPr>
          <w:rFonts w:ascii="Arial" w:eastAsia="Arial" w:hAnsi="Arial" w:cs="Arial"/>
          <w:color w:val="5D5D5E"/>
          <w:spacing w:val="17"/>
          <w:position w:val="-1"/>
          <w:sz w:val="15"/>
          <w:szCs w:val="15"/>
        </w:rPr>
        <w:t xml:space="preserve"> </w:t>
      </w:r>
      <w:r>
        <w:rPr>
          <w:color w:val="5D5D5E"/>
          <w:w w:val="41"/>
          <w:sz w:val="34"/>
          <w:szCs w:val="34"/>
        </w:rPr>
        <w:t>...</w:t>
      </w:r>
      <w:r>
        <w:rPr>
          <w:color w:val="5D5D5E"/>
          <w:w w:val="62"/>
          <w:sz w:val="34"/>
          <w:szCs w:val="34"/>
        </w:rPr>
        <w:t>.</w:t>
      </w:r>
    </w:p>
    <w:p w:rsidR="00390A91" w:rsidRDefault="00825FA5">
      <w:pPr>
        <w:spacing w:line="260" w:lineRule="atLeast"/>
        <w:ind w:left="607" w:right="-60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5D5D5E"/>
          <w:w w:val="67"/>
          <w:sz w:val="25"/>
          <w:szCs w:val="25"/>
        </w:rPr>
        <w:lastRenderedPageBreak/>
        <w:t>"'</w:t>
      </w:r>
      <w:r>
        <w:rPr>
          <w:rFonts w:ascii="Arial" w:eastAsia="Arial" w:hAnsi="Arial" w:cs="Arial"/>
          <w:color w:val="5D5D5E"/>
          <w:w w:val="67"/>
          <w:sz w:val="25"/>
          <w:szCs w:val="25"/>
        </w:rPr>
        <w:t xml:space="preserve">                                                                                            </w:t>
      </w:r>
      <w:r>
        <w:rPr>
          <w:rFonts w:ascii="Arial" w:eastAsia="Arial" w:hAnsi="Arial" w:cs="Arial"/>
          <w:color w:val="5D5D5E"/>
          <w:spacing w:val="15"/>
          <w:w w:val="67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67"/>
          <w:position w:val="5"/>
        </w:rPr>
        <w:t>�</w:t>
      </w:r>
    </w:p>
    <w:p w:rsidR="00390A91" w:rsidRDefault="00825FA5">
      <w:pPr>
        <w:spacing w:line="260" w:lineRule="atLeast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5146" w:space="690"/>
            <w:col w:w="5584"/>
          </w:cols>
        </w:sectPr>
      </w:pPr>
      <w:r>
        <w:br w:type="column"/>
      </w:r>
      <w:r>
        <w:rPr>
          <w:color w:val="5D5D5E"/>
          <w:w w:val="76"/>
          <w:position w:val="-1"/>
          <w:sz w:val="11"/>
          <w:szCs w:val="11"/>
        </w:rPr>
        <w:lastRenderedPageBreak/>
        <w:t xml:space="preserve">:::,                                                </w:t>
      </w:r>
      <w:r>
        <w:rPr>
          <w:color w:val="5D5D5E"/>
          <w:spacing w:val="7"/>
          <w:w w:val="76"/>
          <w:position w:val="-1"/>
          <w:sz w:val="11"/>
          <w:szCs w:val="11"/>
        </w:rPr>
        <w:t xml:space="preserve"> </w:t>
      </w:r>
      <w:r>
        <w:rPr>
          <w:color w:val="5D5D5E"/>
          <w:w w:val="49"/>
          <w:position w:val="-10"/>
          <w:sz w:val="16"/>
          <w:szCs w:val="16"/>
        </w:rPr>
        <w:t xml:space="preserve">CD    </w:t>
      </w:r>
      <w:r>
        <w:rPr>
          <w:color w:val="5D5D5E"/>
          <w:spacing w:val="12"/>
          <w:w w:val="49"/>
          <w:position w:val="-10"/>
          <w:sz w:val="16"/>
          <w:szCs w:val="16"/>
        </w:rPr>
        <w:t xml:space="preserve"> </w:t>
      </w:r>
      <w:r>
        <w:rPr>
          <w:color w:val="5D5D5E"/>
          <w:position w:val="1"/>
          <w:sz w:val="14"/>
          <w:szCs w:val="14"/>
        </w:rPr>
        <w:t xml:space="preserve">a.        </w:t>
      </w:r>
      <w:r>
        <w:rPr>
          <w:color w:val="5D5D5E"/>
          <w:spacing w:val="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D5D5E"/>
          <w:sz w:val="9"/>
          <w:szCs w:val="9"/>
        </w:rPr>
        <w:t xml:space="preserve">"O     </w:t>
      </w:r>
      <w:r>
        <w:rPr>
          <w:rFonts w:ascii="Arial" w:eastAsia="Arial" w:hAnsi="Arial" w:cs="Arial"/>
          <w:color w:val="5D5D5E"/>
          <w:spacing w:val="2"/>
          <w:sz w:val="9"/>
          <w:szCs w:val="9"/>
        </w:rPr>
        <w:t xml:space="preserve"> </w:t>
      </w:r>
      <w:r>
        <w:rPr>
          <w:color w:val="5D5D5E"/>
          <w:sz w:val="8"/>
          <w:szCs w:val="8"/>
        </w:rPr>
        <w:t xml:space="preserve">(!)                 </w:t>
      </w:r>
      <w:r>
        <w:rPr>
          <w:color w:val="5D5D5E"/>
          <w:spacing w:val="11"/>
          <w:sz w:val="8"/>
          <w:szCs w:val="8"/>
        </w:rPr>
        <w:t xml:space="preserve"> </w:t>
      </w:r>
      <w:r>
        <w:rPr>
          <w:rFonts w:ascii="Arial" w:eastAsia="Arial" w:hAnsi="Arial" w:cs="Arial"/>
          <w:color w:val="5D5D5E"/>
          <w:w w:val="127"/>
          <w:sz w:val="9"/>
          <w:szCs w:val="9"/>
        </w:rPr>
        <w:t>Ill</w:t>
      </w:r>
      <w:r>
        <w:rPr>
          <w:rFonts w:ascii="Arial" w:eastAsia="Arial" w:hAnsi="Arial" w:cs="Arial"/>
          <w:color w:val="5D5D5E"/>
          <w:w w:val="127"/>
          <w:sz w:val="9"/>
          <w:szCs w:val="9"/>
        </w:rPr>
        <w:t xml:space="preserve">                                                                </w:t>
      </w:r>
      <w:r>
        <w:rPr>
          <w:rFonts w:ascii="Arial" w:eastAsia="Arial" w:hAnsi="Arial" w:cs="Arial"/>
          <w:color w:val="5D5D5E"/>
          <w:spacing w:val="13"/>
          <w:w w:val="127"/>
          <w:sz w:val="9"/>
          <w:szCs w:val="9"/>
        </w:rPr>
        <w:t xml:space="preserve"> </w:t>
      </w:r>
      <w:r>
        <w:rPr>
          <w:color w:val="5D5D5E"/>
          <w:w w:val="127"/>
          <w:position w:val="-1"/>
        </w:rPr>
        <w:t xml:space="preserve">c      </w:t>
      </w:r>
      <w:r>
        <w:rPr>
          <w:color w:val="5D5D5E"/>
          <w:spacing w:val="9"/>
          <w:w w:val="127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127"/>
          <w:position w:val="-3"/>
        </w:rPr>
        <w:t>�</w:t>
      </w:r>
    </w:p>
    <w:p w:rsidR="00390A91" w:rsidRDefault="00825FA5">
      <w:pPr>
        <w:spacing w:line="120" w:lineRule="atLeast"/>
        <w:jc w:val="right"/>
        <w:rPr>
          <w:sz w:val="23"/>
          <w:szCs w:val="23"/>
        </w:rPr>
      </w:pPr>
      <w:r>
        <w:rPr>
          <w:rFonts w:ascii="Arial" w:eastAsia="Arial" w:hAnsi="Arial" w:cs="Arial"/>
          <w:color w:val="5D5D5E"/>
          <w:w w:val="63"/>
          <w:position w:val="2"/>
          <w:sz w:val="25"/>
          <w:szCs w:val="25"/>
        </w:rPr>
        <w:lastRenderedPageBreak/>
        <w:t xml:space="preserve">"'               </w:t>
      </w:r>
      <w:r>
        <w:rPr>
          <w:rFonts w:ascii="Arial" w:eastAsia="Arial" w:hAnsi="Arial" w:cs="Arial"/>
          <w:color w:val="5D5D5E"/>
          <w:spacing w:val="16"/>
          <w:w w:val="63"/>
          <w:position w:val="2"/>
          <w:sz w:val="25"/>
          <w:szCs w:val="25"/>
        </w:rPr>
        <w:t xml:space="preserve"> </w:t>
      </w:r>
      <w:r>
        <w:rPr>
          <w:color w:val="5D5D5E"/>
          <w:spacing w:val="-30"/>
          <w:w w:val="46"/>
          <w:position w:val="1"/>
          <w:sz w:val="23"/>
          <w:szCs w:val="23"/>
        </w:rPr>
        <w:t>:</w:t>
      </w:r>
      <w:r>
        <w:rPr>
          <w:rFonts w:ascii="Arial" w:eastAsia="Arial" w:hAnsi="Arial" w:cs="Arial"/>
          <w:color w:val="5D5D5E"/>
          <w:spacing w:val="-30"/>
          <w:w w:val="57"/>
          <w:sz w:val="29"/>
          <w:szCs w:val="29"/>
        </w:rPr>
        <w:t>"</w:t>
      </w:r>
      <w:r>
        <w:rPr>
          <w:color w:val="5D5D5E"/>
          <w:w w:val="46"/>
          <w:position w:val="1"/>
          <w:sz w:val="23"/>
          <w:szCs w:val="23"/>
        </w:rPr>
        <w:t>.</w:t>
      </w:r>
      <w:r>
        <w:rPr>
          <w:color w:val="5D5D5E"/>
          <w:spacing w:val="-27"/>
          <w:w w:val="46"/>
          <w:position w:val="1"/>
          <w:sz w:val="23"/>
          <w:szCs w:val="23"/>
        </w:rPr>
        <w:t>:</w:t>
      </w:r>
      <w:r>
        <w:rPr>
          <w:rFonts w:ascii="Arial" w:eastAsia="Arial" w:hAnsi="Arial" w:cs="Arial"/>
          <w:color w:val="5D5D5E"/>
          <w:spacing w:val="-5"/>
          <w:w w:val="58"/>
          <w:sz w:val="29"/>
          <w:szCs w:val="29"/>
        </w:rPr>
        <w:t>'</w:t>
      </w:r>
      <w:r>
        <w:rPr>
          <w:color w:val="5D5D5E"/>
          <w:w w:val="43"/>
          <w:position w:val="1"/>
          <w:sz w:val="23"/>
          <w:szCs w:val="23"/>
        </w:rPr>
        <w:t>·</w:t>
      </w:r>
    </w:p>
    <w:p w:rsidR="00390A91" w:rsidRDefault="00825FA5">
      <w:pPr>
        <w:spacing w:line="120" w:lineRule="atLeast"/>
        <w:ind w:right="-64"/>
        <w:rPr>
          <w:sz w:val="15"/>
          <w:szCs w:val="15"/>
        </w:rPr>
      </w:pPr>
      <w:r>
        <w:br w:type="column"/>
      </w:r>
      <w:r>
        <w:rPr>
          <w:color w:val="5D5D5E"/>
          <w:w w:val="74"/>
          <w:position w:val="4"/>
          <w:sz w:val="17"/>
          <w:szCs w:val="17"/>
        </w:rPr>
        <w:lastRenderedPageBreak/>
        <w:t xml:space="preserve">al          </w:t>
      </w:r>
      <w:r>
        <w:rPr>
          <w:color w:val="5D5D5E"/>
          <w:spacing w:val="14"/>
          <w:w w:val="74"/>
          <w:position w:val="4"/>
          <w:sz w:val="17"/>
          <w:szCs w:val="17"/>
        </w:rPr>
        <w:t xml:space="preserve"> </w:t>
      </w:r>
      <w:r>
        <w:rPr>
          <w:color w:val="5D5D5E"/>
          <w:w w:val="74"/>
          <w:position w:val="-7"/>
          <w:sz w:val="22"/>
          <w:szCs w:val="22"/>
        </w:rPr>
        <w:t xml:space="preserve">3             </w:t>
      </w:r>
      <w:r>
        <w:rPr>
          <w:color w:val="5D5D5E"/>
          <w:spacing w:val="20"/>
          <w:w w:val="74"/>
          <w:position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5D5D5E"/>
          <w:position w:val="-4"/>
          <w:sz w:val="12"/>
          <w:szCs w:val="12"/>
        </w:rPr>
        <w:t xml:space="preserve">;$                </w:t>
      </w:r>
      <w:r>
        <w:rPr>
          <w:rFonts w:ascii="Arial" w:eastAsia="Arial" w:hAnsi="Arial" w:cs="Arial"/>
          <w:color w:val="5D5D5E"/>
          <w:spacing w:val="6"/>
          <w:position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w w:val="79"/>
          <w:position w:val="2"/>
          <w:sz w:val="10"/>
          <w:szCs w:val="10"/>
        </w:rPr>
        <w:t xml:space="preserve">fl&gt;               </w:t>
      </w:r>
      <w:r>
        <w:rPr>
          <w:rFonts w:ascii="Arial" w:eastAsia="Arial" w:hAnsi="Arial" w:cs="Arial"/>
          <w:color w:val="5D5D5E"/>
          <w:spacing w:val="10"/>
          <w:w w:val="79"/>
          <w:position w:val="2"/>
          <w:sz w:val="10"/>
          <w:szCs w:val="10"/>
        </w:rPr>
        <w:t xml:space="preserve"> </w:t>
      </w:r>
      <w:r>
        <w:rPr>
          <w:color w:val="5D5D5E"/>
          <w:w w:val="115"/>
          <w:sz w:val="15"/>
          <w:szCs w:val="15"/>
        </w:rPr>
        <w:t>x</w:t>
      </w:r>
    </w:p>
    <w:p w:rsidR="00390A91" w:rsidRDefault="00825FA5">
      <w:pPr>
        <w:spacing w:line="120" w:lineRule="atLeast"/>
        <w:ind w:right="-66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color w:val="5D5D5E"/>
          <w:w w:val="48"/>
          <w:sz w:val="30"/>
          <w:szCs w:val="30"/>
        </w:rPr>
        <w:lastRenderedPageBreak/>
        <w:t>.,,</w:t>
      </w:r>
    </w:p>
    <w:p w:rsidR="00390A91" w:rsidRDefault="00825FA5">
      <w:pPr>
        <w:spacing w:line="120" w:lineRule="atLeast"/>
        <w:rPr>
          <w:sz w:val="17"/>
          <w:szCs w:val="17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4" w:space="720" w:equalWidth="0">
            <w:col w:w="5956" w:space="551"/>
            <w:col w:w="2327" w:space="1395"/>
            <w:col w:w="121" w:space="105"/>
            <w:col w:w="965"/>
          </w:cols>
        </w:sectPr>
      </w:pPr>
      <w:r>
        <w:br w:type="column"/>
      </w:r>
      <w:r>
        <w:rPr>
          <w:color w:val="5D5D5E"/>
          <w:sz w:val="30"/>
          <w:szCs w:val="30"/>
        </w:rPr>
        <w:lastRenderedPageBreak/>
        <w:t xml:space="preserve">z     </w:t>
      </w:r>
      <w:r>
        <w:rPr>
          <w:color w:val="5D5D5E"/>
          <w:spacing w:val="45"/>
          <w:sz w:val="30"/>
          <w:szCs w:val="30"/>
        </w:rPr>
        <w:t xml:space="preserve"> </w:t>
      </w:r>
      <w:r>
        <w:rPr>
          <w:color w:val="5D5D5E"/>
          <w:w w:val="50"/>
          <w:sz w:val="17"/>
          <w:szCs w:val="17"/>
        </w:rPr>
        <w:t>;::s</w:t>
      </w:r>
    </w:p>
    <w:p w:rsidR="00390A91" w:rsidRDefault="00825FA5">
      <w:pPr>
        <w:spacing w:line="60" w:lineRule="atLeast"/>
        <w:jc w:val="right"/>
        <w:rPr>
          <w:sz w:val="8"/>
          <w:szCs w:val="8"/>
        </w:rPr>
      </w:pPr>
      <w:r>
        <w:rPr>
          <w:color w:val="5D5D5E"/>
          <w:position w:val="4"/>
          <w:sz w:val="17"/>
          <w:szCs w:val="17"/>
        </w:rPr>
        <w:lastRenderedPageBreak/>
        <w:t xml:space="preserve">o'               </w:t>
      </w:r>
      <w:r>
        <w:rPr>
          <w:color w:val="5D5D5E"/>
          <w:spacing w:val="5"/>
          <w:position w:val="4"/>
          <w:sz w:val="17"/>
          <w:szCs w:val="17"/>
        </w:rPr>
        <w:t xml:space="preserve"> </w:t>
      </w:r>
      <w:r>
        <w:rPr>
          <w:color w:val="5D5D5E"/>
          <w:w w:val="108"/>
          <w:sz w:val="8"/>
          <w:szCs w:val="8"/>
        </w:rPr>
        <w:t>(!)</w:t>
      </w:r>
    </w:p>
    <w:p w:rsidR="00390A91" w:rsidRDefault="00825FA5">
      <w:pPr>
        <w:spacing w:line="60" w:lineRule="atLeast"/>
        <w:ind w:right="-59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Arial" w:eastAsia="Arial" w:hAnsi="Arial" w:cs="Arial"/>
          <w:color w:val="5D5D5E"/>
          <w:w w:val="133"/>
          <w:position w:val="7"/>
          <w:sz w:val="12"/>
          <w:szCs w:val="12"/>
        </w:rPr>
        <w:lastRenderedPageBreak/>
        <w:t>o</w:t>
      </w:r>
      <w:r>
        <w:rPr>
          <w:rFonts w:ascii="Arial" w:eastAsia="Arial" w:hAnsi="Arial" w:cs="Arial"/>
          <w:color w:val="5D5D5E"/>
          <w:w w:val="133"/>
          <w:position w:val="7"/>
          <w:sz w:val="12"/>
          <w:szCs w:val="12"/>
        </w:rPr>
        <w:t xml:space="preserve">            </w:t>
      </w:r>
      <w:r>
        <w:rPr>
          <w:rFonts w:ascii="Arial" w:eastAsia="Arial" w:hAnsi="Arial" w:cs="Arial"/>
          <w:color w:val="5D5D5E"/>
          <w:spacing w:val="7"/>
          <w:w w:val="133"/>
          <w:position w:val="7"/>
          <w:sz w:val="12"/>
          <w:szCs w:val="12"/>
        </w:rPr>
        <w:t xml:space="preserve"> </w:t>
      </w:r>
      <w:r>
        <w:rPr>
          <w:color w:val="5D5D5E"/>
          <w:w w:val="133"/>
          <w:position w:val="-3"/>
          <w:sz w:val="17"/>
          <w:szCs w:val="17"/>
        </w:rPr>
        <w:t xml:space="preserve">0        </w:t>
      </w:r>
      <w:r>
        <w:rPr>
          <w:color w:val="5D5D5E"/>
          <w:spacing w:val="49"/>
          <w:w w:val="133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5D5D5E"/>
          <w:w w:val="133"/>
          <w:position w:val="3"/>
          <w:sz w:val="12"/>
          <w:szCs w:val="12"/>
        </w:rPr>
        <w:t xml:space="preserve">o       </w:t>
      </w:r>
      <w:r>
        <w:rPr>
          <w:rFonts w:ascii="Arial" w:eastAsia="Arial" w:hAnsi="Arial" w:cs="Arial"/>
          <w:color w:val="5D5D5E"/>
          <w:spacing w:val="8"/>
          <w:w w:val="133"/>
          <w:position w:val="3"/>
          <w:sz w:val="12"/>
          <w:szCs w:val="12"/>
        </w:rPr>
        <w:t xml:space="preserve"> </w:t>
      </w:r>
      <w:r>
        <w:rPr>
          <w:color w:val="5D5D5E"/>
          <w:w w:val="41"/>
          <w:sz w:val="24"/>
          <w:szCs w:val="24"/>
        </w:rPr>
        <w:t xml:space="preserve">:.:·            </w:t>
      </w:r>
      <w:r>
        <w:rPr>
          <w:color w:val="5D5D5E"/>
          <w:spacing w:val="13"/>
          <w:w w:val="41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5"/>
          <w:position w:val="-3"/>
        </w:rPr>
        <w:t>�</w:t>
      </w:r>
    </w:p>
    <w:p w:rsidR="00390A91" w:rsidRDefault="00825FA5">
      <w:pPr>
        <w:spacing w:line="60" w:lineRule="atLeast"/>
        <w:rPr>
          <w:sz w:val="34"/>
          <w:szCs w:val="34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5923" w:space="585"/>
            <w:col w:w="2351" w:space="1597"/>
            <w:col w:w="964"/>
          </w:cols>
        </w:sectPr>
      </w:pPr>
      <w:r>
        <w:br w:type="column"/>
      </w:r>
      <w:r>
        <w:rPr>
          <w:rFonts w:ascii="Arial" w:eastAsia="Arial" w:hAnsi="Arial" w:cs="Arial"/>
          <w:color w:val="5D5D5E"/>
          <w:w w:val="164"/>
          <w:position w:val="2"/>
          <w:sz w:val="12"/>
          <w:szCs w:val="12"/>
        </w:rPr>
        <w:lastRenderedPageBreak/>
        <w:t xml:space="preserve">-I        </w:t>
      </w:r>
      <w:r>
        <w:rPr>
          <w:rFonts w:ascii="Arial" w:eastAsia="Arial" w:hAnsi="Arial" w:cs="Arial"/>
          <w:color w:val="5D5D5E"/>
          <w:spacing w:val="18"/>
          <w:w w:val="164"/>
          <w:position w:val="2"/>
          <w:sz w:val="12"/>
          <w:szCs w:val="12"/>
        </w:rPr>
        <w:t xml:space="preserve"> </w:t>
      </w:r>
      <w:r>
        <w:rPr>
          <w:color w:val="5D5D5E"/>
          <w:spacing w:val="-24"/>
          <w:w w:val="51"/>
          <w:sz w:val="17"/>
          <w:szCs w:val="17"/>
        </w:rPr>
        <w:t>;</w:t>
      </w:r>
      <w:r>
        <w:rPr>
          <w:color w:val="5D5D5E"/>
          <w:spacing w:val="-14"/>
          <w:w w:val="39"/>
          <w:position w:val="-11"/>
          <w:sz w:val="34"/>
          <w:szCs w:val="34"/>
        </w:rPr>
        <w:t>.</w:t>
      </w:r>
      <w:r>
        <w:rPr>
          <w:color w:val="5D5D5E"/>
          <w:spacing w:val="-14"/>
          <w:w w:val="51"/>
          <w:sz w:val="17"/>
          <w:szCs w:val="17"/>
        </w:rPr>
        <w:t>:</w:t>
      </w:r>
      <w:r>
        <w:rPr>
          <w:color w:val="5D5D5E"/>
          <w:spacing w:val="-19"/>
          <w:w w:val="39"/>
          <w:position w:val="-11"/>
          <w:sz w:val="34"/>
          <w:szCs w:val="34"/>
        </w:rPr>
        <w:t>.</w:t>
      </w:r>
      <w:r>
        <w:rPr>
          <w:color w:val="5D5D5E"/>
          <w:spacing w:val="-5"/>
          <w:w w:val="51"/>
          <w:sz w:val="17"/>
          <w:szCs w:val="17"/>
        </w:rPr>
        <w:t>:</w:t>
      </w:r>
      <w:r>
        <w:rPr>
          <w:color w:val="5D5D5E"/>
          <w:spacing w:val="-29"/>
          <w:w w:val="39"/>
          <w:position w:val="-11"/>
          <w:sz w:val="34"/>
          <w:szCs w:val="34"/>
        </w:rPr>
        <w:t>.</w:t>
      </w:r>
      <w:r>
        <w:rPr>
          <w:color w:val="5D5D5E"/>
          <w:spacing w:val="-5"/>
          <w:w w:val="50"/>
          <w:sz w:val="17"/>
          <w:szCs w:val="17"/>
        </w:rPr>
        <w:t>s</w:t>
      </w:r>
      <w:r>
        <w:rPr>
          <w:color w:val="6D6D70"/>
          <w:w w:val="67"/>
          <w:position w:val="-11"/>
          <w:sz w:val="34"/>
          <w:szCs w:val="34"/>
        </w:rPr>
        <w:t>.</w:t>
      </w:r>
    </w:p>
    <w:p w:rsidR="00390A91" w:rsidRDefault="00825FA5">
      <w:pPr>
        <w:spacing w:line="240" w:lineRule="atLeast"/>
        <w:ind w:left="5035" w:right="-59"/>
        <w:rPr>
          <w:rFonts w:ascii="Arial" w:eastAsia="Arial" w:hAnsi="Arial" w:cs="Arial"/>
          <w:sz w:val="12"/>
          <w:szCs w:val="12"/>
        </w:rPr>
      </w:pPr>
      <w:r>
        <w:rPr>
          <w:color w:val="5D5D5E"/>
          <w:w w:val="78"/>
          <w:position w:val="-8"/>
          <w:sz w:val="22"/>
          <w:szCs w:val="22"/>
        </w:rPr>
        <w:lastRenderedPageBreak/>
        <w:t xml:space="preserve">3                               </w:t>
      </w:r>
      <w:r>
        <w:rPr>
          <w:color w:val="5D5D5E"/>
          <w:spacing w:val="13"/>
          <w:w w:val="78"/>
          <w:position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5D5D5E"/>
          <w:w w:val="138"/>
          <w:position w:val="4"/>
          <w:sz w:val="12"/>
          <w:szCs w:val="12"/>
        </w:rPr>
        <w:t xml:space="preserve">ii,                    </w:t>
      </w:r>
      <w:r>
        <w:rPr>
          <w:rFonts w:ascii="Arial" w:eastAsia="Arial" w:hAnsi="Arial" w:cs="Arial"/>
          <w:color w:val="5D5D5E"/>
          <w:spacing w:val="39"/>
          <w:w w:val="138"/>
          <w:position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w w:val="138"/>
          <w:sz w:val="9"/>
          <w:szCs w:val="9"/>
        </w:rPr>
        <w:t xml:space="preserve">Ill  </w:t>
      </w:r>
      <w:r>
        <w:rPr>
          <w:rFonts w:ascii="Arial" w:eastAsia="Arial" w:hAnsi="Arial" w:cs="Arial"/>
          <w:color w:val="5D5D5E"/>
          <w:spacing w:val="28"/>
          <w:w w:val="138"/>
          <w:sz w:val="9"/>
          <w:szCs w:val="9"/>
        </w:rPr>
        <w:t xml:space="preserve"> </w:t>
      </w:r>
      <w:r>
        <w:rPr>
          <w:rFonts w:ascii="Arial" w:eastAsia="Arial" w:hAnsi="Arial" w:cs="Arial"/>
          <w:color w:val="5D5D5E"/>
          <w:w w:val="138"/>
          <w:sz w:val="12"/>
          <w:szCs w:val="12"/>
        </w:rPr>
        <w:t>ii,</w:t>
      </w:r>
    </w:p>
    <w:p w:rsidR="00390A91" w:rsidRDefault="00825FA5">
      <w:pPr>
        <w:spacing w:line="240" w:lineRule="atLeast"/>
        <w:rPr>
          <w:sz w:val="8"/>
          <w:szCs w:val="8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7971" w:space="330"/>
            <w:col w:w="3119"/>
          </w:cols>
        </w:sectPr>
      </w:pPr>
      <w:r>
        <w:br w:type="column"/>
      </w:r>
      <w:r>
        <w:rPr>
          <w:color w:val="5D5D5E"/>
          <w:w w:val="108"/>
          <w:sz w:val="8"/>
          <w:szCs w:val="8"/>
        </w:rPr>
        <w:lastRenderedPageBreak/>
        <w:t>(!)</w:t>
      </w:r>
    </w:p>
    <w:p w:rsidR="00390A91" w:rsidRDefault="00825FA5">
      <w:pPr>
        <w:spacing w:line="140" w:lineRule="atLeast"/>
        <w:jc w:val="right"/>
      </w:pPr>
      <w:r>
        <w:rPr>
          <w:color w:val="5D5D5E"/>
          <w:w w:val="186"/>
          <w:position w:val="-9"/>
          <w:sz w:val="18"/>
          <w:szCs w:val="18"/>
        </w:rPr>
        <w:lastRenderedPageBreak/>
        <w:t xml:space="preserve">?     </w:t>
      </w:r>
      <w:r>
        <w:rPr>
          <w:color w:val="5D5D5E"/>
          <w:spacing w:val="49"/>
          <w:w w:val="186"/>
          <w:position w:val="-9"/>
          <w:sz w:val="18"/>
          <w:szCs w:val="18"/>
        </w:rPr>
        <w:t xml:space="preserve"> </w:t>
      </w:r>
      <w:r>
        <w:rPr>
          <w:i/>
          <w:color w:val="5D5D5E"/>
          <w:sz w:val="11"/>
          <w:szCs w:val="11"/>
        </w:rPr>
        <w:t xml:space="preserve">tn            </w:t>
      </w:r>
      <w:r>
        <w:rPr>
          <w:i/>
          <w:color w:val="5D5D5E"/>
          <w:spacing w:val="8"/>
          <w:sz w:val="11"/>
          <w:szCs w:val="11"/>
        </w:rPr>
        <w:t xml:space="preserve"> </w:t>
      </w:r>
      <w:r>
        <w:rPr>
          <w:color w:val="5D5D5E"/>
          <w:w w:val="148"/>
        </w:rPr>
        <w:t>s</w:t>
      </w:r>
    </w:p>
    <w:p w:rsidR="00390A91" w:rsidRDefault="00825FA5">
      <w:pPr>
        <w:spacing w:line="140" w:lineRule="atLeast"/>
        <w:ind w:right="-62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5D5D5E"/>
          <w:w w:val="129"/>
          <w:sz w:val="12"/>
          <w:szCs w:val="12"/>
        </w:rPr>
        <w:lastRenderedPageBreak/>
        <w:t xml:space="preserve">o       </w:t>
      </w:r>
      <w:r>
        <w:rPr>
          <w:rFonts w:ascii="Arial" w:eastAsia="Arial" w:hAnsi="Arial" w:cs="Arial"/>
          <w:color w:val="5D5D5E"/>
          <w:spacing w:val="22"/>
          <w:w w:val="129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w w:val="70"/>
          <w:sz w:val="10"/>
          <w:szCs w:val="10"/>
        </w:rPr>
        <w:t xml:space="preserve">:::,      </w:t>
      </w:r>
      <w:r>
        <w:rPr>
          <w:rFonts w:ascii="Arial" w:eastAsia="Arial" w:hAnsi="Arial" w:cs="Arial"/>
          <w:color w:val="5D5D5E"/>
          <w:spacing w:val="8"/>
          <w:w w:val="70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w w:val="70"/>
          <w:position w:val="-13"/>
          <w:sz w:val="25"/>
          <w:szCs w:val="25"/>
        </w:rPr>
        <w:t>"'</w:t>
      </w:r>
    </w:p>
    <w:p w:rsidR="00390A91" w:rsidRDefault="00825FA5">
      <w:pPr>
        <w:spacing w:line="140" w:lineRule="atLeast"/>
        <w:rPr>
          <w:rFonts w:ascii="Arial" w:eastAsia="Arial" w:hAnsi="Arial" w:cs="Arial"/>
          <w:sz w:val="15"/>
          <w:szCs w:val="15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7074" w:space="105"/>
            <w:col w:w="759" w:space="810"/>
            <w:col w:w="2672"/>
          </w:cols>
        </w:sectPr>
      </w:pPr>
      <w:r>
        <w:br w:type="column"/>
      </w:r>
      <w:r>
        <w:rPr>
          <w:color w:val="5D5D5E"/>
          <w:w w:val="149"/>
          <w:position w:val="-2"/>
          <w:sz w:val="21"/>
          <w:szCs w:val="21"/>
        </w:rPr>
        <w:lastRenderedPageBreak/>
        <w:t xml:space="preserve">s                </w:t>
      </w:r>
      <w:r>
        <w:rPr>
          <w:color w:val="5D5D5E"/>
          <w:spacing w:val="30"/>
          <w:w w:val="149"/>
          <w:position w:val="-2"/>
          <w:sz w:val="21"/>
          <w:szCs w:val="21"/>
        </w:rPr>
        <w:t xml:space="preserve"> </w:t>
      </w:r>
      <w:r>
        <w:rPr>
          <w:color w:val="5D5D5E"/>
          <w:w w:val="149"/>
          <w:sz w:val="15"/>
          <w:szCs w:val="15"/>
        </w:rPr>
        <w:t xml:space="preserve">0 </w:t>
      </w:r>
      <w:r>
        <w:rPr>
          <w:color w:val="5D5D5E"/>
          <w:spacing w:val="2"/>
          <w:w w:val="149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position w:val="1"/>
          <w:sz w:val="15"/>
          <w:szCs w:val="15"/>
        </w:rPr>
        <w:t>m</w:t>
      </w:r>
    </w:p>
    <w:p w:rsidR="00390A91" w:rsidRDefault="00825FA5">
      <w:pPr>
        <w:spacing w:line="4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33"/>
          <w:sz w:val="9"/>
          <w:szCs w:val="9"/>
        </w:rPr>
        <w:lastRenderedPageBreak/>
        <w:t>Ill</w:t>
      </w:r>
    </w:p>
    <w:p w:rsidR="00390A91" w:rsidRDefault="00825FA5">
      <w:pPr>
        <w:spacing w:line="60" w:lineRule="atLeast"/>
        <w:ind w:left="635" w:right="808"/>
        <w:jc w:val="center"/>
        <w:rPr>
          <w:rFonts w:ascii="Malgun Gothic" w:eastAsia="Malgun Gothic" w:hAnsi="Malgun Gothic" w:cs="Malgun Gothic"/>
        </w:rPr>
      </w:pPr>
      <w:r>
        <w:br w:type="column"/>
      </w:r>
      <w:r>
        <w:rPr>
          <w:i/>
          <w:color w:val="5D5D5E"/>
          <w:position w:val="4"/>
          <w:sz w:val="11"/>
          <w:szCs w:val="11"/>
        </w:rPr>
        <w:lastRenderedPageBreak/>
        <w:t xml:space="preserve">tn            </w:t>
      </w:r>
      <w:r>
        <w:rPr>
          <w:i/>
          <w:color w:val="5D5D5E"/>
          <w:spacing w:val="8"/>
          <w:position w:val="4"/>
          <w:sz w:val="11"/>
          <w:szCs w:val="11"/>
        </w:rPr>
        <w:t xml:space="preserve"> </w:t>
      </w:r>
      <w:r>
        <w:rPr>
          <w:color w:val="5D5D5E"/>
          <w:position w:val="2"/>
          <w:sz w:val="15"/>
          <w:szCs w:val="15"/>
        </w:rPr>
        <w:t xml:space="preserve">&lt;  </w:t>
      </w:r>
      <w:r>
        <w:rPr>
          <w:color w:val="5D5D5E"/>
          <w:spacing w:val="23"/>
          <w:position w:val="2"/>
          <w:sz w:val="15"/>
          <w:szCs w:val="15"/>
        </w:rPr>
        <w:t xml:space="preserve"> </w:t>
      </w:r>
      <w:r>
        <w:rPr>
          <w:i/>
          <w:color w:val="5D5D5E"/>
          <w:position w:val="2"/>
          <w:sz w:val="10"/>
          <w:szCs w:val="10"/>
        </w:rPr>
        <w:t xml:space="preserve">::T           </w:t>
      </w:r>
      <w:r>
        <w:rPr>
          <w:i/>
          <w:color w:val="5D5D5E"/>
          <w:spacing w:val="24"/>
          <w:position w:val="2"/>
          <w:sz w:val="10"/>
          <w:szCs w:val="10"/>
        </w:rPr>
        <w:t xml:space="preserve"> </w:t>
      </w:r>
      <w:r>
        <w:rPr>
          <w:color w:val="5D5D5E"/>
          <w:sz w:val="14"/>
          <w:szCs w:val="14"/>
        </w:rPr>
        <w:t xml:space="preserve">a.  </w:t>
      </w:r>
      <w:r>
        <w:rPr>
          <w:color w:val="5D5D5E"/>
          <w:spacing w:val="22"/>
          <w:sz w:val="14"/>
          <w:szCs w:val="14"/>
        </w:rPr>
        <w:t xml:space="preserve"> </w:t>
      </w:r>
      <w:r>
        <w:rPr>
          <w:i/>
          <w:color w:val="5D5D5E"/>
          <w:w w:val="69"/>
          <w:sz w:val="14"/>
          <w:szCs w:val="14"/>
        </w:rPr>
        <w:t xml:space="preserve">sn              </w:t>
      </w:r>
      <w:r>
        <w:rPr>
          <w:i/>
          <w:color w:val="5D5D5E"/>
          <w:spacing w:val="3"/>
          <w:w w:val="69"/>
          <w:sz w:val="14"/>
          <w:szCs w:val="14"/>
        </w:rPr>
        <w:t xml:space="preserve"> </w:t>
      </w:r>
      <w:r>
        <w:rPr>
          <w:color w:val="5D5D5E"/>
          <w:w w:val="101"/>
          <w:sz w:val="17"/>
          <w:szCs w:val="17"/>
        </w:rPr>
        <w:t>5</w:t>
      </w:r>
      <w:r>
        <w:rPr>
          <w:color w:val="6D6D70"/>
          <w:w w:val="50"/>
          <w:sz w:val="17"/>
          <w:szCs w:val="17"/>
        </w:rPr>
        <w:t>·</w:t>
      </w:r>
      <w:r>
        <w:rPr>
          <w:color w:val="6D6D70"/>
          <w:sz w:val="17"/>
          <w:szCs w:val="17"/>
        </w:rPr>
        <w:t xml:space="preserve">       </w:t>
      </w:r>
      <w:r>
        <w:rPr>
          <w:color w:val="6D6D70"/>
          <w:spacing w:val="-9"/>
          <w:sz w:val="17"/>
          <w:szCs w:val="17"/>
        </w:rPr>
        <w:t xml:space="preserve"> </w:t>
      </w:r>
      <w:r>
        <w:rPr>
          <w:rFonts w:ascii="Arial" w:eastAsia="Arial" w:hAnsi="Arial" w:cs="Arial"/>
          <w:color w:val="5D5D5E"/>
          <w:w w:val="78"/>
          <w:position w:val="3"/>
          <w:sz w:val="10"/>
          <w:szCs w:val="10"/>
        </w:rPr>
        <w:t xml:space="preserve">:::,                                                               </w:t>
      </w:r>
      <w:r>
        <w:rPr>
          <w:rFonts w:ascii="Arial" w:eastAsia="Arial" w:hAnsi="Arial" w:cs="Arial"/>
          <w:color w:val="5D5D5E"/>
          <w:spacing w:val="13"/>
          <w:w w:val="78"/>
          <w:position w:val="3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9"/>
          <w:position w:val="1"/>
        </w:rPr>
        <w:t>�</w:t>
      </w:r>
      <w:r>
        <w:rPr>
          <w:rFonts w:ascii="Malgun Gothic" w:eastAsia="Malgun Gothic" w:hAnsi="Malgun Gothic" w:cs="Malgun Gothic"/>
          <w:color w:val="5D5D5E"/>
          <w:w w:val="59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5D5D5E"/>
          <w:spacing w:val="24"/>
          <w:w w:val="59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9"/>
          <w:position w:val="2"/>
        </w:rPr>
        <w:t>�</w:t>
      </w:r>
    </w:p>
    <w:p w:rsidR="00390A91" w:rsidRDefault="00825FA5">
      <w:pPr>
        <w:spacing w:line="0" w:lineRule="atLeast"/>
        <w:ind w:left="-37" w:right="194"/>
        <w:jc w:val="center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5117" w:space="719"/>
            <w:col w:w="5584"/>
          </w:cols>
        </w:sectPr>
      </w:pPr>
      <w:r>
        <w:pict>
          <v:shape id="_x0000_s1177" type="#_x0000_t202" style="position:absolute;left:0;text-align:left;margin-left:406.55pt;margin-top:13.35pt;width:26.85pt;height:6.1pt;z-index:-4619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5D5D5E"/>
                      <w:position w:val="3"/>
                      <w:sz w:val="8"/>
                      <w:szCs w:val="8"/>
                    </w:rPr>
                    <w:t xml:space="preserve">(!)                 </w:t>
                  </w:r>
                  <w:r>
                    <w:rPr>
                      <w:color w:val="5D5D5E"/>
                      <w:spacing w:val="11"/>
                      <w:position w:val="3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5D5D5E"/>
                      <w:w w:val="143"/>
                      <w:sz w:val="12"/>
                      <w:szCs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143"/>
          <w:sz w:val="12"/>
          <w:szCs w:val="12"/>
        </w:rPr>
        <w:t>0</w:t>
      </w:r>
      <w:r>
        <w:rPr>
          <w:color w:val="5D5D5E"/>
          <w:w w:val="143"/>
          <w:sz w:val="12"/>
          <w:szCs w:val="12"/>
        </w:rPr>
        <w:t xml:space="preserve">            </w:t>
      </w:r>
      <w:r>
        <w:rPr>
          <w:color w:val="5D5D5E"/>
          <w:spacing w:val="27"/>
          <w:w w:val="143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sz w:val="12"/>
          <w:szCs w:val="12"/>
        </w:rPr>
        <w:t xml:space="preserve">=!i        </w:t>
      </w:r>
      <w:r>
        <w:rPr>
          <w:rFonts w:ascii="Arial" w:eastAsia="Arial" w:hAnsi="Arial" w:cs="Arial"/>
          <w:color w:val="5D5D5E"/>
          <w:spacing w:val="21"/>
          <w:sz w:val="12"/>
          <w:szCs w:val="12"/>
        </w:rPr>
        <w:t xml:space="preserve"> </w:t>
      </w:r>
      <w:r>
        <w:rPr>
          <w:color w:val="5D5D5E"/>
          <w:position w:val="4"/>
          <w:sz w:val="8"/>
          <w:szCs w:val="8"/>
        </w:rPr>
        <w:t xml:space="preserve">(!)       </w:t>
      </w:r>
      <w:r>
        <w:rPr>
          <w:rFonts w:ascii="Arial" w:eastAsia="Arial" w:hAnsi="Arial" w:cs="Arial"/>
          <w:color w:val="5D5D5E"/>
          <w:w w:val="133"/>
          <w:sz w:val="9"/>
          <w:szCs w:val="9"/>
        </w:rPr>
        <w:t xml:space="preserve">Ill                </w:t>
      </w:r>
      <w:r>
        <w:rPr>
          <w:rFonts w:ascii="Arial" w:eastAsia="Arial" w:hAnsi="Arial" w:cs="Arial"/>
          <w:color w:val="5D5D5E"/>
          <w:spacing w:val="22"/>
          <w:w w:val="133"/>
          <w:sz w:val="9"/>
          <w:szCs w:val="9"/>
        </w:rPr>
        <w:t xml:space="preserve"> </w:t>
      </w:r>
      <w:r>
        <w:rPr>
          <w:rFonts w:ascii="Arial" w:eastAsia="Arial" w:hAnsi="Arial" w:cs="Arial"/>
          <w:color w:val="5D5D5E"/>
          <w:position w:val="-3"/>
          <w:sz w:val="12"/>
          <w:szCs w:val="12"/>
        </w:rPr>
        <w:t xml:space="preserve">=ii                                                                         </w:t>
      </w:r>
      <w:r>
        <w:rPr>
          <w:rFonts w:ascii="Arial" w:eastAsia="Arial" w:hAnsi="Arial" w:cs="Arial"/>
          <w:color w:val="5D5D5E"/>
          <w:spacing w:val="22"/>
          <w:position w:val="-3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9"/>
          <w:position w:val="-8"/>
        </w:rPr>
        <w:t>�</w:t>
      </w:r>
      <w:r>
        <w:rPr>
          <w:rFonts w:ascii="Malgun Gothic" w:eastAsia="Malgun Gothic" w:hAnsi="Malgun Gothic" w:cs="Malgun Gothic"/>
          <w:color w:val="5D5D5E"/>
          <w:w w:val="59"/>
          <w:position w:val="-8"/>
        </w:rPr>
        <w:t xml:space="preserve">         </w:t>
      </w:r>
      <w:r>
        <w:rPr>
          <w:rFonts w:ascii="Malgun Gothic" w:eastAsia="Malgun Gothic" w:hAnsi="Malgun Gothic" w:cs="Malgun Gothic"/>
          <w:color w:val="5D5D5E"/>
          <w:spacing w:val="32"/>
          <w:w w:val="59"/>
          <w:position w:val="-8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83"/>
          <w:position w:val="-7"/>
        </w:rPr>
        <w:t>�</w:t>
      </w:r>
    </w:p>
    <w:p w:rsidR="00390A91" w:rsidRDefault="00825FA5">
      <w:pPr>
        <w:spacing w:line="80" w:lineRule="atLeast"/>
        <w:ind w:left="742"/>
        <w:rPr>
          <w:rFonts w:ascii="Arial" w:eastAsia="Arial" w:hAnsi="Arial" w:cs="Arial"/>
          <w:sz w:val="12"/>
          <w:szCs w:val="12"/>
        </w:rPr>
      </w:pPr>
      <w:r>
        <w:rPr>
          <w:rFonts w:ascii="Malgun Gothic" w:eastAsia="Malgun Gothic" w:hAnsi="Malgun Gothic" w:cs="Malgun Gothic"/>
          <w:color w:val="5D5D5E"/>
          <w:w w:val="78"/>
          <w:position w:val="-3"/>
        </w:rPr>
        <w:lastRenderedPageBreak/>
        <w:t>�</w:t>
      </w:r>
      <w:r>
        <w:rPr>
          <w:rFonts w:ascii="Malgun Gothic" w:eastAsia="Malgun Gothic" w:hAnsi="Malgun Gothic" w:cs="Malgun Gothic"/>
          <w:color w:val="5D5D5E"/>
          <w:w w:val="78"/>
          <w:position w:val="-3"/>
        </w:rPr>
        <w:t xml:space="preserve">                                                                          </w:t>
      </w:r>
      <w:r>
        <w:rPr>
          <w:rFonts w:ascii="Malgun Gothic" w:eastAsia="Malgun Gothic" w:hAnsi="Malgun Gothic" w:cs="Malgun Gothic"/>
          <w:color w:val="5D5D5E"/>
          <w:spacing w:val="29"/>
          <w:w w:val="78"/>
          <w:position w:val="-3"/>
        </w:rPr>
        <w:t xml:space="preserve"> </w:t>
      </w:r>
      <w:r>
        <w:rPr>
          <w:color w:val="5D5D5E"/>
          <w:w w:val="78"/>
          <w:position w:val="4"/>
          <w:sz w:val="10"/>
          <w:szCs w:val="10"/>
        </w:rPr>
        <w:t>:::,</w:t>
      </w:r>
      <w:r>
        <w:rPr>
          <w:color w:val="5D5D5E"/>
          <w:w w:val="78"/>
          <w:position w:val="4"/>
          <w:sz w:val="10"/>
          <w:szCs w:val="10"/>
        </w:rPr>
        <w:t xml:space="preserve">                                   </w:t>
      </w:r>
      <w:r>
        <w:rPr>
          <w:color w:val="5D5D5E"/>
          <w:spacing w:val="15"/>
          <w:w w:val="78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w w:val="78"/>
          <w:sz w:val="10"/>
          <w:szCs w:val="10"/>
        </w:rPr>
        <w:t xml:space="preserve">fl&gt;                          </w:t>
      </w:r>
      <w:r>
        <w:rPr>
          <w:rFonts w:ascii="Arial" w:eastAsia="Arial" w:hAnsi="Arial" w:cs="Arial"/>
          <w:color w:val="5D5D5E"/>
          <w:spacing w:val="2"/>
          <w:w w:val="78"/>
          <w:sz w:val="10"/>
          <w:szCs w:val="10"/>
        </w:rPr>
        <w:t xml:space="preserve"> </w:t>
      </w:r>
      <w:r>
        <w:rPr>
          <w:color w:val="5D5D5E"/>
          <w:sz w:val="8"/>
          <w:szCs w:val="8"/>
        </w:rPr>
        <w:t xml:space="preserve">(!)                 </w:t>
      </w:r>
      <w:r>
        <w:rPr>
          <w:color w:val="5D5D5E"/>
          <w:spacing w:val="11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D5D5E"/>
          <w:w w:val="129"/>
          <w:position w:val="3"/>
          <w:sz w:val="8"/>
          <w:szCs w:val="8"/>
        </w:rPr>
        <w:t xml:space="preserve">tn   </w:t>
      </w:r>
      <w:r>
        <w:rPr>
          <w:rFonts w:ascii="Arial" w:eastAsia="Arial" w:hAnsi="Arial" w:cs="Arial"/>
          <w:i/>
          <w:color w:val="5D5D5E"/>
          <w:spacing w:val="25"/>
          <w:w w:val="129"/>
          <w:position w:val="3"/>
          <w:sz w:val="8"/>
          <w:szCs w:val="8"/>
        </w:rPr>
        <w:t xml:space="preserve"> </w:t>
      </w:r>
      <w:r>
        <w:rPr>
          <w:color w:val="5D5D5E"/>
          <w:w w:val="75"/>
          <w:position w:val="1"/>
          <w:sz w:val="10"/>
          <w:szCs w:val="10"/>
        </w:rPr>
        <w:t xml:space="preserve">:::,                  </w:t>
      </w:r>
      <w:r>
        <w:rPr>
          <w:color w:val="5D5D5E"/>
          <w:spacing w:val="8"/>
          <w:w w:val="7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w w:val="137"/>
          <w:position w:val="-2"/>
          <w:sz w:val="14"/>
          <w:szCs w:val="14"/>
        </w:rPr>
        <w:t xml:space="preserve">0         </w:t>
      </w:r>
      <w:r>
        <w:rPr>
          <w:rFonts w:ascii="Arial" w:eastAsia="Arial" w:hAnsi="Arial" w:cs="Arial"/>
          <w:color w:val="5D5D5E"/>
          <w:spacing w:val="32"/>
          <w:w w:val="137"/>
          <w:position w:val="-2"/>
          <w:sz w:val="14"/>
          <w:szCs w:val="14"/>
        </w:rPr>
        <w:t xml:space="preserve"> </w:t>
      </w:r>
      <w:r>
        <w:rPr>
          <w:color w:val="5D5D5E"/>
          <w:w w:val="137"/>
          <w:position w:val="5"/>
          <w:sz w:val="8"/>
          <w:szCs w:val="8"/>
        </w:rPr>
        <w:t xml:space="preserve">(')                                                                 </w:t>
      </w:r>
      <w:r>
        <w:rPr>
          <w:color w:val="5D5D5E"/>
          <w:spacing w:val="27"/>
          <w:w w:val="137"/>
          <w:position w:val="5"/>
          <w:sz w:val="8"/>
          <w:szCs w:val="8"/>
        </w:rPr>
        <w:t xml:space="preserve"> </w:t>
      </w:r>
      <w:r>
        <w:rPr>
          <w:rFonts w:ascii="Arial" w:eastAsia="Arial" w:hAnsi="Arial" w:cs="Arial"/>
          <w:color w:val="5D5D5E"/>
          <w:w w:val="164"/>
          <w:position w:val="2"/>
          <w:sz w:val="12"/>
          <w:szCs w:val="12"/>
        </w:rPr>
        <w:t>-I</w:t>
      </w:r>
    </w:p>
    <w:p w:rsidR="00390A91" w:rsidRDefault="00825FA5">
      <w:pPr>
        <w:spacing w:line="0" w:lineRule="atLeast"/>
        <w:ind w:left="775"/>
        <w:rPr>
          <w:rFonts w:ascii="Arial" w:eastAsia="Arial" w:hAnsi="Arial" w:cs="Arial"/>
          <w:sz w:val="9"/>
          <w:szCs w:val="9"/>
        </w:rPr>
        <w:sectPr w:rsidR="00390A91">
          <w:type w:val="continuous"/>
          <w:pgSz w:w="12400" w:h="16980"/>
          <w:pgMar w:top="0" w:right="700" w:bottom="280" w:left="280" w:header="720" w:footer="720" w:gutter="0"/>
          <w:cols w:space="720"/>
        </w:sectPr>
      </w:pPr>
      <w:r>
        <w:pict>
          <v:shape id="_x0000_s1176" type="#_x0000_t202" style="position:absolute;left:0;text-align:left;margin-left:428.85pt;margin-top:15.95pt;width:4.3pt;height:4.1pt;z-index:-4618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5D5D5E"/>
                      <w:w w:val="108"/>
                      <w:sz w:val="8"/>
                      <w:szCs w:val="8"/>
                    </w:rPr>
                    <w:t>(!)</w:t>
                  </w:r>
                </w:p>
              </w:txbxContent>
            </v:textbox>
            <w10:wrap anchorx="page"/>
          </v:shape>
        </w:pict>
      </w:r>
      <w:r>
        <w:rPr>
          <w:color w:val="5D5D5E"/>
          <w:position w:val="-3"/>
          <w:sz w:val="15"/>
          <w:szCs w:val="15"/>
        </w:rPr>
        <w:t>3:</w:t>
      </w:r>
      <w:r>
        <w:rPr>
          <w:color w:val="5D5D5E"/>
          <w:position w:val="-3"/>
          <w:sz w:val="15"/>
          <w:szCs w:val="15"/>
        </w:rPr>
        <w:t xml:space="preserve">                                                                                                             </w:t>
      </w:r>
      <w:r>
        <w:rPr>
          <w:color w:val="5D5D5E"/>
          <w:spacing w:val="13"/>
          <w:position w:val="-3"/>
          <w:sz w:val="15"/>
          <w:szCs w:val="15"/>
        </w:rPr>
        <w:t xml:space="preserve"> </w:t>
      </w:r>
      <w:r>
        <w:rPr>
          <w:color w:val="5D5D5E"/>
          <w:sz w:val="13"/>
          <w:szCs w:val="13"/>
        </w:rPr>
        <w:t xml:space="preserve">S"                  </w:t>
      </w:r>
      <w:r>
        <w:rPr>
          <w:color w:val="5D5D5E"/>
          <w:spacing w:val="28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76"/>
          <w:position w:val="-4"/>
        </w:rPr>
        <w:t>�</w:t>
      </w:r>
      <w:r>
        <w:rPr>
          <w:rFonts w:ascii="Malgun Gothic" w:eastAsia="Malgun Gothic" w:hAnsi="Malgun Gothic" w:cs="Malgun Gothic"/>
          <w:color w:val="5D5D5E"/>
          <w:w w:val="76"/>
          <w:position w:val="-4"/>
        </w:rPr>
        <w:t xml:space="preserve">         </w:t>
      </w:r>
      <w:r>
        <w:rPr>
          <w:rFonts w:ascii="Malgun Gothic" w:eastAsia="Malgun Gothic" w:hAnsi="Malgun Gothic" w:cs="Malgun Gothic"/>
          <w:color w:val="5D5D5E"/>
          <w:spacing w:val="18"/>
          <w:w w:val="76"/>
          <w:position w:val="-4"/>
        </w:rPr>
        <w:t xml:space="preserve"> </w:t>
      </w:r>
      <w:r>
        <w:rPr>
          <w:color w:val="5D5D5E"/>
          <w:position w:val="5"/>
          <w:sz w:val="14"/>
          <w:szCs w:val="14"/>
        </w:rPr>
        <w:t xml:space="preserve">a.         </w:t>
      </w:r>
      <w:r>
        <w:rPr>
          <w:color w:val="5D5D5E"/>
          <w:spacing w:val="3"/>
          <w:position w:val="5"/>
          <w:sz w:val="14"/>
          <w:szCs w:val="14"/>
        </w:rPr>
        <w:t xml:space="preserve"> </w:t>
      </w:r>
      <w:r>
        <w:rPr>
          <w:color w:val="5D5D5E"/>
          <w:sz w:val="23"/>
          <w:szCs w:val="23"/>
        </w:rPr>
        <w:t>3</w:t>
      </w:r>
      <w:r>
        <w:rPr>
          <w:color w:val="5D5D5E"/>
          <w:spacing w:val="18"/>
          <w:sz w:val="23"/>
          <w:szCs w:val="23"/>
        </w:rPr>
        <w:t xml:space="preserve"> </w:t>
      </w:r>
      <w:r>
        <w:rPr>
          <w:color w:val="5D5D5E"/>
          <w:position w:val="5"/>
          <w:sz w:val="14"/>
          <w:szCs w:val="14"/>
        </w:rPr>
        <w:t xml:space="preserve">co        </w:t>
      </w:r>
      <w:r>
        <w:rPr>
          <w:color w:val="5D5D5E"/>
          <w:spacing w:val="32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5D5D5E"/>
          <w:w w:val="63"/>
          <w:position w:val="-7"/>
          <w:sz w:val="25"/>
          <w:szCs w:val="25"/>
        </w:rPr>
        <w:t xml:space="preserve">"'  </w:t>
      </w:r>
      <w:r>
        <w:rPr>
          <w:rFonts w:ascii="Arial" w:eastAsia="Arial" w:hAnsi="Arial" w:cs="Arial"/>
          <w:color w:val="5D5D5E"/>
          <w:spacing w:val="4"/>
          <w:w w:val="63"/>
          <w:position w:val="-7"/>
          <w:sz w:val="25"/>
          <w:szCs w:val="25"/>
        </w:rPr>
        <w:t xml:space="preserve"> </w:t>
      </w:r>
      <w:r>
        <w:rPr>
          <w:color w:val="5D5D5E"/>
          <w:position w:val="2"/>
          <w:sz w:val="14"/>
          <w:szCs w:val="14"/>
        </w:rPr>
        <w:t xml:space="preserve">a.         </w:t>
      </w:r>
      <w:r>
        <w:rPr>
          <w:color w:val="5D5D5E"/>
          <w:spacing w:val="3"/>
          <w:position w:val="2"/>
          <w:sz w:val="14"/>
          <w:szCs w:val="14"/>
        </w:rPr>
        <w:t xml:space="preserve"> </w:t>
      </w:r>
      <w:r>
        <w:rPr>
          <w:color w:val="5D5D5E"/>
          <w:position w:val="-5"/>
          <w:sz w:val="17"/>
          <w:szCs w:val="17"/>
        </w:rPr>
        <w:t xml:space="preserve">3                                          </w:t>
      </w:r>
      <w:r>
        <w:rPr>
          <w:color w:val="5D5D5E"/>
          <w:spacing w:val="16"/>
          <w:position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5D5D5E"/>
          <w:position w:val="6"/>
          <w:sz w:val="16"/>
          <w:szCs w:val="16"/>
        </w:rPr>
        <w:t>::r</w:t>
      </w:r>
      <w:r>
        <w:rPr>
          <w:rFonts w:ascii="Arial" w:eastAsia="Arial" w:hAnsi="Arial" w:cs="Arial"/>
          <w:color w:val="5D5D5E"/>
          <w:spacing w:val="39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5D5D5E"/>
          <w:position w:val="1"/>
          <w:sz w:val="9"/>
          <w:szCs w:val="9"/>
        </w:rPr>
        <w:t>C/)</w:t>
      </w:r>
    </w:p>
    <w:p w:rsidR="00390A91" w:rsidRDefault="00825FA5">
      <w:pPr>
        <w:spacing w:line="40" w:lineRule="atLeast"/>
        <w:ind w:left="771" w:right="-44"/>
        <w:rPr>
          <w:sz w:val="16"/>
          <w:szCs w:val="16"/>
        </w:rPr>
      </w:pPr>
      <w:r>
        <w:rPr>
          <w:color w:val="5D5D5E"/>
          <w:w w:val="151"/>
          <w:sz w:val="12"/>
          <w:szCs w:val="12"/>
        </w:rPr>
        <w:lastRenderedPageBreak/>
        <w:t>0</w:t>
      </w:r>
      <w:r>
        <w:rPr>
          <w:color w:val="5D5D5E"/>
          <w:w w:val="151"/>
          <w:sz w:val="12"/>
          <w:szCs w:val="12"/>
        </w:rPr>
        <w:t xml:space="preserve">                                                                                           </w:t>
      </w:r>
      <w:r>
        <w:rPr>
          <w:color w:val="5D5D5E"/>
          <w:spacing w:val="1"/>
          <w:w w:val="151"/>
          <w:sz w:val="12"/>
          <w:szCs w:val="12"/>
        </w:rPr>
        <w:t xml:space="preserve"> </w:t>
      </w:r>
      <w:r>
        <w:rPr>
          <w:color w:val="5D5D5E"/>
          <w:w w:val="49"/>
          <w:sz w:val="16"/>
          <w:szCs w:val="16"/>
        </w:rPr>
        <w:t>CD</w:t>
      </w:r>
    </w:p>
    <w:p w:rsidR="00390A91" w:rsidRDefault="00825FA5">
      <w:pPr>
        <w:spacing w:line="40" w:lineRule="atLeast"/>
        <w:ind w:right="-53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color w:val="5D5D5E"/>
          <w:w w:val="79"/>
          <w:position w:val="-10"/>
          <w:sz w:val="16"/>
          <w:szCs w:val="16"/>
        </w:rPr>
        <w:lastRenderedPageBreak/>
        <w:t xml:space="preserve">5"              </w:t>
      </w:r>
      <w:r>
        <w:rPr>
          <w:rFonts w:ascii="Arial" w:eastAsia="Arial" w:hAnsi="Arial" w:cs="Arial"/>
          <w:color w:val="5D5D5E"/>
          <w:spacing w:val="31"/>
          <w:w w:val="79"/>
          <w:position w:val="-10"/>
          <w:sz w:val="16"/>
          <w:szCs w:val="16"/>
        </w:rPr>
        <w:t xml:space="preserve"> </w:t>
      </w:r>
      <w:r>
        <w:rPr>
          <w:color w:val="5D5D5E"/>
          <w:w w:val="118"/>
          <w:position w:val="-5"/>
          <w:sz w:val="17"/>
          <w:szCs w:val="17"/>
        </w:rPr>
        <w:t xml:space="preserve">0     </w:t>
      </w:r>
      <w:r>
        <w:rPr>
          <w:color w:val="5D5D5E"/>
          <w:spacing w:val="44"/>
          <w:w w:val="118"/>
          <w:position w:val="-5"/>
          <w:sz w:val="17"/>
          <w:szCs w:val="17"/>
        </w:rPr>
        <w:t xml:space="preserve"> </w:t>
      </w:r>
      <w:r>
        <w:rPr>
          <w:color w:val="5D5D5E"/>
          <w:w w:val="118"/>
          <w:sz w:val="8"/>
          <w:szCs w:val="8"/>
        </w:rPr>
        <w:t>(!)</w:t>
      </w:r>
    </w:p>
    <w:p w:rsidR="00390A91" w:rsidRDefault="00825FA5">
      <w:pPr>
        <w:spacing w:line="40" w:lineRule="atLeast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5141" w:space="695"/>
            <w:col w:w="1205" w:space="139"/>
            <w:col w:w="4240"/>
          </w:cols>
        </w:sectPr>
      </w:pPr>
      <w:r>
        <w:br w:type="column"/>
      </w:r>
      <w:r>
        <w:rPr>
          <w:color w:val="5D5D5E"/>
          <w:position w:val="10"/>
          <w:sz w:val="8"/>
          <w:szCs w:val="8"/>
        </w:rPr>
        <w:lastRenderedPageBreak/>
        <w:t xml:space="preserve">(!)                 </w:t>
      </w:r>
      <w:r>
        <w:rPr>
          <w:color w:val="5D5D5E"/>
          <w:spacing w:val="6"/>
          <w:position w:val="10"/>
          <w:sz w:val="8"/>
          <w:szCs w:val="8"/>
        </w:rPr>
        <w:t xml:space="preserve"> </w:t>
      </w:r>
      <w:r>
        <w:rPr>
          <w:color w:val="5D5D5E"/>
          <w:w w:val="70"/>
          <w:sz w:val="22"/>
          <w:szCs w:val="22"/>
        </w:rPr>
        <w:t xml:space="preserve">"'                                                                </w:t>
      </w:r>
      <w:r>
        <w:rPr>
          <w:color w:val="5D5D5E"/>
          <w:spacing w:val="12"/>
          <w:w w:val="70"/>
          <w:sz w:val="22"/>
          <w:szCs w:val="22"/>
        </w:rPr>
        <w:t xml:space="preserve"> </w:t>
      </w:r>
      <w:r>
        <w:rPr>
          <w:rFonts w:ascii="Arial" w:eastAsia="Arial" w:hAnsi="Arial" w:cs="Arial"/>
          <w:color w:val="5D5D5E"/>
          <w:position w:val="7"/>
          <w:sz w:val="15"/>
          <w:szCs w:val="15"/>
        </w:rPr>
        <w:t xml:space="preserve">m </w:t>
      </w:r>
      <w:r>
        <w:rPr>
          <w:rFonts w:ascii="Arial" w:eastAsia="Arial" w:hAnsi="Arial" w:cs="Arial"/>
          <w:color w:val="5D5D5E"/>
          <w:spacing w:val="18"/>
          <w:position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w w:val="157"/>
          <w:position w:val="1"/>
          <w:sz w:val="12"/>
          <w:szCs w:val="12"/>
        </w:rPr>
        <w:t>-I</w:t>
      </w:r>
      <w:r>
        <w:rPr>
          <w:rFonts w:ascii="Arial" w:eastAsia="Arial" w:hAnsi="Arial" w:cs="Arial"/>
          <w:color w:val="5D5D5E"/>
          <w:w w:val="157"/>
          <w:position w:val="1"/>
          <w:sz w:val="12"/>
          <w:szCs w:val="12"/>
        </w:rPr>
        <w:t xml:space="preserve">        </w:t>
      </w:r>
      <w:r>
        <w:rPr>
          <w:rFonts w:ascii="Arial" w:eastAsia="Arial" w:hAnsi="Arial" w:cs="Arial"/>
          <w:color w:val="5D5D5E"/>
          <w:spacing w:val="44"/>
          <w:w w:val="157"/>
          <w:position w:val="1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83"/>
          <w:position w:val="-7"/>
        </w:rPr>
        <w:t>�</w:t>
      </w:r>
    </w:p>
    <w:p w:rsidR="00390A91" w:rsidRDefault="00825FA5">
      <w:pPr>
        <w:spacing w:line="0" w:lineRule="atLeast"/>
        <w:ind w:left="607"/>
        <w:rPr>
          <w:rFonts w:ascii="Arial" w:eastAsia="Arial" w:hAnsi="Arial" w:cs="Arial"/>
          <w:sz w:val="11"/>
          <w:szCs w:val="11"/>
        </w:rPr>
      </w:pPr>
      <w:r>
        <w:rPr>
          <w:color w:val="5D5D5E"/>
          <w:w w:val="68"/>
          <w:position w:val="-1"/>
          <w:sz w:val="15"/>
          <w:szCs w:val="15"/>
        </w:rPr>
        <w:lastRenderedPageBreak/>
        <w:t xml:space="preserve">(") </w:t>
      </w:r>
      <w:r>
        <w:rPr>
          <w:color w:val="5D5D5E"/>
          <w:spacing w:val="2"/>
          <w:w w:val="68"/>
          <w:position w:val="-1"/>
          <w:sz w:val="15"/>
          <w:szCs w:val="15"/>
        </w:rPr>
        <w:t xml:space="preserve"> </w:t>
      </w:r>
      <w:r>
        <w:rPr>
          <w:color w:val="5D5D5E"/>
          <w:w w:val="68"/>
          <w:position w:val="-1"/>
          <w:sz w:val="15"/>
          <w:szCs w:val="15"/>
        </w:rPr>
        <w:t xml:space="preserve">:::r                                                                                                                                                                </w:t>
      </w:r>
      <w:r>
        <w:rPr>
          <w:color w:val="5D5D5E"/>
          <w:spacing w:val="1"/>
          <w:w w:val="68"/>
          <w:position w:val="-1"/>
          <w:sz w:val="15"/>
          <w:szCs w:val="15"/>
        </w:rPr>
        <w:t xml:space="preserve"> </w:t>
      </w:r>
      <w:r>
        <w:rPr>
          <w:color w:val="5D5D5E"/>
          <w:position w:val="3"/>
          <w:sz w:val="14"/>
          <w:szCs w:val="14"/>
        </w:rPr>
        <w:t xml:space="preserve">co                   </w:t>
      </w:r>
      <w:r>
        <w:rPr>
          <w:color w:val="5D5D5E"/>
          <w:spacing w:val="6"/>
          <w:position w:val="3"/>
          <w:sz w:val="14"/>
          <w:szCs w:val="14"/>
        </w:rPr>
        <w:t xml:space="preserve"> </w:t>
      </w:r>
      <w:r>
        <w:rPr>
          <w:color w:val="5D5D5E"/>
          <w:w w:val="127"/>
          <w:position w:val="-1"/>
          <w:sz w:val="8"/>
          <w:szCs w:val="8"/>
        </w:rPr>
        <w:t xml:space="preserve">(')                                       </w:t>
      </w:r>
      <w:r>
        <w:rPr>
          <w:color w:val="5D5D5E"/>
          <w:spacing w:val="20"/>
          <w:w w:val="127"/>
          <w:position w:val="-1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5"/>
          <w:position w:val="1"/>
        </w:rPr>
        <w:t>�</w:t>
      </w:r>
      <w:r>
        <w:rPr>
          <w:rFonts w:ascii="Malgun Gothic" w:eastAsia="Malgun Gothic" w:hAnsi="Malgun Gothic" w:cs="Malgun Gothic"/>
          <w:color w:val="5D5D5E"/>
          <w:w w:val="55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5D5D5E"/>
          <w:spacing w:val="33"/>
          <w:w w:val="55"/>
          <w:position w:val="1"/>
        </w:rPr>
        <w:t xml:space="preserve"> </w:t>
      </w:r>
      <w:r>
        <w:rPr>
          <w:rFonts w:ascii="Arial" w:eastAsia="Arial" w:hAnsi="Arial" w:cs="Arial"/>
          <w:color w:val="5D5D5E"/>
          <w:w w:val="107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5D5D5E"/>
          <w:w w:val="54"/>
          <w:position w:val="1"/>
          <w:sz w:val="16"/>
          <w:szCs w:val="16"/>
        </w:rPr>
        <w:t>·</w:t>
      </w:r>
      <w:r>
        <w:rPr>
          <w:rFonts w:ascii="Arial" w:eastAsia="Arial" w:hAnsi="Arial" w:cs="Arial"/>
          <w:color w:val="5D5D5E"/>
          <w:position w:val="1"/>
          <w:sz w:val="16"/>
          <w:szCs w:val="16"/>
        </w:rPr>
        <w:t xml:space="preserve">                                                                 </w:t>
      </w:r>
      <w:r>
        <w:rPr>
          <w:rFonts w:ascii="Arial" w:eastAsia="Arial" w:hAnsi="Arial" w:cs="Arial"/>
          <w:color w:val="5D5D5E"/>
          <w:spacing w:val="1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5D5D5E"/>
          <w:w w:val="81"/>
          <w:position w:val="3"/>
          <w:sz w:val="16"/>
          <w:szCs w:val="16"/>
        </w:rPr>
        <w:t xml:space="preserve">::r  </w:t>
      </w:r>
      <w:r>
        <w:rPr>
          <w:rFonts w:ascii="Arial" w:eastAsia="Arial" w:hAnsi="Arial" w:cs="Arial"/>
          <w:color w:val="5D5D5E"/>
          <w:spacing w:val="2"/>
          <w:w w:val="81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5D5D5E"/>
          <w:w w:val="114"/>
          <w:position w:val="4"/>
          <w:sz w:val="11"/>
          <w:szCs w:val="11"/>
        </w:rPr>
        <w:t>)&gt;</w:t>
      </w:r>
    </w:p>
    <w:p w:rsidR="00390A91" w:rsidRDefault="00825FA5">
      <w:pPr>
        <w:spacing w:line="20" w:lineRule="atLeast"/>
        <w:ind w:left="607"/>
        <w:rPr>
          <w:rFonts w:ascii="Arial" w:eastAsia="Arial" w:hAnsi="Arial" w:cs="Arial"/>
          <w:sz w:val="22"/>
          <w:szCs w:val="22"/>
        </w:rPr>
        <w:sectPr w:rsidR="00390A91">
          <w:type w:val="continuous"/>
          <w:pgSz w:w="12400" w:h="16980"/>
          <w:pgMar w:top="0" w:right="700" w:bottom="280" w:left="280" w:header="720" w:footer="720" w:gutter="0"/>
          <w:cols w:space="720"/>
        </w:sectPr>
      </w:pPr>
      <w:r>
        <w:pict>
          <v:shape id="_x0000_s1175" type="#_x0000_t202" style="position:absolute;left:0;text-align:left;margin-left:305.8pt;margin-top:2.1pt;width:225.45pt;height:16.3pt;z-index:-4617;mso-position-horizontal-relative:page" filled="f" stroked="f">
            <v:textbox inset="0,0,0,0">
              <w:txbxContent>
                <w:p w:rsidR="00390A91" w:rsidRDefault="00825FA5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color w:val="5D5D5E"/>
                      <w:position w:val="-2"/>
                      <w:sz w:val="17"/>
                      <w:szCs w:val="17"/>
                    </w:rPr>
                    <w:t xml:space="preserve">3                                                                                                    </w:t>
                  </w:r>
                  <w:r>
                    <w:rPr>
                      <w:color w:val="5D5D5E"/>
                      <w:spacing w:val="16"/>
                      <w:position w:val="-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43"/>
                      <w:sz w:val="32"/>
                      <w:szCs w:val="32"/>
                    </w:rPr>
                    <w:t>.,,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97"/>
          <w:position w:val="2"/>
          <w:sz w:val="10"/>
          <w:szCs w:val="10"/>
        </w:rPr>
        <w:t>:;,-</w:t>
      </w:r>
      <w:r>
        <w:rPr>
          <w:color w:val="5D5D5E"/>
          <w:w w:val="162"/>
          <w:position w:val="2"/>
          <w:sz w:val="10"/>
          <w:szCs w:val="10"/>
        </w:rPr>
        <w:t>Ill</w:t>
      </w:r>
      <w:r>
        <w:rPr>
          <w:color w:val="5D5D5E"/>
          <w:position w:val="2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color w:val="5D5D5E"/>
          <w:spacing w:val="-7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w w:val="60"/>
          <w:sz w:val="15"/>
          <w:szCs w:val="15"/>
        </w:rPr>
        <w:t xml:space="preserve">ii}_                          </w:t>
      </w:r>
      <w:r>
        <w:rPr>
          <w:rFonts w:ascii="Arial" w:eastAsia="Arial" w:hAnsi="Arial" w:cs="Arial"/>
          <w:color w:val="5D5D5E"/>
          <w:spacing w:val="12"/>
          <w:w w:val="60"/>
          <w:sz w:val="15"/>
          <w:szCs w:val="15"/>
        </w:rPr>
        <w:t xml:space="preserve"> </w:t>
      </w:r>
      <w:r>
        <w:rPr>
          <w:color w:val="5D5D5E"/>
          <w:w w:val="143"/>
          <w:position w:val="-1"/>
          <w:sz w:val="12"/>
          <w:szCs w:val="12"/>
        </w:rPr>
        <w:t>0</w:t>
      </w:r>
      <w:r>
        <w:rPr>
          <w:color w:val="5D5D5E"/>
          <w:w w:val="143"/>
          <w:position w:val="-1"/>
          <w:sz w:val="12"/>
          <w:szCs w:val="12"/>
        </w:rPr>
        <w:t xml:space="preserve">                                                                                                   </w:t>
      </w:r>
      <w:r>
        <w:rPr>
          <w:color w:val="5D5D5E"/>
          <w:spacing w:val="18"/>
          <w:w w:val="14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position w:val="4"/>
          <w:sz w:val="11"/>
          <w:szCs w:val="11"/>
        </w:rPr>
        <w:t xml:space="preserve">)&gt;   </w:t>
      </w:r>
      <w:r>
        <w:rPr>
          <w:rFonts w:ascii="Arial" w:eastAsia="Arial" w:hAnsi="Arial" w:cs="Arial"/>
          <w:color w:val="5D5D5E"/>
          <w:spacing w:val="2"/>
          <w:position w:val="4"/>
          <w:sz w:val="11"/>
          <w:szCs w:val="11"/>
        </w:rPr>
        <w:t xml:space="preserve"> </w:t>
      </w:r>
      <w:r>
        <w:rPr>
          <w:rFonts w:ascii="Arial" w:eastAsia="Arial" w:hAnsi="Arial" w:cs="Arial"/>
          <w:color w:val="5D5D5E"/>
          <w:w w:val="157"/>
          <w:position w:val="3"/>
          <w:sz w:val="12"/>
          <w:szCs w:val="12"/>
        </w:rPr>
        <w:t xml:space="preserve">-I        </w:t>
      </w:r>
      <w:r>
        <w:rPr>
          <w:rFonts w:ascii="Arial" w:eastAsia="Arial" w:hAnsi="Arial" w:cs="Arial"/>
          <w:color w:val="5D5D5E"/>
          <w:spacing w:val="44"/>
          <w:w w:val="157"/>
          <w:position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w w:val="49"/>
          <w:position w:val="-3"/>
          <w:sz w:val="22"/>
          <w:szCs w:val="22"/>
        </w:rPr>
        <w:t>i;;=:</w:t>
      </w:r>
    </w:p>
    <w:p w:rsidR="00390A91" w:rsidRDefault="00825FA5">
      <w:pPr>
        <w:spacing w:line="40" w:lineRule="exact"/>
        <w:ind w:left="607"/>
        <w:rPr>
          <w:sz w:val="17"/>
          <w:szCs w:val="17"/>
        </w:rPr>
      </w:pPr>
      <w:r>
        <w:rPr>
          <w:color w:val="5D5D5E"/>
          <w:w w:val="75"/>
          <w:position w:val="-1"/>
          <w:sz w:val="13"/>
          <w:szCs w:val="13"/>
        </w:rPr>
        <w:lastRenderedPageBreak/>
        <w:t>iii</w:t>
      </w:r>
      <w:r>
        <w:rPr>
          <w:color w:val="6D6D70"/>
          <w:w w:val="45"/>
          <w:position w:val="-1"/>
          <w:sz w:val="13"/>
          <w:szCs w:val="13"/>
        </w:rPr>
        <w:t>"</w:t>
      </w:r>
      <w:r>
        <w:rPr>
          <w:color w:val="6D6D70"/>
          <w:position w:val="-1"/>
          <w:sz w:val="13"/>
          <w:szCs w:val="13"/>
        </w:rPr>
        <w:t xml:space="preserve"> </w:t>
      </w:r>
      <w:r>
        <w:rPr>
          <w:color w:val="6D6D70"/>
          <w:spacing w:val="-3"/>
          <w:position w:val="-1"/>
          <w:sz w:val="13"/>
          <w:szCs w:val="13"/>
        </w:rPr>
        <w:t xml:space="preserve"> </w:t>
      </w:r>
      <w:r>
        <w:rPr>
          <w:color w:val="5D5D5E"/>
          <w:position w:val="-1"/>
          <w:sz w:val="19"/>
          <w:szCs w:val="19"/>
        </w:rPr>
        <w:t>3</w:t>
      </w:r>
      <w:r>
        <w:rPr>
          <w:color w:val="5D5D5E"/>
          <w:position w:val="-1"/>
          <w:sz w:val="19"/>
          <w:szCs w:val="19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color w:val="5D5D5E"/>
          <w:spacing w:val="1"/>
          <w:position w:val="-1"/>
          <w:sz w:val="19"/>
          <w:szCs w:val="19"/>
        </w:rPr>
        <w:t xml:space="preserve"> </w:t>
      </w:r>
      <w:r>
        <w:rPr>
          <w:color w:val="5D5D5E"/>
          <w:w w:val="101"/>
          <w:position w:val="3"/>
          <w:sz w:val="17"/>
          <w:szCs w:val="17"/>
        </w:rPr>
        <w:t>r</w:t>
      </w:r>
      <w:r>
        <w:rPr>
          <w:color w:val="5D5D5E"/>
          <w:spacing w:val="-38"/>
          <w:w w:val="101"/>
          <w:position w:val="3"/>
          <w:sz w:val="17"/>
          <w:szCs w:val="17"/>
        </w:rPr>
        <w:t>-</w:t>
      </w:r>
    </w:p>
    <w:p w:rsidR="00390A91" w:rsidRDefault="00825FA5">
      <w:pPr>
        <w:spacing w:line="0" w:lineRule="atLeast"/>
        <w:ind w:left="612"/>
        <w:rPr>
          <w:rFonts w:ascii="Arial" w:eastAsia="Arial" w:hAnsi="Arial" w:cs="Arial"/>
          <w:sz w:val="9"/>
          <w:szCs w:val="9"/>
        </w:rPr>
      </w:pPr>
      <w:r>
        <w:pict>
          <v:shape id="_x0000_s1174" type="#_x0000_t202" style="position:absolute;left:0;text-align:left;margin-left:302.45pt;margin-top:2.8pt;width:1.7pt;height:27.6pt;z-index:-4616;mso-position-horizontal-relative:page" filled="f" stroked="f">
            <v:textbox inset="0,0,0,0">
              <w:txbxContent>
                <w:p w:rsidR="00390A91" w:rsidRDefault="00825FA5">
                  <w:pPr>
                    <w:spacing w:line="540" w:lineRule="exact"/>
                    <w:ind w:right="-103"/>
                    <w:rPr>
                      <w:sz w:val="55"/>
                      <w:szCs w:val="55"/>
                    </w:rPr>
                  </w:pPr>
                  <w:r>
                    <w:rPr>
                      <w:color w:val="5D5D5E"/>
                      <w:spacing w:val="-115"/>
                      <w:w w:val="81"/>
                      <w:sz w:val="55"/>
                      <w:szCs w:val="5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70"/>
          <w:sz w:val="17"/>
          <w:szCs w:val="17"/>
        </w:rPr>
        <w:t>-,,</w:t>
      </w:r>
      <w:r>
        <w:rPr>
          <w:rFonts w:ascii="Arial" w:eastAsia="Arial" w:hAnsi="Arial" w:cs="Arial"/>
          <w:color w:val="5D5D5E"/>
          <w:w w:val="152"/>
          <w:sz w:val="17"/>
          <w:szCs w:val="17"/>
        </w:rPr>
        <w:t>3</w:t>
      </w:r>
      <w:r>
        <w:rPr>
          <w:rFonts w:ascii="Arial" w:eastAsia="Arial" w:hAnsi="Arial" w:cs="Arial"/>
          <w:color w:val="5D5D5E"/>
          <w:sz w:val="17"/>
          <w:szCs w:val="17"/>
        </w:rPr>
        <w:t xml:space="preserve">                                                                                       </w:t>
      </w:r>
      <w:r>
        <w:rPr>
          <w:rFonts w:ascii="Arial" w:eastAsia="Arial" w:hAnsi="Arial" w:cs="Arial"/>
          <w:color w:val="5D5D5E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5D5D5E"/>
          <w:w w:val="113"/>
          <w:position w:val="4"/>
          <w:sz w:val="9"/>
          <w:szCs w:val="9"/>
        </w:rPr>
        <w:t>"O</w:t>
      </w:r>
    </w:p>
    <w:p w:rsidR="00390A91" w:rsidRDefault="00825FA5">
      <w:pPr>
        <w:spacing w:line="0" w:lineRule="atLeas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D5D5E"/>
          <w:sz w:val="15"/>
          <w:szCs w:val="15"/>
        </w:rPr>
        <w:lastRenderedPageBreak/>
        <w:t>m</w:t>
      </w:r>
    </w:p>
    <w:p w:rsidR="00390A91" w:rsidRDefault="00825FA5">
      <w:pPr>
        <w:spacing w:line="0" w:lineRule="atLeast"/>
        <w:rPr>
          <w:rFonts w:ascii="Arial" w:eastAsia="Arial" w:hAnsi="Arial" w:cs="Arial"/>
          <w:sz w:val="18"/>
          <w:szCs w:val="18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10346" w:space="109"/>
            <w:col w:w="965"/>
          </w:cols>
        </w:sectPr>
      </w:pPr>
      <w:r>
        <w:pict>
          <v:shape id="_x0000_s1173" type="#_x0000_t202" style="position:absolute;margin-left:525.5pt;margin-top:28.95pt;width:5.75pt;height:7.9pt;z-index:-4596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4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57"/>
          <w:position w:val="-9"/>
          <w:sz w:val="19"/>
          <w:szCs w:val="19"/>
        </w:rPr>
        <w:t xml:space="preserve">:s:                </w:t>
      </w:r>
      <w:r>
        <w:rPr>
          <w:rFonts w:ascii="Arial" w:eastAsia="Arial" w:hAnsi="Arial" w:cs="Arial"/>
          <w:color w:val="5D5D5E"/>
          <w:spacing w:val="3"/>
          <w:w w:val="57"/>
          <w:position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5D5D5E"/>
          <w:spacing w:val="-30"/>
          <w:w w:val="59"/>
          <w:position w:val="-16"/>
          <w:sz w:val="18"/>
          <w:szCs w:val="18"/>
        </w:rPr>
        <w:t>t</w:t>
      </w:r>
      <w:r>
        <w:rPr>
          <w:color w:val="5D5D5E"/>
          <w:spacing w:val="-6"/>
          <w:w w:val="38"/>
          <w:position w:val="-23"/>
          <w:sz w:val="35"/>
          <w:szCs w:val="35"/>
        </w:rPr>
        <w:t>.</w:t>
      </w:r>
      <w:r>
        <w:rPr>
          <w:rFonts w:ascii="Arial" w:eastAsia="Arial" w:hAnsi="Arial" w:cs="Arial"/>
          <w:color w:val="5D5D5E"/>
          <w:spacing w:val="-32"/>
          <w:w w:val="59"/>
          <w:position w:val="-16"/>
          <w:sz w:val="18"/>
          <w:szCs w:val="18"/>
        </w:rPr>
        <w:t>-</w:t>
      </w:r>
      <w:r>
        <w:rPr>
          <w:color w:val="5D5D5E"/>
          <w:spacing w:val="-2"/>
          <w:w w:val="38"/>
          <w:position w:val="-23"/>
          <w:sz w:val="35"/>
          <w:szCs w:val="35"/>
        </w:rPr>
        <w:t>.</w:t>
      </w:r>
      <w:r>
        <w:rPr>
          <w:rFonts w:ascii="Arial" w:eastAsia="Arial" w:hAnsi="Arial" w:cs="Arial"/>
          <w:color w:val="5D5D5E"/>
          <w:spacing w:val="-34"/>
          <w:w w:val="59"/>
          <w:position w:val="-16"/>
          <w:sz w:val="18"/>
          <w:szCs w:val="18"/>
        </w:rPr>
        <w:t>-</w:t>
      </w:r>
      <w:r>
        <w:rPr>
          <w:color w:val="5D5D5E"/>
          <w:w w:val="38"/>
          <w:position w:val="-23"/>
          <w:sz w:val="35"/>
          <w:szCs w:val="35"/>
        </w:rPr>
        <w:t>.</w:t>
      </w:r>
      <w:r>
        <w:rPr>
          <w:color w:val="5D5D5E"/>
          <w:spacing w:val="-58"/>
          <w:w w:val="65"/>
          <w:position w:val="-23"/>
          <w:sz w:val="35"/>
          <w:szCs w:val="35"/>
        </w:rPr>
        <w:t>.</w:t>
      </w:r>
      <w:r>
        <w:rPr>
          <w:rFonts w:ascii="Arial" w:eastAsia="Arial" w:hAnsi="Arial" w:cs="Arial"/>
          <w:color w:val="5D5D5E"/>
          <w:w w:val="59"/>
          <w:position w:val="-16"/>
          <w:sz w:val="18"/>
          <w:szCs w:val="18"/>
        </w:rPr>
        <w:t>&lt;</w:t>
      </w:r>
    </w:p>
    <w:p w:rsidR="00390A91" w:rsidRDefault="00825FA5">
      <w:pPr>
        <w:spacing w:line="20" w:lineRule="exact"/>
        <w:jc w:val="right"/>
        <w:rPr>
          <w:sz w:val="8"/>
          <w:szCs w:val="8"/>
        </w:rPr>
      </w:pPr>
      <w:r>
        <w:rPr>
          <w:rFonts w:ascii="Arial" w:eastAsia="Arial" w:hAnsi="Arial" w:cs="Arial"/>
          <w:color w:val="5D5D5E"/>
          <w:w w:val="108"/>
          <w:position w:val="2"/>
          <w:sz w:val="9"/>
          <w:szCs w:val="9"/>
        </w:rPr>
        <w:lastRenderedPageBreak/>
        <w:t xml:space="preserve">Ill                          </w:t>
      </w:r>
      <w:r>
        <w:rPr>
          <w:rFonts w:ascii="Arial" w:eastAsia="Arial" w:hAnsi="Arial" w:cs="Arial"/>
          <w:color w:val="5D5D5E"/>
          <w:spacing w:val="8"/>
          <w:w w:val="108"/>
          <w:position w:val="2"/>
          <w:sz w:val="9"/>
          <w:szCs w:val="9"/>
        </w:rPr>
        <w:t xml:space="preserve"> </w:t>
      </w:r>
      <w:r>
        <w:rPr>
          <w:color w:val="5D5D5E"/>
          <w:w w:val="108"/>
          <w:position w:val="4"/>
          <w:sz w:val="8"/>
          <w:szCs w:val="8"/>
        </w:rPr>
        <w:t>(!)</w:t>
      </w:r>
    </w:p>
    <w:p w:rsidR="00390A91" w:rsidRDefault="00825FA5">
      <w:pPr>
        <w:spacing w:before="61" w:line="140" w:lineRule="atLeast"/>
        <w:ind w:right="5"/>
        <w:jc w:val="right"/>
        <w:rPr>
          <w:sz w:val="19"/>
          <w:szCs w:val="19"/>
        </w:rPr>
      </w:pPr>
      <w:r>
        <w:rPr>
          <w:color w:val="5D5D5E"/>
          <w:w w:val="48"/>
          <w:sz w:val="19"/>
          <w:szCs w:val="19"/>
        </w:rPr>
        <w:t>.....</w:t>
      </w:r>
    </w:p>
    <w:p w:rsidR="00390A91" w:rsidRDefault="00825FA5">
      <w:pPr>
        <w:spacing w:line="60" w:lineRule="atLeast"/>
        <w:ind w:right="-103"/>
        <w:rPr>
          <w:sz w:val="16"/>
          <w:szCs w:val="16"/>
        </w:rPr>
      </w:pPr>
      <w:r>
        <w:br w:type="column"/>
      </w:r>
      <w:r>
        <w:rPr>
          <w:color w:val="5D5D5E"/>
          <w:spacing w:val="-115"/>
          <w:w w:val="81"/>
          <w:position w:val="-4"/>
          <w:sz w:val="55"/>
          <w:szCs w:val="55"/>
        </w:rPr>
        <w:lastRenderedPageBreak/>
        <w:t>-</w:t>
      </w:r>
      <w:r>
        <w:rPr>
          <w:rFonts w:ascii="Arial" w:eastAsia="Arial" w:hAnsi="Arial" w:cs="Arial"/>
          <w:color w:val="5D5D5E"/>
          <w:w w:val="46"/>
          <w:sz w:val="18"/>
          <w:szCs w:val="18"/>
        </w:rPr>
        <w:t>.....</w:t>
      </w:r>
      <w:r>
        <w:rPr>
          <w:rFonts w:ascii="Arial" w:eastAsia="Arial" w:hAnsi="Arial" w:cs="Arial"/>
          <w:color w:val="5D5D5E"/>
          <w:sz w:val="18"/>
          <w:szCs w:val="18"/>
        </w:rPr>
        <w:t xml:space="preserve">               </w:t>
      </w:r>
      <w:r>
        <w:rPr>
          <w:rFonts w:ascii="Arial" w:eastAsia="Arial" w:hAnsi="Arial" w:cs="Arial"/>
          <w:color w:val="5D5D5E"/>
          <w:spacing w:val="3"/>
          <w:sz w:val="18"/>
          <w:szCs w:val="18"/>
        </w:rPr>
        <w:t xml:space="preserve"> </w:t>
      </w:r>
      <w:r>
        <w:rPr>
          <w:color w:val="5D5D5E"/>
          <w:w w:val="135"/>
          <w:sz w:val="16"/>
          <w:szCs w:val="16"/>
        </w:rPr>
        <w:t>c</w:t>
      </w:r>
    </w:p>
    <w:p w:rsidR="00390A91" w:rsidRDefault="00825FA5">
      <w:pPr>
        <w:spacing w:line="60" w:lineRule="atLeast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5923" w:space="2758"/>
            <w:col w:w="1046" w:space="503"/>
            <w:col w:w="1190"/>
          </w:cols>
        </w:sectPr>
      </w:pPr>
      <w:r>
        <w:br w:type="column"/>
      </w:r>
      <w:r>
        <w:rPr>
          <w:rFonts w:ascii="Arial" w:eastAsia="Arial" w:hAnsi="Arial" w:cs="Arial"/>
          <w:color w:val="5D5D5E"/>
          <w:sz w:val="15"/>
          <w:szCs w:val="15"/>
        </w:rPr>
        <w:lastRenderedPageBreak/>
        <w:t xml:space="preserve">m </w:t>
      </w:r>
      <w:r>
        <w:rPr>
          <w:rFonts w:ascii="Arial" w:eastAsia="Arial" w:hAnsi="Arial" w:cs="Arial"/>
          <w:color w:val="5D5D5E"/>
          <w:spacing w:val="18"/>
          <w:sz w:val="15"/>
          <w:szCs w:val="15"/>
        </w:rPr>
        <w:t xml:space="preserve"> </w:t>
      </w:r>
      <w:r>
        <w:rPr>
          <w:color w:val="5D5D5E"/>
          <w:w w:val="137"/>
          <w:sz w:val="19"/>
          <w:szCs w:val="19"/>
        </w:rPr>
        <w:t>z</w:t>
      </w:r>
      <w:r>
        <w:rPr>
          <w:color w:val="5D5D5E"/>
          <w:w w:val="137"/>
          <w:sz w:val="19"/>
          <w:szCs w:val="19"/>
        </w:rPr>
        <w:t xml:space="preserve">      </w:t>
      </w:r>
      <w:r>
        <w:rPr>
          <w:color w:val="5D5D5E"/>
          <w:spacing w:val="58"/>
          <w:w w:val="137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0"/>
          <w:position w:val="-10"/>
        </w:rPr>
        <w:t>�</w:t>
      </w:r>
    </w:p>
    <w:p w:rsidR="00390A91" w:rsidRDefault="00825FA5">
      <w:pPr>
        <w:spacing w:line="320" w:lineRule="atLeast"/>
        <w:ind w:left="607" w:right="-52"/>
        <w:rPr>
          <w:rFonts w:ascii="Arial" w:eastAsia="Arial" w:hAnsi="Arial" w:cs="Arial"/>
          <w:sz w:val="15"/>
          <w:szCs w:val="15"/>
        </w:rPr>
      </w:pPr>
      <w:r>
        <w:lastRenderedPageBreak/>
        <w:pict>
          <v:shape id="_x0000_s1172" type="#_x0000_t202" style="position:absolute;left:0;text-align:left;margin-left:495.5pt;margin-top:5.35pt;width:3.6pt;height:19.3pt;z-index:-4615;mso-position-horizontal-relative:page" filled="f" stroked="f">
            <v:textbox inset="0,0,0,0">
              <w:txbxContent>
                <w:p w:rsidR="00390A91" w:rsidRDefault="00825FA5">
                  <w:pPr>
                    <w:spacing w:line="380" w:lineRule="exact"/>
                    <w:ind w:right="-78"/>
                    <w:rPr>
                      <w:sz w:val="38"/>
                      <w:szCs w:val="38"/>
                    </w:rPr>
                  </w:pPr>
                  <w:r>
                    <w:rPr>
                      <w:color w:val="5D5D5E"/>
                      <w:w w:val="37"/>
                      <w:sz w:val="38"/>
                      <w:szCs w:val="38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D5D5E"/>
          <w:w w:val="105"/>
          <w:position w:val="-2"/>
          <w:sz w:val="10"/>
          <w:szCs w:val="10"/>
        </w:rPr>
        <w:t>�</w:t>
      </w:r>
      <w:r>
        <w:rPr>
          <w:color w:val="5D5D5E"/>
          <w:w w:val="167"/>
          <w:position w:val="-2"/>
          <w:sz w:val="10"/>
          <w:szCs w:val="10"/>
        </w:rPr>
        <w:t>Ill</w:t>
      </w:r>
      <w:r>
        <w:rPr>
          <w:color w:val="5D5D5E"/>
          <w:position w:val="-2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color w:val="5D5D5E"/>
          <w:spacing w:val="-7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sz w:val="9"/>
          <w:szCs w:val="9"/>
        </w:rPr>
        <w:t>;::i.</w:t>
      </w:r>
      <w:r>
        <w:rPr>
          <w:rFonts w:ascii="Arial" w:eastAsia="Arial" w:hAnsi="Arial" w:cs="Arial"/>
          <w:color w:val="5D5D5E"/>
          <w:sz w:val="9"/>
          <w:szCs w:val="9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D5D5E"/>
          <w:spacing w:val="19"/>
          <w:sz w:val="9"/>
          <w:szCs w:val="9"/>
        </w:rPr>
        <w:t xml:space="preserve"> </w:t>
      </w:r>
      <w:r>
        <w:rPr>
          <w:color w:val="5D5D5E"/>
          <w:w w:val="67"/>
          <w:position w:val="1"/>
          <w:sz w:val="19"/>
          <w:szCs w:val="19"/>
        </w:rPr>
        <w:t xml:space="preserve">-&lt;  </w:t>
      </w:r>
      <w:r>
        <w:rPr>
          <w:color w:val="5D5D5E"/>
          <w:spacing w:val="15"/>
          <w:w w:val="6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D5D5E"/>
          <w:position w:val="4"/>
          <w:sz w:val="15"/>
          <w:szCs w:val="15"/>
        </w:rPr>
        <w:t>m</w:t>
      </w:r>
    </w:p>
    <w:p w:rsidR="00390A91" w:rsidRDefault="00825FA5">
      <w:pPr>
        <w:spacing w:line="320" w:lineRule="atLeast"/>
        <w:rPr>
          <w:sz w:val="35"/>
          <w:szCs w:val="35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10571" w:space="513"/>
            <w:col w:w="336"/>
          </w:cols>
        </w:sectPr>
      </w:pPr>
      <w:r>
        <w:br w:type="column"/>
      </w:r>
      <w:r>
        <w:rPr>
          <w:color w:val="5D5D5E"/>
          <w:w w:val="38"/>
          <w:sz w:val="35"/>
          <w:szCs w:val="35"/>
        </w:rPr>
        <w:lastRenderedPageBreak/>
        <w:t>...</w:t>
      </w:r>
      <w:r>
        <w:rPr>
          <w:color w:val="5D5D5E"/>
          <w:w w:val="65"/>
          <w:sz w:val="35"/>
          <w:szCs w:val="35"/>
        </w:rPr>
        <w:t>.</w:t>
      </w:r>
    </w:p>
    <w:p w:rsidR="00390A91" w:rsidRDefault="00825FA5">
      <w:pPr>
        <w:spacing w:line="160" w:lineRule="atLeast"/>
        <w:ind w:left="607"/>
        <w:rPr>
          <w:rFonts w:ascii="Arial" w:eastAsia="Arial" w:hAnsi="Arial" w:cs="Arial"/>
          <w:sz w:val="13"/>
          <w:szCs w:val="13"/>
        </w:rPr>
      </w:pPr>
      <w:r>
        <w:rPr>
          <w:color w:val="5D5D5E"/>
          <w:w w:val="54"/>
          <w:sz w:val="18"/>
          <w:szCs w:val="18"/>
        </w:rPr>
        <w:lastRenderedPageBreak/>
        <w:t xml:space="preserve">Pl  </w:t>
      </w:r>
      <w:r>
        <w:rPr>
          <w:color w:val="5D5D5E"/>
          <w:spacing w:val="8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5D5D5E"/>
          <w:sz w:val="10"/>
          <w:szCs w:val="10"/>
        </w:rPr>
        <w:t>Q.</w:t>
      </w:r>
      <w:r>
        <w:rPr>
          <w:rFonts w:ascii="Arial" w:eastAsia="Arial" w:hAnsi="Arial" w:cs="Arial"/>
          <w:color w:val="5D5D5E"/>
          <w:sz w:val="10"/>
          <w:szCs w:val="10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D5D5E"/>
          <w:spacing w:val="26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position w:val="-2"/>
          <w:sz w:val="13"/>
          <w:szCs w:val="13"/>
        </w:rPr>
        <w:t>S,</w:t>
      </w:r>
    </w:p>
    <w:p w:rsidR="00390A91" w:rsidRDefault="00825FA5">
      <w:pPr>
        <w:spacing w:line="40" w:lineRule="atLeast"/>
        <w:ind w:left="607" w:right="-59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47"/>
          <w:position w:val="-2"/>
          <w:sz w:val="21"/>
          <w:szCs w:val="21"/>
        </w:rPr>
        <w:t>�</w:t>
      </w:r>
      <w:r>
        <w:rPr>
          <w:color w:val="5D5D5E"/>
          <w:w w:val="191"/>
          <w:position w:val="-2"/>
          <w:sz w:val="21"/>
          <w:szCs w:val="21"/>
        </w:rPr>
        <w:t>z</w:t>
      </w:r>
      <w:r>
        <w:rPr>
          <w:color w:val="5D5D5E"/>
          <w:position w:val="-2"/>
          <w:sz w:val="21"/>
          <w:szCs w:val="21"/>
        </w:rPr>
        <w:t xml:space="preserve">                                                                              </w:t>
      </w:r>
      <w:r>
        <w:rPr>
          <w:color w:val="5D5D5E"/>
          <w:spacing w:val="-3"/>
          <w:position w:val="-2"/>
          <w:sz w:val="21"/>
          <w:szCs w:val="21"/>
        </w:rPr>
        <w:t xml:space="preserve"> </w:t>
      </w:r>
      <w:r>
        <w:rPr>
          <w:color w:val="5D5D5E"/>
          <w:w w:val="73"/>
          <w:position w:val="-8"/>
          <w:sz w:val="16"/>
          <w:szCs w:val="16"/>
        </w:rPr>
        <w:t>5'-</w:t>
      </w:r>
      <w:r>
        <w:rPr>
          <w:color w:val="5D5D5E"/>
          <w:w w:val="73"/>
          <w:position w:val="-8"/>
          <w:sz w:val="16"/>
          <w:szCs w:val="16"/>
        </w:rPr>
        <w:t xml:space="preserve">                     </w:t>
      </w:r>
      <w:r>
        <w:rPr>
          <w:color w:val="5D5D5E"/>
          <w:spacing w:val="6"/>
          <w:w w:val="73"/>
          <w:position w:val="-8"/>
          <w:sz w:val="16"/>
          <w:szCs w:val="16"/>
        </w:rPr>
        <w:t xml:space="preserve"> </w:t>
      </w:r>
      <w:r>
        <w:rPr>
          <w:color w:val="5D5D5E"/>
          <w:w w:val="73"/>
          <w:sz w:val="12"/>
          <w:szCs w:val="12"/>
        </w:rPr>
        <w:t xml:space="preserve">&lt;.n                                                                                                                              </w:t>
      </w:r>
      <w:r>
        <w:rPr>
          <w:color w:val="5D5D5E"/>
          <w:spacing w:val="15"/>
          <w:w w:val="73"/>
          <w:sz w:val="12"/>
          <w:szCs w:val="12"/>
        </w:rPr>
        <w:t xml:space="preserve"> </w:t>
      </w:r>
      <w:r>
        <w:rPr>
          <w:color w:val="5D5D5E"/>
          <w:w w:val="73"/>
          <w:sz w:val="12"/>
          <w:szCs w:val="12"/>
        </w:rPr>
        <w:t xml:space="preserve">&lt;.n                        </w:t>
      </w:r>
      <w:r>
        <w:rPr>
          <w:color w:val="5D5D5E"/>
          <w:spacing w:val="4"/>
          <w:w w:val="73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73"/>
          <w:position w:val="-4"/>
        </w:rPr>
        <w:t>�</w:t>
      </w:r>
    </w:p>
    <w:p w:rsidR="00390A91" w:rsidRDefault="00825FA5">
      <w:pPr>
        <w:spacing w:line="180" w:lineRule="atLeast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9521" w:space="709"/>
            <w:col w:w="1190"/>
          </w:cols>
        </w:sectPr>
      </w:pPr>
      <w:r>
        <w:br w:type="column"/>
      </w:r>
      <w:r>
        <w:rPr>
          <w:rFonts w:ascii="Arial" w:eastAsia="Arial" w:hAnsi="Arial" w:cs="Arial"/>
          <w:color w:val="5D5D5E"/>
          <w:sz w:val="11"/>
          <w:szCs w:val="11"/>
        </w:rPr>
        <w:lastRenderedPageBreak/>
        <w:t xml:space="preserve">)&gt;   </w:t>
      </w:r>
      <w:r>
        <w:rPr>
          <w:rFonts w:ascii="Arial" w:eastAsia="Arial" w:hAnsi="Arial" w:cs="Arial"/>
          <w:color w:val="5D5D5E"/>
          <w:spacing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5D5D5E"/>
          <w:w w:val="157"/>
          <w:sz w:val="12"/>
          <w:szCs w:val="12"/>
        </w:rPr>
        <w:t>-I</w:t>
      </w:r>
    </w:p>
    <w:p w:rsidR="00390A91" w:rsidRDefault="00825FA5">
      <w:pPr>
        <w:spacing w:line="40" w:lineRule="atLeast"/>
        <w:jc w:val="right"/>
        <w:rPr>
          <w:sz w:val="11"/>
          <w:szCs w:val="11"/>
        </w:rPr>
      </w:pPr>
      <w:r>
        <w:rPr>
          <w:color w:val="5D5D5E"/>
          <w:spacing w:val="-26"/>
          <w:w w:val="54"/>
          <w:position w:val="-10"/>
          <w:sz w:val="17"/>
          <w:szCs w:val="17"/>
        </w:rPr>
        <w:lastRenderedPageBreak/>
        <w:t>;</w:t>
      </w:r>
      <w:r>
        <w:rPr>
          <w:color w:val="5D5D5E"/>
          <w:spacing w:val="-85"/>
          <w:w w:val="209"/>
          <w:sz w:val="11"/>
          <w:szCs w:val="11"/>
        </w:rPr>
        <w:t>-</w:t>
      </w:r>
      <w:r>
        <w:rPr>
          <w:color w:val="5D5D5E"/>
          <w:w w:val="54"/>
          <w:position w:val="-10"/>
          <w:sz w:val="17"/>
          <w:szCs w:val="17"/>
        </w:rPr>
        <w:t>;;</w:t>
      </w:r>
      <w:r>
        <w:rPr>
          <w:color w:val="7E7E7F"/>
          <w:w w:val="78"/>
          <w:sz w:val="11"/>
          <w:szCs w:val="11"/>
        </w:rPr>
        <w:t>·</w:t>
      </w:r>
      <w:r>
        <w:rPr>
          <w:color w:val="7E7E7F"/>
          <w:sz w:val="11"/>
          <w:szCs w:val="11"/>
        </w:rPr>
        <w:t xml:space="preserve"> </w:t>
      </w:r>
      <w:r>
        <w:rPr>
          <w:color w:val="7E7E7F"/>
          <w:spacing w:val="3"/>
          <w:sz w:val="11"/>
          <w:szCs w:val="11"/>
        </w:rPr>
        <w:t xml:space="preserve"> </w:t>
      </w:r>
      <w:r>
        <w:rPr>
          <w:color w:val="5D5D5E"/>
          <w:spacing w:val="-30"/>
          <w:w w:val="55"/>
          <w:sz w:val="11"/>
          <w:szCs w:val="11"/>
        </w:rPr>
        <w:t>1</w:t>
      </w:r>
      <w:r>
        <w:rPr>
          <w:color w:val="5D5D5E"/>
          <w:spacing w:val="-61"/>
          <w:w w:val="90"/>
          <w:position w:val="-10"/>
          <w:sz w:val="17"/>
          <w:szCs w:val="17"/>
        </w:rPr>
        <w:t>&lt;</w:t>
      </w:r>
      <w:r>
        <w:rPr>
          <w:color w:val="5D5D5E"/>
          <w:w w:val="55"/>
          <w:sz w:val="11"/>
          <w:szCs w:val="11"/>
        </w:rPr>
        <w:t>11</w:t>
      </w:r>
    </w:p>
    <w:p w:rsidR="00390A91" w:rsidRDefault="00825FA5">
      <w:pPr>
        <w:spacing w:line="40" w:lineRule="atLeast"/>
        <w:ind w:right="-61"/>
        <w:rPr>
          <w:sz w:val="27"/>
          <w:szCs w:val="27"/>
        </w:rPr>
      </w:pPr>
      <w:r>
        <w:br w:type="column"/>
      </w:r>
      <w:r>
        <w:rPr>
          <w:rFonts w:ascii="Arial" w:eastAsia="Arial" w:hAnsi="Arial" w:cs="Arial"/>
          <w:color w:val="5D5D5E"/>
          <w:sz w:val="13"/>
          <w:szCs w:val="13"/>
        </w:rPr>
        <w:lastRenderedPageBreak/>
        <w:t>o</w:t>
      </w:r>
      <w:r>
        <w:rPr>
          <w:rFonts w:ascii="Arial" w:eastAsia="Arial" w:hAnsi="Arial" w:cs="Arial"/>
          <w:color w:val="929195"/>
          <w:sz w:val="13"/>
          <w:szCs w:val="13"/>
        </w:rPr>
        <w:t xml:space="preserve">.                </w:t>
      </w:r>
      <w:r>
        <w:rPr>
          <w:rFonts w:ascii="Arial" w:eastAsia="Arial" w:hAnsi="Arial" w:cs="Arial"/>
          <w:color w:val="929195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5D5D5E"/>
          <w:position w:val="4"/>
          <w:sz w:val="16"/>
          <w:szCs w:val="16"/>
        </w:rPr>
        <w:t>N</w:t>
      </w:r>
      <w:r>
        <w:rPr>
          <w:rFonts w:ascii="Arial" w:eastAsia="Arial" w:hAnsi="Arial" w:cs="Arial"/>
          <w:color w:val="5D5D5E"/>
          <w:position w:val="4"/>
          <w:sz w:val="16"/>
          <w:szCs w:val="16"/>
        </w:rPr>
        <w:t xml:space="preserve">                          </w:t>
      </w:r>
      <w:r>
        <w:rPr>
          <w:rFonts w:ascii="Arial" w:eastAsia="Arial" w:hAnsi="Arial" w:cs="Arial"/>
          <w:color w:val="5D5D5E"/>
          <w:spacing w:val="21"/>
          <w:position w:val="4"/>
          <w:sz w:val="16"/>
          <w:szCs w:val="16"/>
        </w:rPr>
        <w:t xml:space="preserve"> </w:t>
      </w:r>
      <w:r>
        <w:rPr>
          <w:color w:val="5D5D5E"/>
          <w:w w:val="76"/>
          <w:position w:val="-5"/>
          <w:sz w:val="27"/>
          <w:szCs w:val="27"/>
        </w:rPr>
        <w:t>w</w:t>
      </w:r>
    </w:p>
    <w:p w:rsidR="00390A91" w:rsidRDefault="00825FA5">
      <w:pPr>
        <w:spacing w:line="40" w:lineRule="atLeast"/>
        <w:ind w:right="-49"/>
        <w:rPr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D5D5E"/>
          <w:sz w:val="16"/>
          <w:szCs w:val="16"/>
        </w:rPr>
        <w:lastRenderedPageBreak/>
        <w:t xml:space="preserve">N            </w:t>
      </w:r>
      <w:r>
        <w:rPr>
          <w:rFonts w:ascii="Arial" w:eastAsia="Arial" w:hAnsi="Arial" w:cs="Arial"/>
          <w:color w:val="5D5D5E"/>
          <w:spacing w:val="22"/>
          <w:sz w:val="16"/>
          <w:szCs w:val="16"/>
        </w:rPr>
        <w:t xml:space="preserve"> </w:t>
      </w:r>
      <w:r>
        <w:rPr>
          <w:color w:val="5D5D5E"/>
          <w:w w:val="81"/>
          <w:position w:val="1"/>
          <w:sz w:val="14"/>
          <w:szCs w:val="14"/>
        </w:rPr>
        <w:t xml:space="preserve">c:    </w:t>
      </w:r>
      <w:r>
        <w:rPr>
          <w:color w:val="5D5D5E"/>
          <w:spacing w:val="2"/>
          <w:w w:val="81"/>
          <w:position w:val="1"/>
          <w:sz w:val="14"/>
          <w:szCs w:val="14"/>
        </w:rPr>
        <w:t xml:space="preserve"> </w:t>
      </w:r>
      <w:r>
        <w:rPr>
          <w:color w:val="5D5D5E"/>
          <w:w w:val="116"/>
          <w:position w:val="6"/>
          <w:sz w:val="12"/>
          <w:szCs w:val="12"/>
        </w:rPr>
        <w:t>!'</w:t>
      </w:r>
    </w:p>
    <w:p w:rsidR="00390A91" w:rsidRDefault="00825FA5">
      <w:pPr>
        <w:spacing w:line="40" w:lineRule="atLeast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4" w:space="720" w:equalWidth="0">
            <w:col w:w="862" w:space="4168"/>
            <w:col w:w="2231" w:space="1429"/>
            <w:col w:w="1013" w:space="527"/>
            <w:col w:w="1190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D5D5E"/>
          <w:w w:val="52"/>
          <w:position w:val="8"/>
        </w:rPr>
        <w:lastRenderedPageBreak/>
        <w:t>�</w:t>
      </w:r>
      <w:r>
        <w:rPr>
          <w:rFonts w:ascii="Malgun Gothic" w:eastAsia="Malgun Gothic" w:hAnsi="Malgun Gothic" w:cs="Malgun Gothic"/>
          <w:color w:val="5D5D5E"/>
          <w:w w:val="52"/>
          <w:position w:val="8"/>
        </w:rPr>
        <w:t xml:space="preserve">  </w:t>
      </w:r>
      <w:r>
        <w:rPr>
          <w:rFonts w:ascii="Malgun Gothic" w:eastAsia="Malgun Gothic" w:hAnsi="Malgun Gothic" w:cs="Malgun Gothic"/>
          <w:color w:val="5D5D5E"/>
          <w:spacing w:val="6"/>
          <w:w w:val="52"/>
          <w:position w:val="8"/>
        </w:rPr>
        <w:t xml:space="preserve"> </w:t>
      </w:r>
      <w:r>
        <w:rPr>
          <w:rFonts w:ascii="Arial" w:eastAsia="Arial" w:hAnsi="Arial" w:cs="Arial"/>
          <w:color w:val="5D5D5E"/>
          <w:w w:val="52"/>
          <w:sz w:val="30"/>
          <w:szCs w:val="30"/>
        </w:rPr>
        <w:t xml:space="preserve">.,,          </w:t>
      </w:r>
      <w:r>
        <w:rPr>
          <w:rFonts w:ascii="Arial" w:eastAsia="Arial" w:hAnsi="Arial" w:cs="Arial"/>
          <w:color w:val="5D5D5E"/>
          <w:spacing w:val="23"/>
          <w:w w:val="52"/>
          <w:sz w:val="30"/>
          <w:szCs w:val="30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62"/>
          <w:position w:val="-4"/>
        </w:rPr>
        <w:t>�</w:t>
      </w:r>
    </w:p>
    <w:p w:rsidR="00390A91" w:rsidRDefault="00825FA5">
      <w:pPr>
        <w:spacing w:line="60" w:lineRule="atLeast"/>
        <w:ind w:left="771" w:right="-68"/>
        <w:rPr>
          <w:sz w:val="16"/>
          <w:szCs w:val="16"/>
        </w:rPr>
      </w:pPr>
      <w:r>
        <w:lastRenderedPageBreak/>
        <w:pict>
          <v:shape id="_x0000_s1171" type="#_x0000_t202" style="position:absolute;left:0;text-align:left;margin-left:302.7pt;margin-top:9pt;width:1.2pt;height:10.8pt;z-index:-4614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spacing w:val="-120"/>
                      <w:sz w:val="21"/>
                      <w:szCs w:val="21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73"/>
          <w:sz w:val="11"/>
          <w:szCs w:val="11"/>
        </w:rPr>
        <w:t>ID</w:t>
      </w:r>
      <w:r>
        <w:rPr>
          <w:rFonts w:ascii="Arial" w:eastAsia="Arial" w:hAnsi="Arial" w:cs="Arial"/>
          <w:color w:val="5D5D5E"/>
          <w:w w:val="73"/>
          <w:sz w:val="11"/>
          <w:szCs w:val="11"/>
        </w:rPr>
        <w:t xml:space="preserve">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D5D5E"/>
          <w:spacing w:val="20"/>
          <w:w w:val="73"/>
          <w:sz w:val="11"/>
          <w:szCs w:val="11"/>
        </w:rPr>
        <w:t xml:space="preserve"> </w:t>
      </w:r>
      <w:r>
        <w:rPr>
          <w:rFonts w:ascii="Arial" w:eastAsia="Arial" w:hAnsi="Arial" w:cs="Arial"/>
          <w:color w:val="5D5D5E"/>
          <w:w w:val="73"/>
          <w:position w:val="-5"/>
          <w:sz w:val="25"/>
          <w:szCs w:val="25"/>
        </w:rPr>
        <w:t xml:space="preserve">"'            </w:t>
      </w:r>
      <w:r>
        <w:rPr>
          <w:rFonts w:ascii="Arial" w:eastAsia="Arial" w:hAnsi="Arial" w:cs="Arial"/>
          <w:color w:val="5D5D5E"/>
          <w:spacing w:val="10"/>
          <w:w w:val="73"/>
          <w:position w:val="-5"/>
          <w:sz w:val="25"/>
          <w:szCs w:val="25"/>
        </w:rPr>
        <w:t xml:space="preserve"> </w:t>
      </w:r>
      <w:r>
        <w:rPr>
          <w:color w:val="5D5D5E"/>
          <w:position w:val="9"/>
          <w:sz w:val="15"/>
          <w:szCs w:val="15"/>
        </w:rPr>
        <w:t xml:space="preserve">w                               </w:t>
      </w:r>
      <w:r>
        <w:rPr>
          <w:color w:val="5D5D5E"/>
          <w:spacing w:val="34"/>
          <w:position w:val="9"/>
          <w:sz w:val="15"/>
          <w:szCs w:val="15"/>
        </w:rPr>
        <w:t xml:space="preserve"> </w:t>
      </w:r>
      <w:r>
        <w:rPr>
          <w:color w:val="5D5D5E"/>
          <w:w w:val="79"/>
          <w:sz w:val="16"/>
          <w:szCs w:val="16"/>
        </w:rPr>
        <w:t>en</w:t>
      </w:r>
    </w:p>
    <w:p w:rsidR="00390A91" w:rsidRDefault="00825FA5">
      <w:pPr>
        <w:spacing w:line="60" w:lineRule="atLeast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7261" w:space="1448"/>
            <w:col w:w="2711"/>
          </w:cols>
        </w:sectPr>
      </w:pPr>
      <w:r>
        <w:br w:type="column"/>
      </w:r>
      <w:r>
        <w:rPr>
          <w:color w:val="5D5D5E"/>
          <w:w w:val="239"/>
          <w:position w:val="2"/>
          <w:sz w:val="10"/>
          <w:szCs w:val="10"/>
        </w:rPr>
        <w:lastRenderedPageBreak/>
        <w:t xml:space="preserve">0        </w:t>
      </w:r>
      <w:r>
        <w:rPr>
          <w:color w:val="5D5D5E"/>
          <w:spacing w:val="9"/>
          <w:w w:val="239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position w:val="2"/>
          <w:sz w:val="10"/>
          <w:szCs w:val="10"/>
        </w:rPr>
        <w:t xml:space="preserve">"Cl   </w:t>
      </w:r>
      <w:r>
        <w:rPr>
          <w:rFonts w:ascii="Arial" w:eastAsia="Arial" w:hAnsi="Arial" w:cs="Arial"/>
          <w:color w:val="5D5D5E"/>
          <w:spacing w:val="13"/>
          <w:position w:val="2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47"/>
        </w:rPr>
        <w:t>�</w:t>
      </w:r>
      <w:r>
        <w:rPr>
          <w:rFonts w:ascii="Malgun Gothic" w:eastAsia="Malgun Gothic" w:hAnsi="Malgun Gothic" w:cs="Malgun Gothic"/>
          <w:color w:val="5D5D5E"/>
          <w:w w:val="47"/>
        </w:rPr>
        <w:t xml:space="preserve">              </w:t>
      </w:r>
      <w:r>
        <w:rPr>
          <w:rFonts w:ascii="Malgun Gothic" w:eastAsia="Malgun Gothic" w:hAnsi="Malgun Gothic" w:cs="Malgun Gothic"/>
          <w:color w:val="5D5D5E"/>
          <w:spacing w:val="8"/>
          <w:w w:val="47"/>
        </w:rPr>
        <w:t xml:space="preserve"> </w:t>
      </w:r>
      <w:r>
        <w:rPr>
          <w:color w:val="5D5D5E"/>
          <w:w w:val="160"/>
          <w:position w:val="-6"/>
          <w:sz w:val="19"/>
          <w:szCs w:val="19"/>
        </w:rPr>
        <w:t>z</w:t>
      </w:r>
      <w:r>
        <w:rPr>
          <w:color w:val="5D5D5E"/>
          <w:spacing w:val="10"/>
          <w:w w:val="160"/>
          <w:position w:val="-6"/>
          <w:sz w:val="19"/>
          <w:szCs w:val="19"/>
        </w:rPr>
        <w:t xml:space="preserve"> </w:t>
      </w:r>
      <w:r>
        <w:rPr>
          <w:color w:val="5D5D5E"/>
          <w:w w:val="160"/>
          <w:position w:val="-9"/>
          <w:sz w:val="13"/>
          <w:szCs w:val="13"/>
        </w:rPr>
        <w:t xml:space="preserve">0         </w:t>
      </w:r>
      <w:r>
        <w:rPr>
          <w:color w:val="5D5D5E"/>
          <w:spacing w:val="9"/>
          <w:w w:val="160"/>
          <w:position w:val="-9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D5D5E"/>
          <w:position w:val="-7"/>
        </w:rPr>
        <w:t>�</w:t>
      </w:r>
    </w:p>
    <w:p w:rsidR="00390A91" w:rsidRDefault="00825FA5">
      <w:pPr>
        <w:spacing w:line="60" w:lineRule="atLeast"/>
        <w:ind w:left="113" w:right="-44"/>
        <w:rPr>
          <w:rFonts w:ascii="Arial" w:eastAsia="Arial" w:hAnsi="Arial" w:cs="Arial"/>
          <w:sz w:val="11"/>
          <w:szCs w:val="11"/>
        </w:rPr>
      </w:pPr>
      <w:r>
        <w:rPr>
          <w:color w:val="5D5D5E"/>
          <w:w w:val="83"/>
          <w:sz w:val="11"/>
          <w:szCs w:val="11"/>
        </w:rPr>
        <w:lastRenderedPageBreak/>
        <w:t xml:space="preserve">-..J                      </w:t>
      </w:r>
      <w:r>
        <w:rPr>
          <w:color w:val="5D5D5E"/>
          <w:spacing w:val="21"/>
          <w:w w:val="83"/>
          <w:sz w:val="11"/>
          <w:szCs w:val="11"/>
        </w:rPr>
        <w:t xml:space="preserve"> </w:t>
      </w:r>
      <w:r>
        <w:rPr>
          <w:rFonts w:ascii="Arial" w:eastAsia="Arial" w:hAnsi="Arial" w:cs="Arial"/>
          <w:color w:val="5D5D5E"/>
          <w:w w:val="83"/>
          <w:position w:val="-4"/>
          <w:sz w:val="11"/>
          <w:szCs w:val="11"/>
        </w:rPr>
        <w:t>ID</w:t>
      </w:r>
    </w:p>
    <w:p w:rsidR="00390A91" w:rsidRDefault="00825FA5">
      <w:pPr>
        <w:spacing w:line="60" w:lineRule="atLeast"/>
        <w:ind w:right="-3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color w:val="5D5D5E"/>
          <w:sz w:val="8"/>
          <w:szCs w:val="8"/>
        </w:rPr>
        <w:lastRenderedPageBreak/>
        <w:t xml:space="preserve">(!)                                 </w:t>
      </w:r>
      <w:r>
        <w:rPr>
          <w:color w:val="5D5D5E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color w:val="5D5D5E"/>
          <w:w w:val="102"/>
          <w:position w:val="1"/>
          <w:sz w:val="9"/>
          <w:szCs w:val="9"/>
        </w:rPr>
        <w:t>U&gt;</w:t>
      </w:r>
    </w:p>
    <w:p w:rsidR="00390A91" w:rsidRDefault="00825FA5">
      <w:pPr>
        <w:spacing w:line="60" w:lineRule="atLeast"/>
        <w:ind w:right="-51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color w:val="5D5D5E"/>
          <w:sz w:val="17"/>
          <w:szCs w:val="17"/>
        </w:rPr>
        <w:lastRenderedPageBreak/>
        <w:t xml:space="preserve">1n                               </w:t>
      </w:r>
      <w:r>
        <w:rPr>
          <w:color w:val="5D5D5E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5D5D5E"/>
          <w:w w:val="46"/>
          <w:sz w:val="21"/>
          <w:szCs w:val="21"/>
        </w:rPr>
        <w:t>:....</w:t>
      </w:r>
    </w:p>
    <w:p w:rsidR="00390A91" w:rsidRDefault="00825FA5">
      <w:pPr>
        <w:spacing w:line="100" w:lineRule="atLeast"/>
        <w:rPr>
          <w:sz w:val="10"/>
          <w:szCs w:val="10"/>
        </w:rPr>
      </w:pPr>
      <w:r>
        <w:br w:type="column"/>
      </w:r>
      <w:r>
        <w:rPr>
          <w:color w:val="5D5D5E"/>
          <w:w w:val="58"/>
          <w:sz w:val="10"/>
          <w:szCs w:val="10"/>
        </w:rPr>
        <w:lastRenderedPageBreak/>
        <w:t>CD</w:t>
      </w:r>
    </w:p>
    <w:p w:rsidR="00390A91" w:rsidRDefault="00825FA5">
      <w:pPr>
        <w:spacing w:line="20" w:lineRule="exact"/>
        <w:rPr>
          <w:sz w:val="15"/>
          <w:szCs w:val="15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4" w:space="720" w:equalWidth="0">
            <w:col w:w="862" w:space="4168"/>
            <w:col w:w="888" w:space="1199"/>
            <w:col w:w="1709" w:space="580"/>
            <w:col w:w="2014"/>
          </w:cols>
        </w:sectPr>
      </w:pPr>
      <w:r>
        <w:pict>
          <v:shape id="_x0000_s1170" type="#_x0000_t202" style="position:absolute;margin-left:449.45pt;margin-top:-5.05pt;width:.4pt;height:5.2pt;z-index:-4613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spacing w:val="-112"/>
                      <w:w w:val="166"/>
                      <w:sz w:val="10"/>
                      <w:szCs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1169" type="#_x0000_t202" style="position:absolute;margin-left:504.4pt;margin-top:-5.75pt;width:5.55pt;height:8.8pt;z-index:-4612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5D5D5E"/>
                      <w:w w:val="65"/>
                      <w:sz w:val="17"/>
                      <w:szCs w:val="17"/>
                    </w:rPr>
                    <w:t>::c</w:t>
                  </w:r>
                </w:p>
              </w:txbxContent>
            </v:textbox>
            <w10:wrap anchorx="page"/>
          </v:shape>
        </w:pict>
      </w:r>
      <w:r>
        <w:pict>
          <v:shape id="_x0000_s1168" type="#_x0000_t202" style="position:absolute;margin-left:525.5pt;margin-top:-3.15pt;width:5.75pt;height:10pt;z-index:-459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</w:pPr>
                  <w:r>
                    <w:rPr>
                      <w:color w:val="5D5D5E"/>
                      <w:w w:val="13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58"/>
          <w:position w:val="-4"/>
          <w:sz w:val="10"/>
          <w:szCs w:val="10"/>
        </w:rPr>
        <w:t xml:space="preserve">CD        </w:t>
      </w:r>
      <w:r>
        <w:rPr>
          <w:color w:val="5D5D5E"/>
          <w:spacing w:val="13"/>
          <w:w w:val="58"/>
          <w:position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w w:val="166"/>
          <w:position w:val="-5"/>
          <w:sz w:val="8"/>
          <w:szCs w:val="8"/>
        </w:rPr>
        <w:t xml:space="preserve">N </w:t>
      </w:r>
      <w:r>
        <w:rPr>
          <w:rFonts w:ascii="Arial" w:eastAsia="Arial" w:hAnsi="Arial" w:cs="Arial"/>
          <w:color w:val="5D5D5E"/>
          <w:spacing w:val="8"/>
          <w:w w:val="166"/>
          <w:position w:val="-5"/>
          <w:sz w:val="8"/>
          <w:szCs w:val="8"/>
        </w:rPr>
        <w:t xml:space="preserve"> </w:t>
      </w:r>
      <w:r>
        <w:rPr>
          <w:rFonts w:ascii="Arial" w:eastAsia="Arial" w:hAnsi="Arial" w:cs="Arial"/>
          <w:color w:val="5D5D5E"/>
          <w:position w:val="-9"/>
          <w:sz w:val="9"/>
          <w:szCs w:val="9"/>
        </w:rPr>
        <w:t xml:space="preserve">Ill                      </w:t>
      </w:r>
      <w:r>
        <w:rPr>
          <w:rFonts w:ascii="Arial" w:eastAsia="Arial" w:hAnsi="Arial" w:cs="Arial"/>
          <w:color w:val="5D5D5E"/>
          <w:spacing w:val="4"/>
          <w:position w:val="-9"/>
          <w:sz w:val="9"/>
          <w:szCs w:val="9"/>
        </w:rPr>
        <w:t xml:space="preserve"> </w:t>
      </w:r>
      <w:r>
        <w:rPr>
          <w:color w:val="5D5D5E"/>
          <w:w w:val="159"/>
          <w:position w:val="-11"/>
          <w:sz w:val="15"/>
          <w:szCs w:val="15"/>
        </w:rPr>
        <w:t>0</w:t>
      </w:r>
    </w:p>
    <w:p w:rsidR="00390A91" w:rsidRDefault="00825FA5">
      <w:pPr>
        <w:spacing w:line="20" w:lineRule="atLeast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D5D5E"/>
          <w:w w:val="48"/>
          <w:sz w:val="19"/>
          <w:szCs w:val="19"/>
        </w:rPr>
        <w:lastRenderedPageBreak/>
        <w:t>.</w:t>
      </w:r>
      <w:r>
        <w:rPr>
          <w:rFonts w:ascii="Arial" w:eastAsia="Arial" w:hAnsi="Arial" w:cs="Arial"/>
          <w:color w:val="5D5D5E"/>
          <w:spacing w:val="-18"/>
          <w:w w:val="48"/>
          <w:sz w:val="19"/>
          <w:szCs w:val="19"/>
        </w:rPr>
        <w:t>.</w:t>
      </w:r>
      <w:r>
        <w:rPr>
          <w:rFonts w:ascii="Arial" w:eastAsia="Arial" w:hAnsi="Arial" w:cs="Arial"/>
          <w:color w:val="5D5D5E"/>
          <w:spacing w:val="-71"/>
          <w:w w:val="113"/>
          <w:position w:val="8"/>
          <w:sz w:val="10"/>
          <w:szCs w:val="10"/>
        </w:rPr>
        <w:t>Q</w:t>
      </w:r>
      <w:r>
        <w:rPr>
          <w:rFonts w:ascii="Arial" w:eastAsia="Arial" w:hAnsi="Arial" w:cs="Arial"/>
          <w:color w:val="5D5D5E"/>
          <w:w w:val="48"/>
          <w:sz w:val="19"/>
          <w:szCs w:val="19"/>
        </w:rPr>
        <w:t>....</w:t>
      </w:r>
    </w:p>
    <w:p w:rsidR="00390A91" w:rsidRDefault="00825FA5">
      <w:pPr>
        <w:spacing w:line="20" w:lineRule="atLeast"/>
        <w:ind w:right="-49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D5D5E"/>
          <w:w w:val="129"/>
          <w:position w:val="6"/>
          <w:sz w:val="12"/>
          <w:szCs w:val="12"/>
        </w:rPr>
        <w:lastRenderedPageBreak/>
        <w:t xml:space="preserve">o              </w:t>
      </w:r>
      <w:r>
        <w:rPr>
          <w:rFonts w:ascii="Arial" w:eastAsia="Arial" w:hAnsi="Arial" w:cs="Arial"/>
          <w:color w:val="5D5D5E"/>
          <w:spacing w:val="38"/>
          <w:w w:val="129"/>
          <w:position w:val="6"/>
          <w:sz w:val="12"/>
          <w:szCs w:val="12"/>
        </w:rPr>
        <w:t xml:space="preserve"> </w:t>
      </w:r>
      <w:r>
        <w:rPr>
          <w:color w:val="5D5D5E"/>
          <w:w w:val="48"/>
          <w:position w:val="2"/>
          <w:sz w:val="19"/>
          <w:szCs w:val="19"/>
        </w:rPr>
        <w:t xml:space="preserve">.....                                                    </w:t>
      </w:r>
      <w:r>
        <w:rPr>
          <w:color w:val="5D5D5E"/>
          <w:spacing w:val="20"/>
          <w:w w:val="48"/>
          <w:position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D5D5E"/>
          <w:sz w:val="9"/>
          <w:szCs w:val="9"/>
        </w:rPr>
        <w:t xml:space="preserve">U&gt;                                                         </w:t>
      </w:r>
      <w:r>
        <w:rPr>
          <w:rFonts w:ascii="Arial" w:eastAsia="Arial" w:hAnsi="Arial" w:cs="Arial"/>
          <w:color w:val="5D5D5E"/>
          <w:spacing w:val="5"/>
          <w:sz w:val="9"/>
          <w:szCs w:val="9"/>
        </w:rPr>
        <w:t xml:space="preserve"> </w:t>
      </w:r>
      <w:r>
        <w:rPr>
          <w:rFonts w:ascii="Arial" w:eastAsia="Arial" w:hAnsi="Arial" w:cs="Arial"/>
          <w:color w:val="5D5D5E"/>
          <w:w w:val="166"/>
          <w:sz w:val="10"/>
          <w:szCs w:val="10"/>
        </w:rPr>
        <w:t>N</w:t>
      </w:r>
    </w:p>
    <w:p w:rsidR="00390A91" w:rsidRDefault="00825FA5">
      <w:pPr>
        <w:spacing w:line="20" w:lineRule="atLeast"/>
        <w:rPr>
          <w:rFonts w:ascii="Arial" w:eastAsia="Arial" w:hAnsi="Arial" w:cs="Arial"/>
          <w:sz w:val="19"/>
          <w:szCs w:val="19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891" w:space="4139"/>
            <w:col w:w="3800" w:space="546"/>
            <w:col w:w="2044"/>
          </w:cols>
        </w:sectPr>
      </w:pPr>
      <w:r>
        <w:br w:type="column"/>
      </w:r>
      <w:r>
        <w:rPr>
          <w:rFonts w:ascii="Arial" w:eastAsia="Arial" w:hAnsi="Arial" w:cs="Arial"/>
          <w:i/>
          <w:color w:val="5D5D5E"/>
          <w:position w:val="3"/>
          <w:sz w:val="13"/>
          <w:szCs w:val="13"/>
        </w:rPr>
        <w:lastRenderedPageBreak/>
        <w:t xml:space="preserve">!!!,  </w:t>
      </w:r>
      <w:r>
        <w:rPr>
          <w:rFonts w:ascii="Arial" w:eastAsia="Arial" w:hAnsi="Arial" w:cs="Arial"/>
          <w:i/>
          <w:color w:val="5D5D5E"/>
          <w:spacing w:val="1"/>
          <w:position w:val="3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47"/>
        </w:rPr>
        <w:t>�</w:t>
      </w:r>
      <w:r>
        <w:rPr>
          <w:rFonts w:ascii="Malgun Gothic" w:eastAsia="Malgun Gothic" w:hAnsi="Malgun Gothic" w:cs="Malgun Gothic"/>
          <w:color w:val="5D5D5E"/>
          <w:w w:val="47"/>
        </w:rPr>
        <w:t xml:space="preserve"> </w:t>
      </w:r>
      <w:r>
        <w:rPr>
          <w:rFonts w:ascii="Malgun Gothic" w:eastAsia="Malgun Gothic" w:hAnsi="Malgun Gothic" w:cs="Malgun Gothic"/>
          <w:color w:val="5D5D5E"/>
          <w:spacing w:val="15"/>
          <w:w w:val="47"/>
        </w:rPr>
        <w:t xml:space="preserve"> </w:t>
      </w:r>
      <w:r>
        <w:rPr>
          <w:rFonts w:ascii="Arial" w:eastAsia="Arial" w:hAnsi="Arial" w:cs="Arial"/>
          <w:color w:val="5D5D5E"/>
          <w:sz w:val="12"/>
          <w:szCs w:val="12"/>
        </w:rPr>
        <w:t xml:space="preserve">:;;        </w:t>
      </w:r>
      <w:r>
        <w:rPr>
          <w:rFonts w:ascii="Arial" w:eastAsia="Arial" w:hAnsi="Arial" w:cs="Arial"/>
          <w:color w:val="5D5D5E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5D5D5E"/>
          <w:sz w:val="15"/>
          <w:szCs w:val="15"/>
        </w:rPr>
        <w:t xml:space="preserve">m </w:t>
      </w:r>
      <w:r>
        <w:rPr>
          <w:rFonts w:ascii="Arial" w:eastAsia="Arial" w:hAnsi="Arial" w:cs="Arial"/>
          <w:color w:val="5D5D5E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w w:val="59"/>
          <w:position w:val="-6"/>
          <w:sz w:val="19"/>
          <w:szCs w:val="19"/>
        </w:rPr>
        <w:t>:s:</w:t>
      </w:r>
    </w:p>
    <w:p w:rsidR="00390A91" w:rsidRDefault="00825FA5">
      <w:pPr>
        <w:spacing w:line="60" w:lineRule="atLeast"/>
        <w:ind w:left="5002" w:right="5201"/>
        <w:jc w:val="center"/>
        <w:rPr>
          <w:sz w:val="10"/>
          <w:szCs w:val="10"/>
        </w:rPr>
      </w:pPr>
      <w:r>
        <w:lastRenderedPageBreak/>
        <w:pict>
          <v:shape id="_x0000_s1167" type="#_x0000_t202" style="position:absolute;left:0;text-align:left;margin-left:265.5pt;margin-top:.15pt;width:265.75pt;height:12.8pt;z-index:-4611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</w:pPr>
                  <w:r>
                    <w:rPr>
                      <w:color w:val="5D5D5E"/>
                      <w:w w:val="78"/>
                      <w:position w:val="5"/>
                      <w:sz w:val="10"/>
                      <w:szCs w:val="10"/>
                    </w:rPr>
                    <w:t>:::,</w:t>
                  </w:r>
                  <w:r>
                    <w:rPr>
                      <w:color w:val="5D5D5E"/>
                      <w:w w:val="78"/>
                      <w:position w:val="5"/>
                      <w:sz w:val="10"/>
                      <w:szCs w:val="10"/>
                    </w:rPr>
                    <w:t xml:space="preserve">                                </w:t>
                  </w:r>
                  <w:r>
                    <w:rPr>
                      <w:color w:val="5D5D5E"/>
                      <w:spacing w:val="6"/>
                      <w:w w:val="78"/>
                      <w:position w:val="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w w:val="78"/>
                      <w:position w:val="-1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w w:val="78"/>
                      <w:position w:val="-1"/>
                    </w:rPr>
                    <w:t xml:space="preserve">                    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spacing w:val="36"/>
                      <w:w w:val="78"/>
                      <w:position w:val="-1"/>
                    </w:rPr>
                    <w:t xml:space="preserve"> </w:t>
                  </w:r>
                  <w:r>
                    <w:rPr>
                      <w:color w:val="5D5D5E"/>
                      <w:sz w:val="25"/>
                      <w:szCs w:val="25"/>
                    </w:rPr>
                    <w:t xml:space="preserve">.s                     </w:t>
                  </w:r>
                  <w:r>
                    <w:rPr>
                      <w:color w:val="5D5D5E"/>
                      <w:spacing w:val="34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w w:val="76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w w:val="76"/>
                    </w:rPr>
                    <w:t xml:space="preserve">              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spacing w:val="1"/>
                      <w:w w:val="7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position w:val="6"/>
                      <w:sz w:val="9"/>
                      <w:szCs w:val="9"/>
                    </w:rPr>
                    <w:t xml:space="preserve">u,                   </w:t>
                  </w:r>
                  <w:r>
                    <w:rPr>
                      <w:rFonts w:ascii="Arial" w:eastAsia="Arial" w:hAnsi="Arial" w:cs="Arial"/>
                      <w:color w:val="5D5D5E"/>
                      <w:spacing w:val="21"/>
                      <w:position w:val="6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5D5D5E"/>
                      <w:w w:val="135"/>
                      <w:position w:val="2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172"/>
          <w:sz w:val="10"/>
          <w:szCs w:val="10"/>
        </w:rPr>
        <w:t>0</w:t>
      </w:r>
    </w:p>
    <w:p w:rsidR="00390A91" w:rsidRDefault="00825FA5">
      <w:pPr>
        <w:spacing w:line="60" w:lineRule="exact"/>
        <w:ind w:left="5030"/>
        <w:rPr>
          <w:sz w:val="19"/>
          <w:szCs w:val="19"/>
        </w:rPr>
      </w:pPr>
      <w:r>
        <w:rPr>
          <w:color w:val="5D5D5E"/>
          <w:position w:val="-9"/>
          <w:sz w:val="14"/>
          <w:szCs w:val="14"/>
        </w:rPr>
        <w:t xml:space="preserve">a.                                                                                                                                    </w:t>
      </w:r>
      <w:r>
        <w:rPr>
          <w:color w:val="5D5D5E"/>
          <w:spacing w:val="24"/>
          <w:position w:val="-9"/>
          <w:sz w:val="14"/>
          <w:szCs w:val="14"/>
        </w:rPr>
        <w:t xml:space="preserve"> </w:t>
      </w:r>
      <w:r>
        <w:rPr>
          <w:color w:val="5D5D5E"/>
          <w:w w:val="64"/>
          <w:position w:val="-6"/>
          <w:sz w:val="19"/>
          <w:szCs w:val="19"/>
        </w:rPr>
        <w:t>-&lt;</w:t>
      </w:r>
    </w:p>
    <w:p w:rsidR="00390A91" w:rsidRDefault="00825FA5">
      <w:pPr>
        <w:spacing w:line="0" w:lineRule="atLeast"/>
        <w:rPr>
          <w:sz w:val="12"/>
          <w:szCs w:val="12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10346" w:space="105"/>
            <w:col w:w="969"/>
          </w:cols>
        </w:sectPr>
      </w:pPr>
      <w:r>
        <w:br w:type="column"/>
      </w:r>
      <w:r>
        <w:rPr>
          <w:color w:val="5D5D5E"/>
          <w:w w:val="104"/>
          <w:position w:val="-5"/>
          <w:sz w:val="12"/>
          <w:szCs w:val="12"/>
        </w:rPr>
        <w:lastRenderedPageBreak/>
        <w:t>"ti</w:t>
      </w:r>
    </w:p>
    <w:p w:rsidR="00390A91" w:rsidRDefault="00825FA5">
      <w:pPr>
        <w:spacing w:before="76" w:line="60" w:lineRule="exact"/>
        <w:jc w:val="right"/>
        <w:rPr>
          <w:sz w:val="8"/>
          <w:szCs w:val="8"/>
        </w:rPr>
      </w:pPr>
      <w:r>
        <w:rPr>
          <w:color w:val="5D5D5E"/>
          <w:w w:val="108"/>
          <w:position w:val="-1"/>
          <w:sz w:val="8"/>
          <w:szCs w:val="8"/>
        </w:rPr>
        <w:lastRenderedPageBreak/>
        <w:t>(!)</w:t>
      </w:r>
    </w:p>
    <w:p w:rsidR="00390A91" w:rsidRDefault="00825FA5">
      <w:pPr>
        <w:spacing w:before="14" w:line="100" w:lineRule="exact"/>
        <w:ind w:left="182"/>
        <w:rPr>
          <w:sz w:val="10"/>
          <w:szCs w:val="10"/>
        </w:rPr>
      </w:pPr>
      <w:r>
        <w:br w:type="column"/>
      </w:r>
      <w:r>
        <w:rPr>
          <w:color w:val="5D5D5E"/>
          <w:w w:val="58"/>
          <w:position w:val="-1"/>
          <w:sz w:val="10"/>
          <w:szCs w:val="10"/>
        </w:rPr>
        <w:lastRenderedPageBreak/>
        <w:t>CD</w:t>
      </w:r>
    </w:p>
    <w:p w:rsidR="00390A91" w:rsidRDefault="00825FA5">
      <w:pPr>
        <w:spacing w:line="80" w:lineRule="exact"/>
        <w:ind w:left="182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126"/>
          <w:sz w:val="9"/>
          <w:szCs w:val="9"/>
        </w:rPr>
        <w:t>I</w:t>
      </w:r>
      <w:r>
        <w:rPr>
          <w:rFonts w:ascii="Arial" w:eastAsia="Arial" w:hAnsi="Arial" w:cs="Arial"/>
          <w:color w:val="5D5D5E"/>
          <w:w w:val="125"/>
          <w:sz w:val="9"/>
          <w:szCs w:val="9"/>
        </w:rPr>
        <w:t>ll</w:t>
      </w:r>
    </w:p>
    <w:p w:rsidR="00390A91" w:rsidRDefault="00825FA5">
      <w:pPr>
        <w:spacing w:before="37" w:line="80" w:lineRule="atLeast"/>
        <w:ind w:left="182" w:right="-4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D5D5E"/>
          <w:sz w:val="15"/>
          <w:szCs w:val="15"/>
        </w:rPr>
        <w:t>m</w:t>
      </w:r>
    </w:p>
    <w:p w:rsidR="00390A91" w:rsidRDefault="00825FA5">
      <w:pPr>
        <w:spacing w:line="160" w:lineRule="exact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D5D5E"/>
          <w:w w:val="135"/>
          <w:position w:val="-2"/>
        </w:rPr>
        <w:lastRenderedPageBreak/>
        <w:t>c</w:t>
      </w:r>
      <w:r>
        <w:rPr>
          <w:color w:val="5D5D5E"/>
          <w:spacing w:val="37"/>
          <w:w w:val="135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9"/>
          <w:position w:val="-3"/>
        </w:rPr>
        <w:t>�</w:t>
      </w:r>
    </w:p>
    <w:p w:rsidR="00390A91" w:rsidRDefault="00825FA5">
      <w:pPr>
        <w:spacing w:line="80" w:lineRule="exac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D5D5E"/>
          <w:position w:val="-1"/>
          <w:sz w:val="15"/>
          <w:szCs w:val="15"/>
        </w:rPr>
        <w:t xml:space="preserve">m </w:t>
      </w:r>
      <w:r>
        <w:rPr>
          <w:rFonts w:ascii="Arial" w:eastAsia="Arial" w:hAnsi="Arial" w:cs="Arial"/>
          <w:color w:val="5D5D5E"/>
          <w:spacing w:val="1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position w:val="-2"/>
          <w:sz w:val="15"/>
          <w:szCs w:val="15"/>
        </w:rPr>
        <w:t>m</w:t>
      </w:r>
    </w:p>
    <w:p w:rsidR="00390A91" w:rsidRDefault="00825FA5">
      <w:pPr>
        <w:spacing w:line="120" w:lineRule="atLeast"/>
        <w:ind w:left="225"/>
        <w:rPr>
          <w:rFonts w:ascii="Arial" w:eastAsia="Arial" w:hAnsi="Arial" w:cs="Arial"/>
          <w:sz w:val="16"/>
          <w:szCs w:val="16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5117" w:space="4509"/>
            <w:col w:w="293" w:space="307"/>
            <w:col w:w="1194"/>
          </w:cols>
        </w:sectPr>
      </w:pPr>
      <w:r>
        <w:rPr>
          <w:rFonts w:ascii="Arial" w:eastAsia="Arial" w:hAnsi="Arial" w:cs="Arial"/>
          <w:color w:val="5D5D5E"/>
          <w:sz w:val="16"/>
          <w:szCs w:val="16"/>
        </w:rPr>
        <w:t>::r</w:t>
      </w:r>
    </w:p>
    <w:p w:rsidR="00390A91" w:rsidRDefault="00825FA5">
      <w:pPr>
        <w:spacing w:line="160" w:lineRule="atLeast"/>
        <w:ind w:left="5030"/>
        <w:rPr>
          <w:sz w:val="16"/>
          <w:szCs w:val="16"/>
        </w:rPr>
        <w:sectPr w:rsidR="00390A91">
          <w:type w:val="continuous"/>
          <w:pgSz w:w="12400" w:h="16980"/>
          <w:pgMar w:top="0" w:right="700" w:bottom="280" w:left="280" w:header="720" w:footer="720" w:gutter="0"/>
          <w:cols w:space="720"/>
        </w:sectPr>
      </w:pPr>
      <w:r>
        <w:lastRenderedPageBreak/>
        <w:pict>
          <v:shape id="_x0000_s1166" type="#_x0000_t202" style="position:absolute;left:0;text-align:left;margin-left:495.3pt;margin-top:-4.5pt;width:11.95pt;height:19.3pt;z-index:-4610;mso-position-horizontal-relative:page" filled="f" stroked="f">
            <v:textbox inset="0,0,0,0">
              <w:txbxContent>
                <w:p w:rsidR="00390A91" w:rsidRDefault="00825FA5">
                  <w:pPr>
                    <w:spacing w:line="380" w:lineRule="exact"/>
                    <w:ind w:right="-78"/>
                    <w:rPr>
                      <w:sz w:val="19"/>
                      <w:szCs w:val="19"/>
                    </w:rPr>
                  </w:pPr>
                  <w:r>
                    <w:rPr>
                      <w:color w:val="5D5D5E"/>
                      <w:w w:val="37"/>
                      <w:sz w:val="38"/>
                      <w:szCs w:val="38"/>
                    </w:rPr>
                    <w:t xml:space="preserve">..  </w:t>
                  </w:r>
                  <w:r>
                    <w:rPr>
                      <w:color w:val="5D5D5E"/>
                      <w:spacing w:val="5"/>
                      <w:w w:val="37"/>
                      <w:sz w:val="38"/>
                      <w:szCs w:val="38"/>
                    </w:rPr>
                    <w:t xml:space="preserve"> </w:t>
                  </w:r>
                  <w:r>
                    <w:rPr>
                      <w:color w:val="5D5D5E"/>
                      <w:w w:val="57"/>
                      <w:position w:val="14"/>
                      <w:sz w:val="19"/>
                      <w:szCs w:val="19"/>
                    </w:rPr>
                    <w:t>..</w:t>
                  </w:r>
                  <w:r>
                    <w:rPr>
                      <w:color w:val="5D5D5E"/>
                      <w:spacing w:val="-25"/>
                      <w:w w:val="57"/>
                      <w:position w:val="14"/>
                      <w:sz w:val="19"/>
                      <w:szCs w:val="19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165" type="#_x0000_t202" style="position:absolute;left:0;text-align:left;margin-left:265.5pt;margin-top:8.85pt;width:224.25pt;height:10pt;z-index:-4609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color w:val="5D5D5E"/>
                      <w:position w:val="7"/>
                      <w:sz w:val="8"/>
                      <w:szCs w:val="8"/>
                    </w:rPr>
                    <w:t>(!)</w:t>
                  </w:r>
                  <w:r>
                    <w:rPr>
                      <w:color w:val="5D5D5E"/>
                      <w:position w:val="7"/>
                      <w:sz w:val="8"/>
                      <w:szCs w:val="8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color w:val="5D5D5E"/>
                      <w:spacing w:val="1"/>
                      <w:position w:val="7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5D5D5E"/>
                      <w:w w:val="7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80"/>
          <w:position w:val="6"/>
          <w:sz w:val="10"/>
          <w:szCs w:val="10"/>
        </w:rPr>
        <w:t xml:space="preserve">:::,                               </w:t>
      </w:r>
      <w:r>
        <w:rPr>
          <w:color w:val="5D5D5E"/>
          <w:spacing w:val="7"/>
          <w:w w:val="80"/>
          <w:position w:val="6"/>
          <w:sz w:val="10"/>
          <w:szCs w:val="10"/>
        </w:rPr>
        <w:t xml:space="preserve"> </w:t>
      </w:r>
      <w:r>
        <w:rPr>
          <w:color w:val="5D5D5E"/>
          <w:w w:val="140"/>
          <w:position w:val="1"/>
          <w:sz w:val="14"/>
          <w:szCs w:val="14"/>
        </w:rPr>
        <w:t>0,</w:t>
      </w:r>
      <w:r>
        <w:rPr>
          <w:color w:val="5D5D5E"/>
          <w:w w:val="140"/>
          <w:position w:val="1"/>
          <w:sz w:val="14"/>
          <w:szCs w:val="14"/>
        </w:rPr>
        <w:t xml:space="preserve">                                                       </w:t>
      </w:r>
      <w:r>
        <w:rPr>
          <w:color w:val="5D5D5E"/>
          <w:spacing w:val="20"/>
          <w:w w:val="140"/>
          <w:position w:val="1"/>
          <w:sz w:val="14"/>
          <w:szCs w:val="14"/>
        </w:rPr>
        <w:t xml:space="preserve"> </w:t>
      </w:r>
      <w:r>
        <w:rPr>
          <w:color w:val="5D5D5E"/>
          <w:w w:val="140"/>
          <w:position w:val="2"/>
          <w:sz w:val="14"/>
          <w:szCs w:val="14"/>
        </w:rPr>
        <w:t xml:space="preserve">0,               </w:t>
      </w:r>
      <w:r>
        <w:rPr>
          <w:color w:val="5D5D5E"/>
          <w:spacing w:val="23"/>
          <w:w w:val="140"/>
          <w:position w:val="2"/>
          <w:sz w:val="14"/>
          <w:szCs w:val="14"/>
        </w:rPr>
        <w:t xml:space="preserve"> </w:t>
      </w:r>
      <w:r>
        <w:rPr>
          <w:color w:val="5D5D5E"/>
          <w:w w:val="140"/>
          <w:sz w:val="16"/>
          <w:szCs w:val="16"/>
        </w:rPr>
        <w:t>c</w:t>
      </w:r>
    </w:p>
    <w:p w:rsidR="00390A91" w:rsidRDefault="00825FA5">
      <w:pPr>
        <w:spacing w:line="20" w:lineRule="exact"/>
        <w:ind w:left="5030"/>
        <w:rPr>
          <w:sz w:val="10"/>
          <w:szCs w:val="10"/>
        </w:rPr>
      </w:pPr>
      <w:r>
        <w:rPr>
          <w:rFonts w:ascii="Arial" w:eastAsia="Arial" w:hAnsi="Arial" w:cs="Arial"/>
          <w:color w:val="5D5D5E"/>
          <w:w w:val="63"/>
          <w:position w:val="-2"/>
          <w:sz w:val="25"/>
          <w:szCs w:val="25"/>
        </w:rPr>
        <w:lastRenderedPageBreak/>
        <w:t xml:space="preserve">"'              </w:t>
      </w:r>
      <w:r>
        <w:rPr>
          <w:rFonts w:ascii="Arial" w:eastAsia="Arial" w:hAnsi="Arial" w:cs="Arial"/>
          <w:color w:val="5D5D5E"/>
          <w:spacing w:val="27"/>
          <w:w w:val="63"/>
          <w:position w:val="-2"/>
          <w:sz w:val="25"/>
          <w:szCs w:val="25"/>
        </w:rPr>
        <w:t xml:space="preserve"> </w:t>
      </w:r>
      <w:r>
        <w:rPr>
          <w:color w:val="5D5D5E"/>
          <w:w w:val="230"/>
          <w:position w:val="4"/>
          <w:sz w:val="10"/>
          <w:szCs w:val="10"/>
        </w:rPr>
        <w:t xml:space="preserve">0                                               </w:t>
      </w:r>
      <w:r>
        <w:rPr>
          <w:color w:val="5D5D5E"/>
          <w:spacing w:val="37"/>
          <w:w w:val="230"/>
          <w:position w:val="4"/>
          <w:sz w:val="10"/>
          <w:szCs w:val="10"/>
        </w:rPr>
        <w:t xml:space="preserve"> </w:t>
      </w:r>
      <w:r>
        <w:rPr>
          <w:color w:val="5D5D5E"/>
          <w:w w:val="230"/>
          <w:position w:val="5"/>
          <w:sz w:val="10"/>
          <w:szCs w:val="10"/>
        </w:rPr>
        <w:t>0</w:t>
      </w:r>
    </w:p>
    <w:p w:rsidR="00390A91" w:rsidRDefault="00825FA5">
      <w:pPr>
        <w:spacing w:line="0" w:lineRule="atLeast"/>
        <w:ind w:left="5025"/>
        <w:rPr>
          <w:rFonts w:ascii="Arial" w:eastAsia="Arial" w:hAnsi="Arial" w:cs="Arial"/>
          <w:sz w:val="15"/>
          <w:szCs w:val="15"/>
        </w:rPr>
      </w:pPr>
      <w:r>
        <w:rPr>
          <w:color w:val="5D5D5E"/>
          <w:position w:val="2"/>
          <w:sz w:val="14"/>
          <w:szCs w:val="14"/>
        </w:rPr>
        <w:t xml:space="preserve">a.                 </w:t>
      </w:r>
      <w:r>
        <w:rPr>
          <w:color w:val="5D5D5E"/>
          <w:spacing w:val="25"/>
          <w:position w:val="2"/>
          <w:sz w:val="14"/>
          <w:szCs w:val="14"/>
        </w:rPr>
        <w:t xml:space="preserve"> </w:t>
      </w:r>
      <w:r>
        <w:rPr>
          <w:color w:val="5D5D5E"/>
          <w:w w:val="64"/>
          <w:position w:val="-15"/>
          <w:sz w:val="36"/>
          <w:szCs w:val="36"/>
        </w:rPr>
        <w:t xml:space="preserve">"'                   </w:t>
      </w:r>
      <w:r>
        <w:rPr>
          <w:color w:val="5D5D5E"/>
          <w:spacing w:val="40"/>
          <w:w w:val="64"/>
          <w:position w:val="-15"/>
          <w:sz w:val="36"/>
          <w:szCs w:val="36"/>
        </w:rPr>
        <w:t xml:space="preserve"> </w:t>
      </w:r>
      <w:r>
        <w:rPr>
          <w:rFonts w:ascii="Arial" w:eastAsia="Arial" w:hAnsi="Arial" w:cs="Arial"/>
          <w:color w:val="6D6D70"/>
          <w:w w:val="64"/>
          <w:position w:val="-22"/>
          <w:sz w:val="45"/>
          <w:szCs w:val="45"/>
        </w:rPr>
        <w:t xml:space="preserve">"'                </w:t>
      </w:r>
      <w:r>
        <w:rPr>
          <w:rFonts w:ascii="Arial" w:eastAsia="Arial" w:hAnsi="Arial" w:cs="Arial"/>
          <w:color w:val="6D6D70"/>
          <w:spacing w:val="68"/>
          <w:w w:val="64"/>
          <w:position w:val="-22"/>
          <w:sz w:val="45"/>
          <w:szCs w:val="45"/>
        </w:rPr>
        <w:t xml:space="preserve"> </w:t>
      </w:r>
      <w:r>
        <w:rPr>
          <w:rFonts w:ascii="Arial" w:eastAsia="Arial" w:hAnsi="Arial" w:cs="Arial"/>
          <w:color w:val="6D6D70"/>
          <w:w w:val="64"/>
          <w:sz w:val="15"/>
          <w:szCs w:val="15"/>
        </w:rPr>
        <w:t>-:i:.</w:t>
      </w:r>
    </w:p>
    <w:p w:rsidR="00390A91" w:rsidRDefault="00825FA5">
      <w:pPr>
        <w:spacing w:line="20" w:lineRule="atLeast"/>
        <w:ind w:left="569" w:right="1045"/>
        <w:jc w:val="center"/>
        <w:rPr>
          <w:sz w:val="13"/>
          <w:szCs w:val="13"/>
        </w:rPr>
      </w:pPr>
      <w:r>
        <w:br w:type="column"/>
      </w:r>
      <w:r>
        <w:rPr>
          <w:color w:val="5D5D5E"/>
          <w:w w:val="184"/>
          <w:sz w:val="13"/>
          <w:szCs w:val="13"/>
        </w:rPr>
        <w:lastRenderedPageBreak/>
        <w:t>0</w:t>
      </w:r>
    </w:p>
    <w:p w:rsidR="00390A91" w:rsidRDefault="00825FA5">
      <w:pPr>
        <w:spacing w:line="20" w:lineRule="exact"/>
        <w:rPr>
          <w:rFonts w:ascii="Arial" w:eastAsia="Arial" w:hAnsi="Arial" w:cs="Arial"/>
          <w:sz w:val="15"/>
          <w:szCs w:val="15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9516" w:space="110"/>
            <w:col w:w="1794"/>
          </w:cols>
        </w:sectPr>
      </w:pPr>
      <w:r>
        <w:rPr>
          <w:color w:val="5D5D5E"/>
          <w:position w:val="-4"/>
          <w:sz w:val="12"/>
          <w:szCs w:val="12"/>
        </w:rPr>
        <w:t xml:space="preserve">!'  </w:t>
      </w:r>
      <w:r>
        <w:rPr>
          <w:color w:val="5D5D5E"/>
          <w:spacing w:val="30"/>
          <w:position w:val="-4"/>
          <w:sz w:val="12"/>
          <w:szCs w:val="12"/>
        </w:rPr>
        <w:t xml:space="preserve"> </w:t>
      </w:r>
      <w:r>
        <w:rPr>
          <w:color w:val="5D5D5E"/>
          <w:position w:val="-2"/>
          <w:sz w:val="11"/>
          <w:szCs w:val="11"/>
        </w:rPr>
        <w:t>::,</w:t>
      </w:r>
      <w:r>
        <w:rPr>
          <w:color w:val="5D5D5E"/>
          <w:position w:val="-2"/>
          <w:sz w:val="11"/>
          <w:szCs w:val="11"/>
        </w:rPr>
        <w:t xml:space="preserve">          </w:t>
      </w:r>
      <w:r>
        <w:rPr>
          <w:color w:val="5D5D5E"/>
          <w:spacing w:val="26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5D5D5E"/>
          <w:position w:val="-6"/>
          <w:sz w:val="15"/>
          <w:szCs w:val="15"/>
        </w:rPr>
        <w:t xml:space="preserve">m </w:t>
      </w:r>
      <w:r>
        <w:rPr>
          <w:rFonts w:ascii="Arial" w:eastAsia="Arial" w:hAnsi="Arial" w:cs="Arial"/>
          <w:color w:val="5D5D5E"/>
          <w:spacing w:val="18"/>
          <w:position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position w:val="-6"/>
          <w:sz w:val="15"/>
          <w:szCs w:val="15"/>
        </w:rPr>
        <w:t>m</w:t>
      </w:r>
    </w:p>
    <w:p w:rsidR="00390A91" w:rsidRDefault="00825FA5">
      <w:pPr>
        <w:spacing w:line="360" w:lineRule="atLeast"/>
        <w:ind w:left="737" w:right="-6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D5D5E"/>
          <w:w w:val="76"/>
          <w:position w:val="-2"/>
        </w:rPr>
        <w:lastRenderedPageBreak/>
        <w:t>�</w:t>
      </w:r>
      <w:r>
        <w:rPr>
          <w:rFonts w:ascii="Malgun Gothic" w:eastAsia="Malgun Gothic" w:hAnsi="Malgun Gothic" w:cs="Malgun Gothic"/>
          <w:color w:val="5D5D5E"/>
          <w:w w:val="76"/>
          <w:position w:val="-2"/>
        </w:rPr>
        <w:t xml:space="preserve">                                                                            </w:t>
      </w:r>
      <w:r>
        <w:rPr>
          <w:rFonts w:ascii="Malgun Gothic" w:eastAsia="Malgun Gothic" w:hAnsi="Malgun Gothic" w:cs="Malgun Gothic"/>
          <w:color w:val="5D5D5E"/>
          <w:spacing w:val="32"/>
          <w:w w:val="76"/>
          <w:position w:val="-2"/>
        </w:rPr>
        <w:t xml:space="preserve"> </w:t>
      </w:r>
      <w:r>
        <w:rPr>
          <w:color w:val="5D5D5E"/>
          <w:w w:val="162"/>
          <w:position w:val="-6"/>
        </w:rPr>
        <w:t xml:space="preserve">s      </w:t>
      </w:r>
      <w:r>
        <w:rPr>
          <w:color w:val="5D5D5E"/>
          <w:spacing w:val="74"/>
          <w:w w:val="162"/>
          <w:position w:val="-6"/>
        </w:rPr>
        <w:t xml:space="preserve"> </w:t>
      </w:r>
      <w:r>
        <w:rPr>
          <w:rFonts w:ascii="Arial" w:eastAsia="Arial" w:hAnsi="Arial" w:cs="Arial"/>
          <w:color w:val="5D5D5E"/>
          <w:w w:val="162"/>
          <w:sz w:val="9"/>
          <w:szCs w:val="9"/>
        </w:rPr>
        <w:t xml:space="preserve">N                             </w:t>
      </w:r>
      <w:r>
        <w:rPr>
          <w:rFonts w:ascii="Arial" w:eastAsia="Arial" w:hAnsi="Arial" w:cs="Arial"/>
          <w:color w:val="5D5D5E"/>
          <w:spacing w:val="26"/>
          <w:w w:val="162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7"/>
          <w:position w:val="1"/>
        </w:rPr>
        <w:t>�</w:t>
      </w:r>
    </w:p>
    <w:p w:rsidR="00390A91" w:rsidRDefault="00825FA5">
      <w:pPr>
        <w:spacing w:line="220" w:lineRule="atLeast"/>
        <w:ind w:left="-48"/>
        <w:jc w:val="right"/>
        <w:rPr>
          <w:sz w:val="14"/>
          <w:szCs w:val="14"/>
        </w:rPr>
      </w:pPr>
      <w:r>
        <w:br w:type="column"/>
      </w:r>
      <w:r>
        <w:rPr>
          <w:color w:val="5D5D5E"/>
          <w:w w:val="230"/>
          <w:position w:val="-4"/>
          <w:sz w:val="10"/>
          <w:szCs w:val="10"/>
        </w:rPr>
        <w:lastRenderedPageBreak/>
        <w:t xml:space="preserve">0         </w:t>
      </w:r>
      <w:r>
        <w:rPr>
          <w:color w:val="5D5D5E"/>
          <w:spacing w:val="5"/>
          <w:w w:val="230"/>
          <w:position w:val="-4"/>
          <w:sz w:val="10"/>
          <w:szCs w:val="10"/>
        </w:rPr>
        <w:t xml:space="preserve"> </w:t>
      </w:r>
      <w:r>
        <w:rPr>
          <w:color w:val="5D5D5E"/>
          <w:w w:val="76"/>
          <w:sz w:val="14"/>
          <w:szCs w:val="14"/>
        </w:rPr>
        <w:t>c:</w:t>
      </w:r>
    </w:p>
    <w:p w:rsidR="00390A91" w:rsidRDefault="00825FA5">
      <w:pPr>
        <w:spacing w:line="140" w:lineRule="atLeast"/>
        <w:jc w:val="right"/>
        <w:rPr>
          <w:rFonts w:ascii="Arial" w:eastAsia="Arial" w:hAnsi="Arial" w:cs="Arial"/>
          <w:sz w:val="10"/>
          <w:szCs w:val="10"/>
        </w:rPr>
      </w:pPr>
      <w:r>
        <w:pict>
          <v:shape id="_x0000_s1164" type="#_x0000_t202" style="position:absolute;left:0;text-align:left;margin-left:484.25pt;margin-top:5.35pt;width:58.05pt;height:13.4pt;z-index:-4608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color w:val="5D5D5E"/>
                      <w:w w:val="58"/>
                      <w:position w:val="6"/>
                      <w:sz w:val="10"/>
                      <w:szCs w:val="10"/>
                    </w:rPr>
                    <w:t xml:space="preserve">CD        </w:t>
                  </w:r>
                  <w:r>
                    <w:rPr>
                      <w:color w:val="5D5D5E"/>
                      <w:spacing w:val="8"/>
                      <w:w w:val="58"/>
                      <w:position w:val="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166"/>
                      <w:position w:val="9"/>
                      <w:sz w:val="8"/>
                      <w:szCs w:val="8"/>
                    </w:rPr>
                    <w:t xml:space="preserve">N            </w:t>
                  </w:r>
                  <w:r>
                    <w:rPr>
                      <w:rFonts w:ascii="Arial" w:eastAsia="Arial" w:hAnsi="Arial" w:cs="Arial"/>
                      <w:color w:val="5D5D5E"/>
                      <w:spacing w:val="25"/>
                      <w:w w:val="166"/>
                      <w:position w:val="9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position w:val="5"/>
                      <w:sz w:val="15"/>
                      <w:szCs w:val="15"/>
                    </w:rPr>
                    <w:t xml:space="preserve">m </w:t>
                  </w:r>
                  <w:r>
                    <w:rPr>
                      <w:rFonts w:ascii="Arial" w:eastAsia="Arial" w:hAnsi="Arial" w:cs="Arial"/>
                      <w:color w:val="5D5D5E"/>
                      <w:spacing w:val="18"/>
                      <w:position w:val="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76"/>
                      <w:sz w:val="26"/>
                      <w:szCs w:val="26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81"/>
          <w:sz w:val="10"/>
          <w:szCs w:val="10"/>
        </w:rPr>
        <w:t>"Cl</w:t>
      </w:r>
    </w:p>
    <w:p w:rsidR="00390A91" w:rsidRDefault="00825FA5">
      <w:pPr>
        <w:spacing w:line="360" w:lineRule="atLeast"/>
        <w:rPr>
          <w:sz w:val="19"/>
          <w:szCs w:val="19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7256" w:space="1453"/>
            <w:col w:w="773" w:space="326"/>
            <w:col w:w="1612"/>
          </w:cols>
        </w:sectPr>
      </w:pPr>
      <w:r>
        <w:br w:type="column"/>
      </w:r>
      <w:r>
        <w:rPr>
          <w:color w:val="5D5D5E"/>
          <w:position w:val="5"/>
          <w:sz w:val="15"/>
          <w:szCs w:val="15"/>
        </w:rPr>
        <w:lastRenderedPageBreak/>
        <w:t xml:space="preserve">c.       </w:t>
      </w:r>
      <w:r>
        <w:rPr>
          <w:color w:val="5D5D5E"/>
          <w:spacing w:val="13"/>
          <w:position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w w:val="57"/>
          <w:sz w:val="19"/>
          <w:szCs w:val="19"/>
        </w:rPr>
        <w:t xml:space="preserve">:s:  </w:t>
      </w:r>
      <w:r>
        <w:rPr>
          <w:rFonts w:ascii="Arial" w:eastAsia="Arial" w:hAnsi="Arial" w:cs="Arial"/>
          <w:color w:val="5D5D5E"/>
          <w:spacing w:val="20"/>
          <w:w w:val="57"/>
          <w:sz w:val="19"/>
          <w:szCs w:val="19"/>
        </w:rPr>
        <w:t xml:space="preserve"> </w:t>
      </w:r>
      <w:r>
        <w:rPr>
          <w:color w:val="5D5D5E"/>
          <w:w w:val="137"/>
          <w:position w:val="1"/>
          <w:sz w:val="19"/>
          <w:szCs w:val="19"/>
        </w:rPr>
        <w:t>z</w:t>
      </w:r>
    </w:p>
    <w:p w:rsidR="00390A91" w:rsidRDefault="00825FA5">
      <w:pPr>
        <w:spacing w:line="80" w:lineRule="atLeast"/>
        <w:jc w:val="right"/>
        <w:rPr>
          <w:sz w:val="16"/>
          <w:szCs w:val="16"/>
        </w:rPr>
      </w:pPr>
      <w:r>
        <w:rPr>
          <w:color w:val="5D5D5E"/>
          <w:w w:val="64"/>
          <w:sz w:val="16"/>
          <w:szCs w:val="16"/>
        </w:rPr>
        <w:lastRenderedPageBreak/>
        <w:t>:::r</w:t>
      </w:r>
    </w:p>
    <w:p w:rsidR="00390A91" w:rsidRDefault="00825FA5">
      <w:pPr>
        <w:spacing w:line="80" w:lineRule="atLeast"/>
        <w:ind w:right="2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D5D5E"/>
          <w:w w:val="126"/>
          <w:sz w:val="10"/>
          <w:szCs w:val="10"/>
        </w:rPr>
        <w:t>Ill</w:t>
      </w:r>
    </w:p>
    <w:p w:rsidR="00390A91" w:rsidRDefault="00825FA5">
      <w:pPr>
        <w:spacing w:line="120" w:lineRule="atLeast"/>
        <w:ind w:left="772" w:right="-36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D5D5E"/>
          <w:w w:val="174"/>
          <w:position w:val="2"/>
          <w:sz w:val="7"/>
          <w:szCs w:val="7"/>
        </w:rPr>
        <w:lastRenderedPageBreak/>
        <w:t>(;)</w:t>
      </w:r>
      <w:r>
        <w:rPr>
          <w:rFonts w:ascii="Arial" w:eastAsia="Arial" w:hAnsi="Arial" w:cs="Arial"/>
          <w:color w:val="5D5D5E"/>
          <w:w w:val="174"/>
          <w:position w:val="2"/>
          <w:sz w:val="7"/>
          <w:szCs w:val="7"/>
        </w:rPr>
        <w:t xml:space="preserve">                                   </w:t>
      </w:r>
      <w:r>
        <w:rPr>
          <w:rFonts w:ascii="Arial" w:eastAsia="Arial" w:hAnsi="Arial" w:cs="Arial"/>
          <w:color w:val="5D5D5E"/>
          <w:spacing w:val="13"/>
          <w:w w:val="174"/>
          <w:position w:val="2"/>
          <w:sz w:val="7"/>
          <w:szCs w:val="7"/>
        </w:rPr>
        <w:t xml:space="preserve"> </w:t>
      </w:r>
      <w:r>
        <w:rPr>
          <w:rFonts w:ascii="Arial" w:eastAsia="Arial" w:hAnsi="Arial" w:cs="Arial"/>
          <w:color w:val="5D5D5E"/>
          <w:sz w:val="10"/>
          <w:szCs w:val="10"/>
        </w:rPr>
        <w:t xml:space="preserve">Ol                                                     </w:t>
      </w:r>
      <w:r>
        <w:rPr>
          <w:rFonts w:ascii="Arial" w:eastAsia="Arial" w:hAnsi="Arial" w:cs="Arial"/>
          <w:color w:val="5D5D5E"/>
          <w:position w:val="1"/>
          <w:sz w:val="9"/>
          <w:szCs w:val="9"/>
        </w:rPr>
        <w:t>-..J</w:t>
      </w:r>
    </w:p>
    <w:p w:rsidR="00390A91" w:rsidRDefault="00825FA5">
      <w:pPr>
        <w:spacing w:line="40" w:lineRule="atLeast"/>
        <w:ind w:right="-48"/>
        <w:rPr>
          <w:sz w:val="15"/>
          <w:szCs w:val="15"/>
        </w:rPr>
      </w:pPr>
      <w:r>
        <w:rPr>
          <w:color w:val="5D5D5E"/>
          <w:w w:val="51"/>
          <w:position w:val="3"/>
          <w:sz w:val="16"/>
          <w:szCs w:val="16"/>
        </w:rPr>
        <w:t xml:space="preserve">CD                              </w:t>
      </w:r>
      <w:r>
        <w:rPr>
          <w:color w:val="5D5D5E"/>
          <w:spacing w:val="6"/>
          <w:w w:val="51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6D6D70"/>
          <w:sz w:val="15"/>
          <w:szCs w:val="15"/>
        </w:rPr>
        <w:t xml:space="preserve">N                            </w:t>
      </w:r>
      <w:r>
        <w:rPr>
          <w:rFonts w:ascii="Arial" w:eastAsia="Arial" w:hAnsi="Arial" w:cs="Arial"/>
          <w:color w:val="6D6D70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6D6D70"/>
          <w:sz w:val="15"/>
          <w:szCs w:val="15"/>
        </w:rPr>
        <w:t xml:space="preserve">N                                  </w:t>
      </w:r>
      <w:r>
        <w:rPr>
          <w:rFonts w:ascii="Arial" w:eastAsia="Arial" w:hAnsi="Arial" w:cs="Arial"/>
          <w:color w:val="6D6D70"/>
          <w:spacing w:val="6"/>
          <w:sz w:val="15"/>
          <w:szCs w:val="15"/>
        </w:rPr>
        <w:t xml:space="preserve"> </w:t>
      </w:r>
      <w:r>
        <w:rPr>
          <w:color w:val="6D6D70"/>
          <w:w w:val="179"/>
          <w:sz w:val="15"/>
          <w:szCs w:val="15"/>
        </w:rPr>
        <w:t>0</w:t>
      </w:r>
    </w:p>
    <w:p w:rsidR="00390A91" w:rsidRDefault="00825FA5">
      <w:pPr>
        <w:spacing w:line="180" w:lineRule="atLeast"/>
        <w:ind w:left="221"/>
        <w:rPr>
          <w:sz w:val="10"/>
          <w:szCs w:val="10"/>
        </w:rPr>
      </w:pPr>
      <w:r>
        <w:br w:type="column"/>
      </w:r>
      <w:r>
        <w:rPr>
          <w:rFonts w:ascii="Malgun Gothic" w:eastAsia="Malgun Gothic" w:hAnsi="Malgun Gothic" w:cs="Malgun Gothic"/>
          <w:color w:val="5D5D5E"/>
          <w:w w:val="55"/>
        </w:rPr>
        <w:lastRenderedPageBreak/>
        <w:t>�</w:t>
      </w:r>
      <w:r>
        <w:rPr>
          <w:rFonts w:ascii="Malgun Gothic" w:eastAsia="Malgun Gothic" w:hAnsi="Malgun Gothic" w:cs="Malgun Gothic"/>
          <w:color w:val="5D5D5E"/>
          <w:spacing w:val="32"/>
          <w:w w:val="55"/>
        </w:rPr>
        <w:t xml:space="preserve"> </w:t>
      </w:r>
      <w:r>
        <w:rPr>
          <w:color w:val="5D5D5E"/>
          <w:w w:val="55"/>
          <w:sz w:val="10"/>
          <w:szCs w:val="10"/>
        </w:rPr>
        <w:t>CD</w:t>
      </w:r>
    </w:p>
    <w:p w:rsidR="00390A91" w:rsidRDefault="00825FA5">
      <w:pPr>
        <w:spacing w:line="0" w:lineRule="atLeast"/>
        <w:ind w:right="-43"/>
        <w:rPr>
          <w:sz w:val="11"/>
          <w:szCs w:val="11"/>
        </w:rPr>
      </w:pPr>
      <w:r>
        <w:rPr>
          <w:rFonts w:ascii="Arial" w:eastAsia="Arial" w:hAnsi="Arial" w:cs="Arial"/>
          <w:color w:val="5D5D5E"/>
          <w:w w:val="59"/>
          <w:sz w:val="9"/>
          <w:szCs w:val="9"/>
        </w:rPr>
        <w:t xml:space="preserve">CD                    </w:t>
      </w:r>
      <w:r>
        <w:rPr>
          <w:rFonts w:ascii="Arial" w:eastAsia="Arial" w:hAnsi="Arial" w:cs="Arial"/>
          <w:color w:val="5D5D5E"/>
          <w:spacing w:val="12"/>
          <w:w w:val="59"/>
          <w:sz w:val="9"/>
          <w:szCs w:val="9"/>
        </w:rPr>
        <w:t xml:space="preserve"> </w:t>
      </w:r>
      <w:r>
        <w:rPr>
          <w:color w:val="5D5D5E"/>
          <w:position w:val="1"/>
          <w:sz w:val="15"/>
          <w:szCs w:val="15"/>
        </w:rPr>
        <w:t xml:space="preserve">c.       </w:t>
      </w:r>
      <w:r>
        <w:rPr>
          <w:color w:val="5D5D5E"/>
          <w:spacing w:val="18"/>
          <w:position w:val="1"/>
          <w:sz w:val="15"/>
          <w:szCs w:val="15"/>
        </w:rPr>
        <w:t xml:space="preserve"> </w:t>
      </w:r>
      <w:r>
        <w:rPr>
          <w:color w:val="5D5D5E"/>
          <w:w w:val="139"/>
          <w:position w:val="3"/>
          <w:sz w:val="11"/>
          <w:szCs w:val="11"/>
        </w:rPr>
        <w:t>0,</w:t>
      </w:r>
    </w:p>
    <w:p w:rsidR="00390A91" w:rsidRDefault="00825FA5">
      <w:pPr>
        <w:spacing w:line="160" w:lineRule="atLeast"/>
        <w:rPr>
          <w:rFonts w:ascii="Arial" w:eastAsia="Arial" w:hAnsi="Arial" w:cs="Arial"/>
          <w:sz w:val="9"/>
          <w:szCs w:val="9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4" w:space="720" w:equalWidth="0">
            <w:col w:w="891" w:space="4134"/>
            <w:col w:w="3800" w:space="580"/>
            <w:col w:w="936" w:space="110"/>
            <w:col w:w="969"/>
          </w:cols>
        </w:sectPr>
      </w:pPr>
      <w:r>
        <w:br w:type="column"/>
      </w:r>
      <w:r>
        <w:rPr>
          <w:rFonts w:ascii="Arial" w:eastAsia="Arial" w:hAnsi="Arial" w:cs="Arial"/>
          <w:color w:val="5D5D5E"/>
          <w:sz w:val="9"/>
          <w:szCs w:val="9"/>
        </w:rPr>
        <w:lastRenderedPageBreak/>
        <w:t>C/)</w:t>
      </w:r>
    </w:p>
    <w:p w:rsidR="00390A91" w:rsidRDefault="00825FA5">
      <w:pPr>
        <w:spacing w:line="80" w:lineRule="atLeast"/>
        <w:jc w:val="right"/>
        <w:rPr>
          <w:rFonts w:ascii="Malgun Gothic" w:eastAsia="Malgun Gothic" w:hAnsi="Malgun Gothic" w:cs="Malgun Gothic"/>
        </w:rPr>
      </w:pPr>
      <w:r>
        <w:rPr>
          <w:rFonts w:ascii="Arial" w:eastAsia="Arial" w:hAnsi="Arial" w:cs="Arial"/>
          <w:color w:val="5D5D5E"/>
          <w:w w:val="59"/>
          <w:sz w:val="26"/>
          <w:szCs w:val="26"/>
        </w:rPr>
        <w:lastRenderedPageBreak/>
        <w:t>3</w:t>
      </w:r>
      <w:r>
        <w:rPr>
          <w:rFonts w:ascii="Arial" w:eastAsia="Arial" w:hAnsi="Arial" w:cs="Arial"/>
          <w:color w:val="7E7E7F"/>
          <w:w w:val="36"/>
          <w:sz w:val="26"/>
          <w:szCs w:val="26"/>
        </w:rPr>
        <w:t>"</w:t>
      </w:r>
      <w:r>
        <w:rPr>
          <w:rFonts w:ascii="Arial" w:eastAsia="Arial" w:hAnsi="Arial" w:cs="Arial"/>
          <w:color w:val="7E7E7F"/>
          <w:sz w:val="26"/>
          <w:szCs w:val="26"/>
        </w:rPr>
        <w:t xml:space="preserve">                           </w:t>
      </w:r>
      <w:r>
        <w:rPr>
          <w:rFonts w:ascii="Arial" w:eastAsia="Arial" w:hAnsi="Arial" w:cs="Arial"/>
          <w:color w:val="7E7E7F"/>
          <w:spacing w:val="-21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7"/>
          <w:position w:val="11"/>
        </w:rPr>
        <w:t>�</w:t>
      </w:r>
    </w:p>
    <w:p w:rsidR="00390A91" w:rsidRDefault="00825FA5">
      <w:pPr>
        <w:spacing w:line="80" w:lineRule="atLeast"/>
        <w:rPr>
          <w:rFonts w:ascii="Arial" w:eastAsia="Arial" w:hAnsi="Arial" w:cs="Arial"/>
          <w:sz w:val="15"/>
          <w:szCs w:val="15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7256" w:space="1453"/>
            <w:col w:w="2711"/>
          </w:cols>
        </w:sectPr>
      </w:pPr>
      <w:r>
        <w:br w:type="column"/>
      </w:r>
      <w:r>
        <w:rPr>
          <w:color w:val="6D6D70"/>
          <w:w w:val="230"/>
          <w:position w:val="2"/>
          <w:sz w:val="10"/>
          <w:szCs w:val="10"/>
        </w:rPr>
        <w:lastRenderedPageBreak/>
        <w:t xml:space="preserve">0        </w:t>
      </w:r>
      <w:r>
        <w:rPr>
          <w:color w:val="6D6D70"/>
          <w:spacing w:val="30"/>
          <w:w w:val="230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D5D5E"/>
          <w:sz w:val="13"/>
          <w:szCs w:val="13"/>
        </w:rPr>
        <w:t xml:space="preserve">!!!,  </w:t>
      </w:r>
      <w:r>
        <w:rPr>
          <w:rFonts w:ascii="Arial" w:eastAsia="Arial" w:hAnsi="Arial" w:cs="Arial"/>
          <w:i/>
          <w:color w:val="5D5D5E"/>
          <w:spacing w:val="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2"/>
          <w:position w:val="1"/>
        </w:rPr>
        <w:t>�</w:t>
      </w:r>
      <w:r>
        <w:rPr>
          <w:rFonts w:ascii="Malgun Gothic" w:eastAsia="Malgun Gothic" w:hAnsi="Malgun Gothic" w:cs="Malgun Gothic"/>
          <w:color w:val="5D5D5E"/>
          <w:w w:val="52"/>
          <w:position w:val="1"/>
        </w:rPr>
        <w:t xml:space="preserve">            </w:t>
      </w:r>
      <w:r>
        <w:rPr>
          <w:rFonts w:ascii="Malgun Gothic" w:eastAsia="Malgun Gothic" w:hAnsi="Malgun Gothic" w:cs="Malgun Gothic"/>
          <w:color w:val="5D5D5E"/>
          <w:spacing w:val="19"/>
          <w:w w:val="52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2"/>
          <w:position w:val="-2"/>
        </w:rPr>
        <w:t>�</w:t>
      </w:r>
      <w:r>
        <w:rPr>
          <w:rFonts w:ascii="Malgun Gothic" w:eastAsia="Malgun Gothic" w:hAnsi="Malgun Gothic" w:cs="Malgun Gothic"/>
          <w:color w:val="5D5D5E"/>
          <w:w w:val="52"/>
          <w:position w:val="-2"/>
        </w:rPr>
        <w:t xml:space="preserve">  </w:t>
      </w:r>
      <w:r>
        <w:rPr>
          <w:rFonts w:ascii="Malgun Gothic" w:eastAsia="Malgun Gothic" w:hAnsi="Malgun Gothic" w:cs="Malgun Gothic"/>
          <w:color w:val="5D5D5E"/>
          <w:spacing w:val="11"/>
          <w:w w:val="52"/>
          <w:position w:val="-2"/>
        </w:rPr>
        <w:t xml:space="preserve"> </w:t>
      </w:r>
      <w:r>
        <w:rPr>
          <w:rFonts w:ascii="Arial" w:eastAsia="Arial" w:hAnsi="Arial" w:cs="Arial"/>
          <w:color w:val="5D5D5E"/>
          <w:position w:val="-3"/>
          <w:sz w:val="15"/>
          <w:szCs w:val="15"/>
        </w:rPr>
        <w:t>m</w:t>
      </w:r>
    </w:p>
    <w:p w:rsidR="00390A91" w:rsidRDefault="00825FA5">
      <w:pPr>
        <w:spacing w:line="80" w:lineRule="exact"/>
        <w:ind w:left="737" w:right="-62"/>
        <w:rPr>
          <w:rFonts w:ascii="Malgun Gothic" w:eastAsia="Malgun Gothic" w:hAnsi="Malgun Gothic" w:cs="Malgun Gothic"/>
        </w:rPr>
      </w:pPr>
      <w:r>
        <w:lastRenderedPageBreak/>
        <w:pict>
          <v:shape id="_x0000_s1163" type="#_x0000_t202" style="position:absolute;left:0;text-align:left;margin-left:265.25pt;margin-top:4.5pt;width:277.25pt;height:10.8pt;z-index:-4607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2"/>
                    <w:rPr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5D5D5E"/>
                      <w:w w:val="149"/>
                      <w:position w:val="1"/>
                      <w:sz w:val="9"/>
                      <w:szCs w:val="9"/>
                    </w:rPr>
                    <w:t xml:space="preserve">Ill                 </w:t>
                  </w:r>
                  <w:r>
                    <w:rPr>
                      <w:rFonts w:ascii="Arial" w:eastAsia="Arial" w:hAnsi="Arial" w:cs="Arial"/>
                      <w:color w:val="5D5D5E"/>
                      <w:spacing w:val="7"/>
                      <w:w w:val="149"/>
                      <w:position w:val="1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149"/>
                      <w:position w:val="1"/>
                      <w:sz w:val="10"/>
                      <w:szCs w:val="10"/>
                    </w:rPr>
                    <w:t xml:space="preserve">N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5D5D5E"/>
                      <w:spacing w:val="39"/>
                      <w:w w:val="149"/>
                      <w:position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149"/>
                      <w:position w:val="1"/>
                      <w:sz w:val="10"/>
                      <w:szCs w:val="10"/>
                    </w:rPr>
                    <w:t xml:space="preserve">N                  </w:t>
                  </w:r>
                  <w:r>
                    <w:rPr>
                      <w:rFonts w:ascii="Arial" w:eastAsia="Arial" w:hAnsi="Arial" w:cs="Arial"/>
                      <w:color w:val="5D5D5E"/>
                      <w:spacing w:val="24"/>
                      <w:w w:val="149"/>
                      <w:position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D5D5E"/>
                      <w:w w:val="149"/>
                      <w:position w:val="4"/>
                      <w:sz w:val="16"/>
                      <w:szCs w:val="16"/>
                    </w:rPr>
                    <w:t>c</w:t>
                  </w:r>
                  <w:r>
                    <w:rPr>
                      <w:color w:val="5D5D5E"/>
                      <w:w w:val="149"/>
                      <w:position w:val="4"/>
                      <w:sz w:val="16"/>
                      <w:szCs w:val="16"/>
                    </w:rPr>
                    <w:t xml:space="preserve">       </w:t>
                  </w:r>
                  <w:r>
                    <w:rPr>
                      <w:color w:val="5D5D5E"/>
                      <w:spacing w:val="16"/>
                      <w:w w:val="149"/>
                      <w:position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149"/>
                      <w:position w:val="-2"/>
                      <w:sz w:val="10"/>
                      <w:szCs w:val="10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5D5D5E"/>
                      <w:spacing w:val="35"/>
                      <w:w w:val="149"/>
                      <w:position w:val="-2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D5D5E"/>
                      <w:w w:val="184"/>
                      <w:position w:val="4"/>
                      <w:sz w:val="13"/>
                      <w:szCs w:val="13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D5D5E"/>
          <w:spacing w:val="-1"/>
          <w:w w:val="46"/>
          <w:position w:val="3"/>
          <w:sz w:val="26"/>
          <w:szCs w:val="26"/>
        </w:rPr>
        <w:t>.</w:t>
      </w:r>
      <w:r>
        <w:rPr>
          <w:color w:val="5D5D5E"/>
          <w:spacing w:val="-33"/>
          <w:w w:val="102"/>
          <w:position w:val="9"/>
          <w:sz w:val="10"/>
          <w:szCs w:val="10"/>
        </w:rPr>
        <w:t>I</w:t>
      </w:r>
      <w:r>
        <w:rPr>
          <w:color w:val="5D5D5E"/>
          <w:spacing w:val="-26"/>
          <w:w w:val="46"/>
          <w:position w:val="3"/>
          <w:sz w:val="26"/>
          <w:szCs w:val="26"/>
        </w:rPr>
        <w:t>.</w:t>
      </w:r>
      <w:r>
        <w:rPr>
          <w:color w:val="5D5D5E"/>
          <w:spacing w:val="-17"/>
          <w:w w:val="54"/>
          <w:position w:val="2"/>
          <w:sz w:val="14"/>
          <w:szCs w:val="14"/>
        </w:rPr>
        <w:t>=</w:t>
      </w:r>
      <w:r>
        <w:rPr>
          <w:color w:val="5D5D5E"/>
          <w:spacing w:val="-13"/>
          <w:w w:val="46"/>
          <w:position w:val="3"/>
          <w:sz w:val="26"/>
          <w:szCs w:val="26"/>
        </w:rPr>
        <w:t>.</w:t>
      </w:r>
      <w:r>
        <w:rPr>
          <w:color w:val="5D5D5E"/>
          <w:spacing w:val="-15"/>
          <w:w w:val="103"/>
          <w:position w:val="9"/>
          <w:sz w:val="10"/>
          <w:szCs w:val="10"/>
        </w:rPr>
        <w:t>l</w:t>
      </w:r>
      <w:r>
        <w:rPr>
          <w:color w:val="5D5D5E"/>
          <w:spacing w:val="-30"/>
          <w:w w:val="54"/>
          <w:position w:val="2"/>
          <w:sz w:val="14"/>
          <w:szCs w:val="14"/>
        </w:rPr>
        <w:t>=</w:t>
      </w:r>
      <w:r>
        <w:rPr>
          <w:color w:val="5D5D5E"/>
          <w:spacing w:val="-28"/>
          <w:w w:val="46"/>
          <w:position w:val="3"/>
          <w:sz w:val="26"/>
          <w:szCs w:val="26"/>
        </w:rPr>
        <w:t>.</w:t>
      </w:r>
      <w:r>
        <w:rPr>
          <w:color w:val="5D5D5E"/>
          <w:w w:val="103"/>
          <w:position w:val="9"/>
          <w:sz w:val="10"/>
          <w:szCs w:val="10"/>
        </w:rPr>
        <w:t>l</w:t>
      </w:r>
      <w:r>
        <w:rPr>
          <w:color w:val="5D5D5E"/>
          <w:w w:val="51"/>
          <w:position w:val="3"/>
          <w:sz w:val="26"/>
          <w:szCs w:val="26"/>
        </w:rPr>
        <w:t>.</w:t>
      </w:r>
      <w:r>
        <w:rPr>
          <w:color w:val="5D5D5E"/>
          <w:position w:val="3"/>
          <w:sz w:val="26"/>
          <w:szCs w:val="26"/>
        </w:rPr>
        <w:t xml:space="preserve">                                                               </w:t>
      </w:r>
      <w:r>
        <w:rPr>
          <w:color w:val="5D5D5E"/>
          <w:spacing w:val="-25"/>
          <w:position w:val="3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9"/>
        </w:rPr>
        <w:t>�</w:t>
      </w:r>
    </w:p>
    <w:p w:rsidR="00390A91" w:rsidRDefault="00825FA5">
      <w:pPr>
        <w:spacing w:line="0" w:lineRule="atLeast"/>
        <w:ind w:left="766"/>
        <w:rPr>
          <w:sz w:val="10"/>
          <w:szCs w:val="10"/>
        </w:rPr>
      </w:pPr>
      <w:r>
        <w:rPr>
          <w:color w:val="5D5D5E"/>
          <w:sz w:val="10"/>
          <w:szCs w:val="10"/>
        </w:rPr>
        <w:t>Ill</w:t>
      </w:r>
      <w:r>
        <w:rPr>
          <w:color w:val="5D5D5E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color w:val="5D5D5E"/>
          <w:spacing w:val="20"/>
          <w:sz w:val="10"/>
          <w:szCs w:val="10"/>
        </w:rPr>
        <w:t xml:space="preserve"> </w:t>
      </w:r>
      <w:r>
        <w:rPr>
          <w:color w:val="5D5D5E"/>
          <w:w w:val="80"/>
          <w:sz w:val="10"/>
          <w:szCs w:val="10"/>
        </w:rPr>
        <w:t>:::,</w:t>
      </w:r>
    </w:p>
    <w:p w:rsidR="00390A91" w:rsidRDefault="00825FA5">
      <w:pPr>
        <w:spacing w:line="40" w:lineRule="exact"/>
        <w:ind w:right="-70"/>
        <w:rPr>
          <w:sz w:val="29"/>
          <w:szCs w:val="29"/>
        </w:rPr>
      </w:pPr>
      <w:r>
        <w:br w:type="column"/>
      </w:r>
      <w:r>
        <w:rPr>
          <w:rFonts w:ascii="Malgun Gothic" w:eastAsia="Malgun Gothic" w:hAnsi="Malgun Gothic" w:cs="Malgun Gothic"/>
          <w:color w:val="5D5D5E"/>
          <w:w w:val="75"/>
          <w:position w:val="4"/>
        </w:rPr>
        <w:lastRenderedPageBreak/>
        <w:t>�</w:t>
      </w:r>
      <w:r>
        <w:rPr>
          <w:rFonts w:ascii="Malgun Gothic" w:eastAsia="Malgun Gothic" w:hAnsi="Malgun Gothic" w:cs="Malgun Gothic"/>
          <w:color w:val="5D5D5E"/>
          <w:w w:val="75"/>
          <w:position w:val="4"/>
        </w:rPr>
        <w:t xml:space="preserve">                         </w:t>
      </w:r>
      <w:r>
        <w:rPr>
          <w:rFonts w:ascii="Malgun Gothic" w:eastAsia="Malgun Gothic" w:hAnsi="Malgun Gothic" w:cs="Malgun Gothic"/>
          <w:color w:val="5D5D5E"/>
          <w:spacing w:val="48"/>
          <w:w w:val="75"/>
          <w:position w:val="4"/>
        </w:rPr>
        <w:t xml:space="preserve"> </w:t>
      </w:r>
      <w:r>
        <w:rPr>
          <w:rFonts w:ascii="Malgun Gothic" w:eastAsia="Malgun Gothic" w:hAnsi="Malgun Gothic" w:cs="Malgun Gothic"/>
          <w:color w:val="6D6D70"/>
          <w:w w:val="75"/>
          <w:position w:val="5"/>
        </w:rPr>
        <w:t>�</w:t>
      </w:r>
      <w:r>
        <w:rPr>
          <w:rFonts w:ascii="Malgun Gothic" w:eastAsia="Malgun Gothic" w:hAnsi="Malgun Gothic" w:cs="Malgun Gothic"/>
          <w:color w:val="6D6D70"/>
          <w:w w:val="75"/>
          <w:position w:val="5"/>
        </w:rPr>
        <w:t xml:space="preserve">              </w:t>
      </w:r>
      <w:r>
        <w:rPr>
          <w:rFonts w:ascii="Malgun Gothic" w:eastAsia="Malgun Gothic" w:hAnsi="Malgun Gothic" w:cs="Malgun Gothic"/>
          <w:color w:val="6D6D70"/>
          <w:spacing w:val="9"/>
          <w:w w:val="75"/>
          <w:position w:val="5"/>
        </w:rPr>
        <w:t xml:space="preserve"> </w:t>
      </w:r>
      <w:r>
        <w:rPr>
          <w:color w:val="5D5D5E"/>
          <w:w w:val="44"/>
          <w:position w:val="10"/>
          <w:sz w:val="29"/>
          <w:szCs w:val="29"/>
        </w:rPr>
        <w:t>...</w:t>
      </w:r>
    </w:p>
    <w:p w:rsidR="00390A91" w:rsidRDefault="00825FA5">
      <w:pPr>
        <w:spacing w:line="80" w:lineRule="exact"/>
        <w:rPr>
          <w:sz w:val="30"/>
          <w:szCs w:val="30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5146" w:space="1961"/>
            <w:col w:w="2615" w:space="479"/>
            <w:col w:w="1219"/>
          </w:cols>
        </w:sectPr>
      </w:pPr>
      <w:r>
        <w:br w:type="column"/>
      </w:r>
      <w:r>
        <w:rPr>
          <w:color w:val="7E7E7F"/>
          <w:spacing w:val="-11"/>
          <w:w w:val="46"/>
          <w:position w:val="2"/>
          <w:sz w:val="17"/>
          <w:szCs w:val="17"/>
        </w:rPr>
        <w:lastRenderedPageBreak/>
        <w:t>_</w:t>
      </w:r>
      <w:r>
        <w:rPr>
          <w:color w:val="5D5D5E"/>
          <w:w w:val="46"/>
          <w:position w:val="2"/>
          <w:sz w:val="19"/>
          <w:szCs w:val="19"/>
        </w:rPr>
        <w:t xml:space="preserve">.....    </w:t>
      </w:r>
      <w:r>
        <w:rPr>
          <w:color w:val="5D5D5E"/>
          <w:spacing w:val="1"/>
          <w:w w:val="46"/>
          <w:position w:val="2"/>
          <w:sz w:val="19"/>
          <w:szCs w:val="19"/>
        </w:rPr>
        <w:t xml:space="preserve"> </w:t>
      </w:r>
      <w:r>
        <w:rPr>
          <w:color w:val="5D5D5E"/>
          <w:position w:val="-3"/>
          <w:sz w:val="30"/>
          <w:szCs w:val="30"/>
        </w:rPr>
        <w:t>z</w:t>
      </w:r>
    </w:p>
    <w:p w:rsidR="00390A91" w:rsidRDefault="00825FA5">
      <w:pPr>
        <w:spacing w:before="54" w:line="40" w:lineRule="exact"/>
        <w:jc w:val="right"/>
        <w:rPr>
          <w:sz w:val="15"/>
          <w:szCs w:val="15"/>
        </w:rPr>
      </w:pPr>
      <w:r>
        <w:rPr>
          <w:color w:val="5D5D5E"/>
          <w:position w:val="-11"/>
          <w:sz w:val="11"/>
          <w:szCs w:val="11"/>
        </w:rPr>
        <w:lastRenderedPageBreak/>
        <w:t>CJ</w:t>
      </w:r>
      <w:r>
        <w:rPr>
          <w:color w:val="5D5D5E"/>
          <w:spacing w:val="18"/>
          <w:position w:val="-11"/>
          <w:sz w:val="11"/>
          <w:szCs w:val="11"/>
        </w:rPr>
        <w:t xml:space="preserve"> </w:t>
      </w:r>
      <w:r>
        <w:rPr>
          <w:color w:val="5D5D5E"/>
          <w:w w:val="98"/>
          <w:position w:val="-11"/>
          <w:sz w:val="15"/>
          <w:szCs w:val="15"/>
        </w:rPr>
        <w:t>3:</w:t>
      </w:r>
    </w:p>
    <w:p w:rsidR="00390A91" w:rsidRDefault="00825FA5">
      <w:pPr>
        <w:spacing w:line="80" w:lineRule="exact"/>
        <w:rPr>
          <w:sz w:val="15"/>
          <w:szCs w:val="15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886" w:space="4139"/>
            <w:col w:w="6395"/>
          </w:cols>
        </w:sectPr>
      </w:pPr>
      <w:r>
        <w:br w:type="column"/>
      </w:r>
      <w:r>
        <w:rPr>
          <w:rFonts w:ascii="Arial" w:eastAsia="Arial" w:hAnsi="Arial" w:cs="Arial"/>
          <w:color w:val="5D5D5E"/>
          <w:w w:val="78"/>
          <w:position w:val="-8"/>
          <w:sz w:val="10"/>
          <w:szCs w:val="10"/>
        </w:rPr>
        <w:lastRenderedPageBreak/>
        <w:t xml:space="preserve">:::,                              </w:t>
      </w:r>
      <w:r>
        <w:rPr>
          <w:rFonts w:ascii="Arial" w:eastAsia="Arial" w:hAnsi="Arial" w:cs="Arial"/>
          <w:color w:val="5D5D5E"/>
          <w:spacing w:val="16"/>
          <w:w w:val="78"/>
          <w:position w:val="-8"/>
          <w:sz w:val="10"/>
          <w:szCs w:val="10"/>
        </w:rPr>
        <w:t xml:space="preserve"> </w:t>
      </w:r>
      <w:r>
        <w:rPr>
          <w:color w:val="5D5D5E"/>
          <w:w w:val="57"/>
          <w:position w:val="-8"/>
          <w:sz w:val="19"/>
          <w:szCs w:val="19"/>
        </w:rPr>
        <w:t xml:space="preserve">.....                                                                                                     </w:t>
      </w:r>
      <w:r>
        <w:rPr>
          <w:color w:val="5D5D5E"/>
          <w:spacing w:val="13"/>
          <w:w w:val="57"/>
          <w:position w:val="-8"/>
          <w:sz w:val="19"/>
          <w:szCs w:val="19"/>
        </w:rPr>
        <w:t xml:space="preserve"> </w:t>
      </w:r>
      <w:r>
        <w:rPr>
          <w:color w:val="5D5D5E"/>
          <w:w w:val="57"/>
          <w:position w:val="-7"/>
          <w:sz w:val="19"/>
          <w:szCs w:val="19"/>
        </w:rPr>
        <w:t xml:space="preserve">.....                  </w:t>
      </w:r>
      <w:r>
        <w:rPr>
          <w:color w:val="5D5D5E"/>
          <w:spacing w:val="11"/>
          <w:w w:val="57"/>
          <w:position w:val="-7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7"/>
          <w:position w:val="-16"/>
        </w:rPr>
        <w:t>�</w:t>
      </w:r>
      <w:r>
        <w:rPr>
          <w:rFonts w:ascii="Malgun Gothic" w:eastAsia="Malgun Gothic" w:hAnsi="Malgun Gothic" w:cs="Malgun Gothic"/>
          <w:color w:val="5D5D5E"/>
          <w:w w:val="57"/>
          <w:position w:val="-16"/>
        </w:rPr>
        <w:t xml:space="preserve">  </w:t>
      </w:r>
      <w:r>
        <w:rPr>
          <w:rFonts w:ascii="Malgun Gothic" w:eastAsia="Malgun Gothic" w:hAnsi="Malgun Gothic" w:cs="Malgun Gothic"/>
          <w:color w:val="5D5D5E"/>
          <w:spacing w:val="18"/>
          <w:w w:val="57"/>
          <w:position w:val="-16"/>
        </w:rPr>
        <w:t xml:space="preserve"> </w:t>
      </w:r>
      <w:r>
        <w:rPr>
          <w:rFonts w:ascii="Arial" w:eastAsia="Arial" w:hAnsi="Arial" w:cs="Arial"/>
          <w:color w:val="5D5D5E"/>
          <w:w w:val="57"/>
          <w:position w:val="-5"/>
          <w:sz w:val="8"/>
          <w:szCs w:val="8"/>
        </w:rPr>
        <w:t>CD</w:t>
      </w:r>
      <w:r>
        <w:rPr>
          <w:rFonts w:ascii="Arial" w:eastAsia="Arial" w:hAnsi="Arial" w:cs="Arial"/>
          <w:color w:val="5D5D5E"/>
          <w:w w:val="57"/>
          <w:position w:val="-5"/>
          <w:sz w:val="8"/>
          <w:szCs w:val="8"/>
        </w:rPr>
        <w:t xml:space="preserve">                                                          </w:t>
      </w:r>
      <w:r>
        <w:rPr>
          <w:rFonts w:ascii="Arial" w:eastAsia="Arial" w:hAnsi="Arial" w:cs="Arial"/>
          <w:color w:val="5D5D5E"/>
          <w:spacing w:val="9"/>
          <w:w w:val="57"/>
          <w:position w:val="-5"/>
          <w:sz w:val="8"/>
          <w:szCs w:val="8"/>
        </w:rPr>
        <w:t xml:space="preserve"> </w:t>
      </w:r>
      <w:r>
        <w:rPr>
          <w:color w:val="5D5D5E"/>
          <w:w w:val="166"/>
          <w:position w:val="-10"/>
          <w:sz w:val="15"/>
          <w:szCs w:val="15"/>
        </w:rPr>
        <w:t>0</w:t>
      </w:r>
    </w:p>
    <w:p w:rsidR="00390A91" w:rsidRDefault="00390A91">
      <w:pPr>
        <w:spacing w:line="140" w:lineRule="exact"/>
        <w:rPr>
          <w:sz w:val="14"/>
          <w:szCs w:val="14"/>
        </w:rPr>
      </w:pPr>
    </w:p>
    <w:p w:rsidR="00390A91" w:rsidRDefault="00825FA5">
      <w:pPr>
        <w:spacing w:line="120" w:lineRule="atLeast"/>
        <w:ind w:left="603" w:right="-58"/>
        <w:rPr>
          <w:rFonts w:ascii="Arial" w:eastAsia="Arial" w:hAnsi="Arial" w:cs="Arial"/>
          <w:sz w:val="18"/>
          <w:szCs w:val="18"/>
        </w:rPr>
      </w:pPr>
      <w:r>
        <w:pict>
          <v:shape id="_x0000_s1162" type="#_x0000_t202" style="position:absolute;left:0;text-align:left;margin-left:44.15pt;margin-top:9.15pt;width:498.4pt;height:12.4pt;z-index:-4606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7"/>
                    <w:rPr>
                      <w:sz w:val="21"/>
                      <w:szCs w:val="21"/>
                    </w:rPr>
                  </w:pPr>
                  <w:r>
                    <w:rPr>
                      <w:color w:val="5D5D5E"/>
                      <w:w w:val="72"/>
                      <w:position w:val="1"/>
                      <w:sz w:val="16"/>
                      <w:szCs w:val="16"/>
                    </w:rPr>
                    <w:t xml:space="preserve">8" </w:t>
                  </w:r>
                  <w:r>
                    <w:rPr>
                      <w:color w:val="5D5D5E"/>
                      <w:spacing w:val="4"/>
                      <w:w w:val="7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position w:val="1"/>
                      <w:sz w:val="17"/>
                      <w:szCs w:val="17"/>
                    </w:rPr>
                    <w:t xml:space="preserve">3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5D5D5E"/>
                      <w:spacing w:val="16"/>
                      <w:position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107"/>
                      <w:position w:val="6"/>
                      <w:sz w:val="16"/>
                      <w:szCs w:val="1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5D5D5E"/>
                      <w:w w:val="54"/>
                      <w:position w:val="6"/>
                      <w:sz w:val="16"/>
                      <w:szCs w:val="16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5D5D5E"/>
                      <w:position w:val="6"/>
                      <w:sz w:val="16"/>
                      <w:szCs w:val="16"/>
                    </w:rPr>
                    <w:t xml:space="preserve">             </w:t>
                  </w:r>
                  <w:r>
                    <w:rPr>
                      <w:rFonts w:ascii="Arial" w:eastAsia="Arial" w:hAnsi="Arial" w:cs="Arial"/>
                      <w:color w:val="5D5D5E"/>
                      <w:spacing w:val="13"/>
                      <w:position w:val="6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D5D5E"/>
                      <w:sz w:val="16"/>
                      <w:szCs w:val="16"/>
                    </w:rPr>
                    <w:t xml:space="preserve">00                            </w:t>
                  </w:r>
                  <w:r>
                    <w:rPr>
                      <w:color w:val="5D5D5E"/>
                      <w:spacing w:val="22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D5D5E"/>
                      <w:position w:val="4"/>
                      <w:sz w:val="16"/>
                      <w:szCs w:val="16"/>
                    </w:rPr>
                    <w:t xml:space="preserve">00                                  </w:t>
                  </w:r>
                  <w:r>
                    <w:rPr>
                      <w:color w:val="5D5D5E"/>
                      <w:spacing w:val="7"/>
                      <w:position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D5D5E"/>
                      <w:position w:val="3"/>
                      <w:sz w:val="17"/>
                      <w:szCs w:val="17"/>
                    </w:rPr>
                    <w:t>a,</w:t>
                  </w:r>
                  <w:r>
                    <w:rPr>
                      <w:color w:val="5D5D5E"/>
                      <w:position w:val="3"/>
                      <w:sz w:val="17"/>
                      <w:szCs w:val="17"/>
                    </w:rPr>
                    <w:t xml:space="preserve">             </w:t>
                  </w:r>
                  <w:r>
                    <w:rPr>
                      <w:color w:val="5D5D5E"/>
                      <w:spacing w:val="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5D5D5E"/>
                      <w:w w:val="58"/>
                      <w:position w:val="4"/>
                      <w:sz w:val="10"/>
                      <w:szCs w:val="10"/>
                    </w:rPr>
                    <w:t xml:space="preserve">CD        </w:t>
                  </w:r>
                  <w:r>
                    <w:rPr>
                      <w:color w:val="5D5D5E"/>
                      <w:spacing w:val="13"/>
                      <w:w w:val="58"/>
                      <w:position w:val="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E"/>
                      <w:w w:val="166"/>
                      <w:position w:val="6"/>
                      <w:sz w:val="8"/>
                      <w:szCs w:val="8"/>
                    </w:rPr>
                    <w:t xml:space="preserve">N </w:t>
                  </w:r>
                  <w:r>
                    <w:rPr>
                      <w:rFonts w:ascii="Arial" w:eastAsia="Arial" w:hAnsi="Arial" w:cs="Arial"/>
                      <w:color w:val="5D5D5E"/>
                      <w:spacing w:val="8"/>
                      <w:w w:val="166"/>
                      <w:position w:val="6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5D5D5E"/>
                      <w:w w:val="81"/>
                      <w:position w:val="7"/>
                      <w:sz w:val="14"/>
                      <w:szCs w:val="14"/>
                    </w:rPr>
                    <w:t xml:space="preserve">c:                 </w:t>
                  </w:r>
                  <w:r>
                    <w:rPr>
                      <w:color w:val="5D5D5E"/>
                      <w:spacing w:val="22"/>
                      <w:w w:val="81"/>
                      <w:position w:val="7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5D5D5E"/>
                      <w:w w:val="107"/>
                      <w:position w:val="-1"/>
                      <w:sz w:val="21"/>
                      <w:szCs w:val="21"/>
                    </w:rPr>
                    <w:t>'2</w:t>
                  </w:r>
                </w:p>
              </w:txbxContent>
            </v:textbox>
            <w10:wrap anchorx="page"/>
          </v:shape>
        </w:pict>
      </w:r>
      <w:r>
        <w:rPr>
          <w:color w:val="5D5D5E"/>
          <w:w w:val="64"/>
          <w:position w:val="-6"/>
          <w:sz w:val="18"/>
          <w:szCs w:val="18"/>
        </w:rPr>
        <w:t xml:space="preserve">Pl                                                                                                                                                     </w:t>
      </w:r>
      <w:r>
        <w:rPr>
          <w:color w:val="5D5D5E"/>
          <w:spacing w:val="6"/>
          <w:w w:val="64"/>
          <w:position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5D5D5E"/>
          <w:w w:val="64"/>
          <w:sz w:val="18"/>
          <w:szCs w:val="18"/>
        </w:rPr>
        <w:t>!il:</w:t>
      </w:r>
    </w:p>
    <w:p w:rsidR="00390A91" w:rsidRDefault="00825FA5">
      <w:pPr>
        <w:spacing w:line="0" w:lineRule="atLeast"/>
        <w:ind w:right="-7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D5D5E"/>
          <w:w w:val="39"/>
          <w:position w:val="-33"/>
          <w:sz w:val="18"/>
          <w:szCs w:val="18"/>
        </w:rPr>
        <w:lastRenderedPageBreak/>
        <w:t>...</w:t>
      </w:r>
      <w:r>
        <w:rPr>
          <w:rFonts w:ascii="Arial" w:eastAsia="Arial" w:hAnsi="Arial" w:cs="Arial"/>
          <w:color w:val="5D5D5E"/>
          <w:spacing w:val="-6"/>
          <w:w w:val="39"/>
          <w:position w:val="-33"/>
          <w:sz w:val="18"/>
          <w:szCs w:val="18"/>
        </w:rPr>
        <w:t>.</w:t>
      </w:r>
      <w:r>
        <w:rPr>
          <w:rFonts w:ascii="Arial" w:eastAsia="Arial" w:hAnsi="Arial" w:cs="Arial"/>
          <w:color w:val="5D5D5E"/>
          <w:spacing w:val="-9"/>
          <w:w w:val="39"/>
          <w:position w:val="-27"/>
          <w:sz w:val="35"/>
          <w:szCs w:val="35"/>
        </w:rPr>
        <w:t>.</w:t>
      </w:r>
      <w:r>
        <w:rPr>
          <w:rFonts w:ascii="Arial" w:eastAsia="Arial" w:hAnsi="Arial" w:cs="Arial"/>
          <w:color w:val="5D5D5E"/>
          <w:w w:val="39"/>
          <w:position w:val="-33"/>
          <w:sz w:val="18"/>
          <w:szCs w:val="18"/>
        </w:rPr>
        <w:t>,</w:t>
      </w:r>
    </w:p>
    <w:p w:rsidR="00390A91" w:rsidRDefault="00825FA5">
      <w:pPr>
        <w:spacing w:before="9" w:line="160" w:lineRule="exact"/>
        <w:rPr>
          <w:sz w:val="17"/>
          <w:szCs w:val="17"/>
        </w:rPr>
      </w:pPr>
      <w:r>
        <w:br w:type="column"/>
      </w:r>
    </w:p>
    <w:p w:rsidR="00390A91" w:rsidRDefault="00825FA5">
      <w:pPr>
        <w:spacing w:line="160" w:lineRule="atLeast"/>
        <w:ind w:right="-48"/>
        <w:rPr>
          <w:rFonts w:ascii="Arial" w:eastAsia="Arial" w:hAnsi="Arial" w:cs="Arial"/>
          <w:sz w:val="10"/>
          <w:szCs w:val="10"/>
        </w:rPr>
      </w:pPr>
      <w:r>
        <w:pict>
          <v:shape id="_x0000_s1161" type="#_x0000_t202" style="position:absolute;margin-left:574.9pt;margin-top:7.95pt;width:4.8pt;height:10pt;z-index:-4594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7E7E7F"/>
                      <w:w w:val="4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spacing w:val="-48"/>
          <w:w w:val="67"/>
          <w:position w:val="5"/>
          <w:sz w:val="10"/>
          <w:szCs w:val="10"/>
        </w:rPr>
        <w:t>O</w:t>
      </w:r>
      <w:r>
        <w:rPr>
          <w:rFonts w:ascii="Arial" w:eastAsia="Arial" w:hAnsi="Arial" w:cs="Arial"/>
          <w:color w:val="5D5D5E"/>
          <w:w w:val="46"/>
          <w:sz w:val="18"/>
          <w:szCs w:val="18"/>
        </w:rPr>
        <w:t>..</w:t>
      </w:r>
      <w:r>
        <w:rPr>
          <w:rFonts w:ascii="Arial" w:eastAsia="Arial" w:hAnsi="Arial" w:cs="Arial"/>
          <w:color w:val="5D5D5E"/>
          <w:spacing w:val="-21"/>
          <w:w w:val="46"/>
          <w:sz w:val="18"/>
          <w:szCs w:val="18"/>
        </w:rPr>
        <w:t>.</w:t>
      </w:r>
      <w:r>
        <w:rPr>
          <w:rFonts w:ascii="Arial" w:eastAsia="Arial" w:hAnsi="Arial" w:cs="Arial"/>
          <w:color w:val="5D5D5E"/>
          <w:spacing w:val="-27"/>
          <w:w w:val="67"/>
          <w:position w:val="5"/>
          <w:sz w:val="10"/>
          <w:szCs w:val="10"/>
        </w:rPr>
        <w:t>C</w:t>
      </w:r>
      <w:r>
        <w:rPr>
          <w:rFonts w:ascii="Arial" w:eastAsia="Arial" w:hAnsi="Arial" w:cs="Arial"/>
          <w:color w:val="5D5D5E"/>
          <w:w w:val="46"/>
          <w:sz w:val="18"/>
          <w:szCs w:val="18"/>
        </w:rPr>
        <w:t>.</w:t>
      </w:r>
      <w:r>
        <w:rPr>
          <w:rFonts w:ascii="Arial" w:eastAsia="Arial" w:hAnsi="Arial" w:cs="Arial"/>
          <w:color w:val="5D5D5E"/>
          <w:spacing w:val="-19"/>
          <w:w w:val="46"/>
          <w:sz w:val="18"/>
          <w:szCs w:val="18"/>
        </w:rPr>
        <w:t>,</w:t>
      </w:r>
      <w:r>
        <w:rPr>
          <w:rFonts w:ascii="Arial" w:eastAsia="Arial" w:hAnsi="Arial" w:cs="Arial"/>
          <w:color w:val="5D5D5E"/>
          <w:w w:val="67"/>
          <w:position w:val="5"/>
          <w:sz w:val="10"/>
          <w:szCs w:val="10"/>
        </w:rPr>
        <w:t>I</w:t>
      </w:r>
    </w:p>
    <w:p w:rsidR="00390A91" w:rsidRDefault="00825FA5">
      <w:pPr>
        <w:spacing w:before="12" w:line="0" w:lineRule="atLeast"/>
        <w:rPr>
          <w:rFonts w:ascii="Arial" w:eastAsia="Arial" w:hAnsi="Arial" w:cs="Arial"/>
          <w:sz w:val="15"/>
          <w:szCs w:val="15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4" w:space="720" w:equalWidth="0">
            <w:col w:w="5141" w:space="652"/>
            <w:col w:w="121" w:space="2791"/>
            <w:col w:w="121" w:space="575"/>
            <w:col w:w="2019"/>
          </w:cols>
        </w:sectPr>
      </w:pPr>
      <w:r>
        <w:br w:type="column"/>
      </w:r>
      <w:r>
        <w:rPr>
          <w:color w:val="5D5D5E"/>
          <w:w w:val="81"/>
          <w:position w:val="-21"/>
          <w:sz w:val="14"/>
          <w:szCs w:val="14"/>
        </w:rPr>
        <w:lastRenderedPageBreak/>
        <w:t xml:space="preserve">c:    </w:t>
      </w:r>
      <w:r>
        <w:rPr>
          <w:color w:val="5D5D5E"/>
          <w:spacing w:val="2"/>
          <w:w w:val="81"/>
          <w:position w:val="-21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47"/>
          <w:position w:val="-29"/>
        </w:rPr>
        <w:t>�</w:t>
      </w:r>
      <w:r>
        <w:rPr>
          <w:rFonts w:ascii="Malgun Gothic" w:eastAsia="Malgun Gothic" w:hAnsi="Malgun Gothic" w:cs="Malgun Gothic"/>
          <w:color w:val="5D5D5E"/>
          <w:w w:val="47"/>
          <w:position w:val="-29"/>
        </w:rPr>
        <w:t xml:space="preserve">                     </w:t>
      </w:r>
      <w:r>
        <w:rPr>
          <w:rFonts w:ascii="Malgun Gothic" w:eastAsia="Malgun Gothic" w:hAnsi="Malgun Gothic" w:cs="Malgun Gothic"/>
          <w:color w:val="5D5D5E"/>
          <w:spacing w:val="3"/>
          <w:w w:val="47"/>
          <w:position w:val="-29"/>
        </w:rPr>
        <w:t xml:space="preserve"> </w:t>
      </w:r>
      <w:r>
        <w:rPr>
          <w:rFonts w:ascii="Arial" w:eastAsia="Arial" w:hAnsi="Arial" w:cs="Arial"/>
          <w:color w:val="5D5D5E"/>
          <w:position w:val="-31"/>
          <w:sz w:val="15"/>
          <w:szCs w:val="15"/>
        </w:rPr>
        <w:t>m</w:t>
      </w:r>
    </w:p>
    <w:p w:rsidR="00390A91" w:rsidRDefault="00825FA5">
      <w:pPr>
        <w:spacing w:line="120" w:lineRule="atLeast"/>
        <w:jc w:val="right"/>
        <w:rPr>
          <w:sz w:val="16"/>
          <w:szCs w:val="16"/>
        </w:rPr>
      </w:pPr>
      <w:r>
        <w:rPr>
          <w:color w:val="5D5D5E"/>
          <w:spacing w:val="-77"/>
          <w:w w:val="204"/>
          <w:position w:val="6"/>
          <w:sz w:val="12"/>
          <w:szCs w:val="12"/>
        </w:rPr>
        <w:lastRenderedPageBreak/>
        <w:t>-</w:t>
      </w:r>
      <w:r>
        <w:rPr>
          <w:color w:val="5D5D5E"/>
          <w:w w:val="63"/>
          <w:sz w:val="16"/>
          <w:szCs w:val="16"/>
        </w:rPr>
        <w:t>..,</w:t>
      </w:r>
      <w:r>
        <w:rPr>
          <w:color w:val="6D6D70"/>
          <w:w w:val="60"/>
          <w:position w:val="6"/>
          <w:sz w:val="12"/>
          <w:szCs w:val="12"/>
        </w:rPr>
        <w:t>-</w:t>
      </w:r>
      <w:r>
        <w:rPr>
          <w:color w:val="5D5D5E"/>
          <w:spacing w:val="-86"/>
          <w:w w:val="247"/>
          <w:position w:val="6"/>
          <w:sz w:val="12"/>
          <w:szCs w:val="12"/>
        </w:rPr>
        <w:t>0</w:t>
      </w:r>
      <w:r>
        <w:rPr>
          <w:color w:val="5D5D5E"/>
          <w:w w:val="64"/>
          <w:sz w:val="16"/>
          <w:szCs w:val="16"/>
        </w:rPr>
        <w:t>:::r</w:t>
      </w:r>
    </w:p>
    <w:p w:rsidR="00390A91" w:rsidRDefault="00825FA5">
      <w:pPr>
        <w:spacing w:before="6" w:line="40" w:lineRule="exact"/>
        <w:ind w:right="34"/>
        <w:jc w:val="right"/>
        <w:rPr>
          <w:sz w:val="10"/>
          <w:szCs w:val="10"/>
        </w:rPr>
      </w:pPr>
      <w:r>
        <w:rPr>
          <w:color w:val="5D5D5E"/>
          <w:w w:val="102"/>
          <w:position w:val="-6"/>
          <w:sz w:val="10"/>
          <w:szCs w:val="10"/>
        </w:rPr>
        <w:t>Ill</w:t>
      </w:r>
    </w:p>
    <w:p w:rsidR="00390A91" w:rsidRDefault="00825FA5">
      <w:pPr>
        <w:spacing w:line="120" w:lineRule="atLeast"/>
        <w:ind w:right="-55"/>
        <w:rPr>
          <w:sz w:val="17"/>
          <w:szCs w:val="17"/>
        </w:rPr>
      </w:pPr>
      <w:r>
        <w:br w:type="column"/>
      </w:r>
      <w:r>
        <w:rPr>
          <w:color w:val="5D5D5E"/>
          <w:position w:val="2"/>
          <w:sz w:val="14"/>
          <w:szCs w:val="14"/>
        </w:rPr>
        <w:lastRenderedPageBreak/>
        <w:t xml:space="preserve">o                  </w:t>
      </w:r>
      <w:r>
        <w:rPr>
          <w:color w:val="5D5D5E"/>
          <w:spacing w:val="13"/>
          <w:position w:val="2"/>
          <w:sz w:val="14"/>
          <w:szCs w:val="14"/>
        </w:rPr>
        <w:t xml:space="preserve"> </w:t>
      </w:r>
      <w:r>
        <w:rPr>
          <w:color w:val="5D5D5E"/>
          <w:sz w:val="17"/>
          <w:szCs w:val="17"/>
        </w:rPr>
        <w:t xml:space="preserve">a,                           </w:t>
      </w:r>
      <w:r>
        <w:rPr>
          <w:color w:val="5D5D5E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5D5D5E"/>
          <w:position w:val="-5"/>
          <w:sz w:val="18"/>
          <w:szCs w:val="18"/>
        </w:rPr>
        <w:t xml:space="preserve">a,                           </w:t>
      </w:r>
      <w:r>
        <w:rPr>
          <w:rFonts w:ascii="Arial" w:eastAsia="Arial" w:hAnsi="Arial" w:cs="Arial"/>
          <w:i/>
          <w:color w:val="5D5D5E"/>
          <w:spacing w:val="31"/>
          <w:position w:val="-5"/>
          <w:sz w:val="18"/>
          <w:szCs w:val="18"/>
        </w:rPr>
        <w:t xml:space="preserve"> </w:t>
      </w:r>
      <w:r>
        <w:rPr>
          <w:color w:val="5D5D5E"/>
          <w:w w:val="118"/>
          <w:sz w:val="17"/>
          <w:szCs w:val="17"/>
        </w:rPr>
        <w:t>a,</w:t>
      </w:r>
    </w:p>
    <w:p w:rsidR="00390A91" w:rsidRDefault="00825FA5">
      <w:pPr>
        <w:spacing w:line="40" w:lineRule="exact"/>
        <w:ind w:left="2088" w:right="1541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D5D5E"/>
          <w:w w:val="98"/>
          <w:position w:val="-3"/>
          <w:sz w:val="9"/>
          <w:szCs w:val="9"/>
        </w:rPr>
        <w:t>U&gt;</w:t>
      </w:r>
    </w:p>
    <w:p w:rsidR="00390A91" w:rsidRDefault="00825FA5">
      <w:pPr>
        <w:spacing w:line="180" w:lineRule="atLeast"/>
        <w:ind w:left="254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color w:val="5D5D5E"/>
          <w:position w:val="4"/>
          <w:sz w:val="12"/>
          <w:szCs w:val="12"/>
        </w:rPr>
        <w:lastRenderedPageBreak/>
        <w:t xml:space="preserve">!'                </w:t>
      </w:r>
      <w:r>
        <w:rPr>
          <w:color w:val="5D5D5E"/>
          <w:spacing w:val="23"/>
          <w:position w:val="4"/>
          <w:sz w:val="12"/>
          <w:szCs w:val="12"/>
        </w:rPr>
        <w:t xml:space="preserve"> </w:t>
      </w:r>
      <w:r>
        <w:rPr>
          <w:color w:val="5D5D5E"/>
          <w:spacing w:val="-115"/>
          <w:w w:val="239"/>
          <w:position w:val="6"/>
          <w:sz w:val="10"/>
          <w:szCs w:val="10"/>
        </w:rPr>
        <w:t>0</w:t>
      </w:r>
      <w:r>
        <w:rPr>
          <w:color w:val="5D5D5E"/>
          <w:w w:val="48"/>
          <w:sz w:val="19"/>
          <w:szCs w:val="19"/>
        </w:rPr>
        <w:t>.....</w:t>
      </w:r>
      <w:r>
        <w:rPr>
          <w:color w:val="5D5D5E"/>
          <w:sz w:val="19"/>
          <w:szCs w:val="19"/>
        </w:rPr>
        <w:t xml:space="preserve"> </w:t>
      </w:r>
      <w:r>
        <w:rPr>
          <w:color w:val="5D5D5E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5D5D5E"/>
          <w:w w:val="57"/>
          <w:position w:val="-3"/>
          <w:sz w:val="19"/>
          <w:szCs w:val="19"/>
        </w:rPr>
        <w:t>:s:</w:t>
      </w:r>
    </w:p>
    <w:p w:rsidR="00390A91" w:rsidRDefault="00825FA5">
      <w:pPr>
        <w:spacing w:line="60" w:lineRule="exact"/>
        <w:rPr>
          <w:sz w:val="12"/>
          <w:szCs w:val="12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891" w:space="4134"/>
            <w:col w:w="3800" w:space="546"/>
            <w:col w:w="2049"/>
          </w:cols>
        </w:sectPr>
      </w:pPr>
      <w:r>
        <w:rPr>
          <w:rFonts w:ascii="Arial" w:eastAsia="Arial" w:hAnsi="Arial" w:cs="Arial"/>
          <w:color w:val="5D5D5E"/>
          <w:position w:val="-2"/>
          <w:sz w:val="10"/>
          <w:szCs w:val="10"/>
        </w:rPr>
        <w:t xml:space="preserve">"Cl         </w:t>
      </w:r>
      <w:r>
        <w:rPr>
          <w:rFonts w:ascii="Arial" w:eastAsia="Arial" w:hAnsi="Arial" w:cs="Arial"/>
          <w:color w:val="5D5D5E"/>
          <w:spacing w:val="2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spacing w:val="-115"/>
          <w:w w:val="154"/>
          <w:position w:val="-5"/>
          <w:sz w:val="14"/>
          <w:szCs w:val="14"/>
        </w:rPr>
        <w:t>0</w:t>
      </w:r>
      <w:r>
        <w:rPr>
          <w:color w:val="5D5D5E"/>
          <w:w w:val="67"/>
          <w:position w:val="-18"/>
          <w:sz w:val="24"/>
          <w:szCs w:val="24"/>
        </w:rPr>
        <w:t>.,</w:t>
      </w:r>
      <w:r>
        <w:rPr>
          <w:color w:val="5D5D5E"/>
          <w:position w:val="-18"/>
          <w:sz w:val="24"/>
          <w:szCs w:val="24"/>
        </w:rPr>
        <w:t xml:space="preserve">     </w:t>
      </w:r>
      <w:r>
        <w:rPr>
          <w:color w:val="5D5D5E"/>
          <w:spacing w:val="-24"/>
          <w:position w:val="-18"/>
          <w:sz w:val="24"/>
          <w:szCs w:val="24"/>
        </w:rPr>
        <w:t xml:space="preserve"> </w:t>
      </w:r>
      <w:r>
        <w:rPr>
          <w:color w:val="5D5D5E"/>
          <w:w w:val="76"/>
          <w:position w:val="2"/>
          <w:sz w:val="12"/>
          <w:szCs w:val="12"/>
        </w:rPr>
        <w:t>&lt;.n</w:t>
      </w:r>
    </w:p>
    <w:p w:rsidR="00390A91" w:rsidRDefault="00825FA5">
      <w:pPr>
        <w:spacing w:line="0" w:lineRule="atLeast"/>
        <w:ind w:right="1938"/>
        <w:jc w:val="right"/>
        <w:rPr>
          <w:sz w:val="10"/>
          <w:szCs w:val="10"/>
        </w:rPr>
      </w:pPr>
      <w:r>
        <w:rPr>
          <w:color w:val="5D5D5E"/>
          <w:w w:val="58"/>
          <w:position w:val="2"/>
          <w:sz w:val="10"/>
          <w:szCs w:val="10"/>
        </w:rPr>
        <w:lastRenderedPageBreak/>
        <w:t>CD</w:t>
      </w:r>
    </w:p>
    <w:p w:rsidR="00390A91" w:rsidRDefault="00825FA5">
      <w:pPr>
        <w:spacing w:line="40" w:lineRule="exact"/>
        <w:ind w:left="607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space="720"/>
        </w:sectPr>
      </w:pPr>
      <w:r>
        <w:rPr>
          <w:rFonts w:ascii="Arial" w:eastAsia="Arial" w:hAnsi="Arial" w:cs="Arial"/>
          <w:color w:val="5D5D5E"/>
          <w:w w:val="54"/>
          <w:position w:val="-13"/>
          <w:sz w:val="17"/>
          <w:szCs w:val="17"/>
        </w:rPr>
        <w:t xml:space="preserve">..,  </w:t>
      </w:r>
      <w:r>
        <w:rPr>
          <w:rFonts w:ascii="Arial" w:eastAsia="Arial" w:hAnsi="Arial" w:cs="Arial"/>
          <w:color w:val="5D5D5E"/>
          <w:spacing w:val="10"/>
          <w:w w:val="54"/>
          <w:position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5D5D5E"/>
          <w:position w:val="-13"/>
          <w:sz w:val="17"/>
          <w:szCs w:val="17"/>
        </w:rPr>
        <w:t xml:space="preserve">3                                                                                       </w:t>
      </w:r>
      <w:r>
        <w:rPr>
          <w:rFonts w:ascii="Arial" w:eastAsia="Arial" w:hAnsi="Arial" w:cs="Arial"/>
          <w:color w:val="5D5D5E"/>
          <w:spacing w:val="16"/>
          <w:position w:val="-13"/>
          <w:sz w:val="17"/>
          <w:szCs w:val="17"/>
        </w:rPr>
        <w:t xml:space="preserve"> </w:t>
      </w:r>
      <w:r>
        <w:rPr>
          <w:color w:val="5D5D5E"/>
          <w:position w:val="-14"/>
          <w:sz w:val="17"/>
          <w:szCs w:val="17"/>
        </w:rPr>
        <w:t xml:space="preserve">o'              </w:t>
      </w:r>
      <w:r>
        <w:rPr>
          <w:color w:val="5D5D5E"/>
          <w:spacing w:val="13"/>
          <w:position w:val="-14"/>
          <w:sz w:val="17"/>
          <w:szCs w:val="17"/>
        </w:rPr>
        <w:t xml:space="preserve"> </w:t>
      </w:r>
      <w:r>
        <w:rPr>
          <w:color w:val="5D5D5E"/>
          <w:w w:val="239"/>
          <w:position w:val="-13"/>
          <w:sz w:val="10"/>
          <w:szCs w:val="10"/>
        </w:rPr>
        <w:t xml:space="preserve">0                   </w:t>
      </w:r>
      <w:r>
        <w:rPr>
          <w:color w:val="5D5D5E"/>
          <w:spacing w:val="28"/>
          <w:w w:val="239"/>
          <w:position w:val="-13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w w:val="129"/>
          <w:position w:val="-8"/>
          <w:sz w:val="8"/>
          <w:szCs w:val="8"/>
        </w:rPr>
        <w:t xml:space="preserve">(,II                                                                        </w:t>
      </w:r>
      <w:r>
        <w:rPr>
          <w:rFonts w:ascii="Arial" w:eastAsia="Arial" w:hAnsi="Arial" w:cs="Arial"/>
          <w:color w:val="5D5D5E"/>
          <w:spacing w:val="28"/>
          <w:w w:val="129"/>
          <w:position w:val="-8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D5D5E"/>
          <w:position w:val="-12"/>
          <w:sz w:val="13"/>
          <w:szCs w:val="13"/>
        </w:rPr>
        <w:t xml:space="preserve">!!!,  </w:t>
      </w:r>
      <w:r>
        <w:rPr>
          <w:rFonts w:ascii="Arial" w:eastAsia="Arial" w:hAnsi="Arial" w:cs="Arial"/>
          <w:i/>
          <w:color w:val="5D5D5E"/>
          <w:spacing w:val="2"/>
          <w:position w:val="-1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47"/>
          <w:position w:val="-12"/>
        </w:rPr>
        <w:t>�</w:t>
      </w:r>
    </w:p>
    <w:p w:rsidR="00390A91" w:rsidRDefault="00825FA5">
      <w:pPr>
        <w:spacing w:line="200" w:lineRule="exact"/>
        <w:ind w:left="766" w:right="-65"/>
        <w:rPr>
          <w:rFonts w:ascii="Malgun Gothic" w:eastAsia="Malgun Gothic" w:hAnsi="Malgun Gothic" w:cs="Malgun Gothic"/>
        </w:rPr>
      </w:pPr>
      <w:r>
        <w:rPr>
          <w:color w:val="5D5D5E"/>
          <w:position w:val="-12"/>
          <w:sz w:val="10"/>
          <w:szCs w:val="10"/>
        </w:rPr>
        <w:lastRenderedPageBreak/>
        <w:t>Ill</w:t>
      </w:r>
      <w:r>
        <w:rPr>
          <w:color w:val="5D5D5E"/>
          <w:position w:val="-12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color w:val="5D5D5E"/>
          <w:spacing w:val="20"/>
          <w:position w:val="-12"/>
          <w:sz w:val="10"/>
          <w:szCs w:val="10"/>
        </w:rPr>
        <w:t xml:space="preserve"> </w:t>
      </w:r>
      <w:r>
        <w:rPr>
          <w:color w:val="5D5D5E"/>
          <w:w w:val="68"/>
          <w:position w:val="-14"/>
          <w:sz w:val="22"/>
          <w:szCs w:val="22"/>
        </w:rPr>
        <w:t xml:space="preserve">3                 </w:t>
      </w:r>
      <w:r>
        <w:rPr>
          <w:color w:val="5D5D5E"/>
          <w:spacing w:val="19"/>
          <w:w w:val="68"/>
          <w:position w:val="-14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68"/>
          <w:position w:val="-5"/>
        </w:rPr>
        <w:t>�</w:t>
      </w:r>
      <w:r>
        <w:rPr>
          <w:rFonts w:ascii="Malgun Gothic" w:eastAsia="Malgun Gothic" w:hAnsi="Malgun Gothic" w:cs="Malgun Gothic"/>
          <w:color w:val="5D5D5E"/>
          <w:w w:val="68"/>
          <w:position w:val="-5"/>
        </w:rPr>
        <w:t xml:space="preserve">                       </w:t>
      </w:r>
      <w:r>
        <w:rPr>
          <w:rFonts w:ascii="Malgun Gothic" w:eastAsia="Malgun Gothic" w:hAnsi="Malgun Gothic" w:cs="Malgun Gothic"/>
          <w:color w:val="5D5D5E"/>
          <w:spacing w:val="31"/>
          <w:w w:val="68"/>
          <w:position w:val="-5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74"/>
          <w:position w:val="-6"/>
        </w:rPr>
        <w:t>�</w:t>
      </w:r>
    </w:p>
    <w:p w:rsidR="00390A91" w:rsidRDefault="00825FA5">
      <w:pPr>
        <w:spacing w:line="200" w:lineRule="exact"/>
        <w:ind w:right="-43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D5D5E"/>
          <w:spacing w:val="-23"/>
          <w:w w:val="46"/>
          <w:sz w:val="18"/>
          <w:szCs w:val="18"/>
        </w:rPr>
        <w:lastRenderedPageBreak/>
        <w:t>.</w:t>
      </w:r>
      <w:r>
        <w:rPr>
          <w:color w:val="5D5D5E"/>
          <w:spacing w:val="-37"/>
          <w:w w:val="76"/>
          <w:position w:val="4"/>
          <w:sz w:val="12"/>
          <w:szCs w:val="12"/>
        </w:rPr>
        <w:t>&lt;</w:t>
      </w:r>
      <w:r>
        <w:rPr>
          <w:rFonts w:ascii="Arial" w:eastAsia="Arial" w:hAnsi="Arial" w:cs="Arial"/>
          <w:color w:val="5D5D5E"/>
          <w:w w:val="46"/>
          <w:sz w:val="18"/>
          <w:szCs w:val="18"/>
        </w:rPr>
        <w:t>.</w:t>
      </w:r>
      <w:r>
        <w:rPr>
          <w:rFonts w:ascii="Arial" w:eastAsia="Arial" w:hAnsi="Arial" w:cs="Arial"/>
          <w:color w:val="5D5D5E"/>
          <w:spacing w:val="-18"/>
          <w:w w:val="46"/>
          <w:sz w:val="18"/>
          <w:szCs w:val="18"/>
        </w:rPr>
        <w:t>.</w:t>
      </w:r>
      <w:r>
        <w:rPr>
          <w:color w:val="5D5D5E"/>
          <w:spacing w:val="-5"/>
          <w:w w:val="76"/>
          <w:position w:val="4"/>
          <w:sz w:val="12"/>
          <w:szCs w:val="12"/>
        </w:rPr>
        <w:t>.</w:t>
      </w:r>
      <w:r>
        <w:rPr>
          <w:rFonts w:ascii="Arial" w:eastAsia="Arial" w:hAnsi="Arial" w:cs="Arial"/>
          <w:color w:val="5D5D5E"/>
          <w:spacing w:val="-18"/>
          <w:w w:val="46"/>
          <w:sz w:val="18"/>
          <w:szCs w:val="18"/>
        </w:rPr>
        <w:t>.</w:t>
      </w:r>
      <w:r>
        <w:rPr>
          <w:color w:val="5D5D5E"/>
          <w:spacing w:val="-28"/>
          <w:w w:val="76"/>
          <w:position w:val="4"/>
          <w:sz w:val="12"/>
          <w:szCs w:val="12"/>
        </w:rPr>
        <w:t>n</w:t>
      </w:r>
      <w:r>
        <w:rPr>
          <w:rFonts w:ascii="Arial" w:eastAsia="Arial" w:hAnsi="Arial" w:cs="Arial"/>
          <w:color w:val="5D5D5E"/>
          <w:w w:val="46"/>
          <w:sz w:val="18"/>
          <w:szCs w:val="18"/>
        </w:rPr>
        <w:t>,</w:t>
      </w:r>
    </w:p>
    <w:p w:rsidR="00390A91" w:rsidRDefault="00825FA5">
      <w:pPr>
        <w:spacing w:before="51" w:line="80" w:lineRule="exact"/>
        <w:ind w:left="177" w:right="-53"/>
        <w:rPr>
          <w:sz w:val="10"/>
          <w:szCs w:val="10"/>
        </w:rPr>
      </w:pPr>
      <w:r>
        <w:br w:type="column"/>
      </w:r>
      <w:r>
        <w:rPr>
          <w:color w:val="5D5D5E"/>
          <w:w w:val="77"/>
          <w:position w:val="-2"/>
          <w:sz w:val="10"/>
          <w:szCs w:val="10"/>
        </w:rPr>
        <w:lastRenderedPageBreak/>
        <w:t>;::i.</w:t>
      </w:r>
    </w:p>
    <w:p w:rsidR="00390A91" w:rsidRDefault="00825FA5">
      <w:pPr>
        <w:spacing w:line="60" w:lineRule="exact"/>
        <w:ind w:right="-26"/>
        <w:rPr>
          <w:sz w:val="19"/>
          <w:szCs w:val="19"/>
        </w:rPr>
      </w:pPr>
      <w:r>
        <w:pict>
          <v:shape id="_x0000_s1160" type="#_x0000_t202" style="position:absolute;margin-left:447.55pt;margin-top:3.25pt;width:60.7pt;height:20.4pt;z-index:-4604;mso-position-horizontal-relative:page" filled="f" stroked="f">
            <v:textbox inset="0,0,0,0">
              <w:txbxContent>
                <w:p w:rsidR="00390A91" w:rsidRDefault="00825FA5">
                  <w:pPr>
                    <w:spacing w:line="400" w:lineRule="exact"/>
                    <w:ind w:right="-81"/>
                    <w:rPr>
                      <w:sz w:val="11"/>
                      <w:szCs w:val="11"/>
                    </w:rPr>
                  </w:pPr>
                  <w:r>
                    <w:rPr>
                      <w:i/>
                      <w:color w:val="5D5D5E"/>
                      <w:position w:val="10"/>
                      <w:sz w:val="21"/>
                      <w:szCs w:val="21"/>
                    </w:rPr>
                    <w:t xml:space="preserve">a,              </w:t>
                  </w:r>
                  <w:r>
                    <w:rPr>
                      <w:i/>
                      <w:color w:val="5D5D5E"/>
                      <w:spacing w:val="4"/>
                      <w:position w:val="10"/>
                      <w:sz w:val="21"/>
                      <w:szCs w:val="21"/>
                    </w:rPr>
                    <w:t xml:space="preserve"> </w:t>
                  </w:r>
                  <w:r>
                    <w:rPr>
                      <w:color w:val="6D6D70"/>
                      <w:w w:val="38"/>
                      <w:sz w:val="40"/>
                      <w:szCs w:val="40"/>
                    </w:rPr>
                    <w:t xml:space="preserve">.. </w:t>
                  </w:r>
                  <w:r>
                    <w:rPr>
                      <w:color w:val="6D6D70"/>
                      <w:spacing w:val="30"/>
                      <w:w w:val="38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5D5D5E"/>
                      <w:position w:val="3"/>
                      <w:sz w:val="11"/>
                      <w:szCs w:val="11"/>
                    </w:rPr>
                    <w:t>::,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128"/>
          <w:sz w:val="9"/>
          <w:szCs w:val="9"/>
        </w:rPr>
        <w:t xml:space="preserve">u, </w:t>
      </w:r>
      <w:r>
        <w:rPr>
          <w:rFonts w:ascii="Arial" w:eastAsia="Arial" w:hAnsi="Arial" w:cs="Arial"/>
          <w:color w:val="5D5D5E"/>
          <w:spacing w:val="18"/>
          <w:w w:val="128"/>
          <w:sz w:val="9"/>
          <w:szCs w:val="9"/>
        </w:rPr>
        <w:t xml:space="preserve"> </w:t>
      </w:r>
      <w:r>
        <w:rPr>
          <w:color w:val="5D5D5E"/>
          <w:spacing w:val="-27"/>
          <w:w w:val="57"/>
          <w:position w:val="-8"/>
          <w:sz w:val="19"/>
          <w:szCs w:val="19"/>
        </w:rPr>
        <w:t>.</w:t>
      </w:r>
      <w:r>
        <w:rPr>
          <w:color w:val="5D5D5E"/>
          <w:spacing w:val="-17"/>
          <w:w w:val="58"/>
          <w:position w:val="-4"/>
          <w:sz w:val="10"/>
          <w:szCs w:val="10"/>
        </w:rPr>
        <w:t>C</w:t>
      </w:r>
      <w:r>
        <w:rPr>
          <w:color w:val="5D5D5E"/>
          <w:spacing w:val="-15"/>
          <w:w w:val="57"/>
          <w:position w:val="-8"/>
          <w:sz w:val="19"/>
          <w:szCs w:val="19"/>
        </w:rPr>
        <w:t>.</w:t>
      </w:r>
      <w:r>
        <w:rPr>
          <w:color w:val="5D5D5E"/>
          <w:spacing w:val="-27"/>
          <w:w w:val="58"/>
          <w:position w:val="-4"/>
          <w:sz w:val="10"/>
          <w:szCs w:val="10"/>
        </w:rPr>
        <w:t>D</w:t>
      </w:r>
      <w:r>
        <w:rPr>
          <w:color w:val="5D5D5E"/>
          <w:w w:val="57"/>
          <w:position w:val="-8"/>
          <w:sz w:val="19"/>
          <w:szCs w:val="19"/>
        </w:rPr>
        <w:t>,</w:t>
      </w:r>
    </w:p>
    <w:p w:rsidR="00390A91" w:rsidRDefault="00825FA5">
      <w:pPr>
        <w:spacing w:line="160" w:lineRule="exact"/>
        <w:rPr>
          <w:sz w:val="12"/>
          <w:szCs w:val="12"/>
        </w:rPr>
      </w:pPr>
      <w:r>
        <w:br w:type="column"/>
      </w:r>
      <w:r>
        <w:rPr>
          <w:color w:val="5D5D5E"/>
          <w:w w:val="143"/>
          <w:position w:val="-2"/>
          <w:sz w:val="19"/>
          <w:szCs w:val="19"/>
        </w:rPr>
        <w:lastRenderedPageBreak/>
        <w:t xml:space="preserve">z      </w:t>
      </w:r>
      <w:r>
        <w:rPr>
          <w:color w:val="5D5D5E"/>
          <w:spacing w:val="27"/>
          <w:w w:val="143"/>
          <w:position w:val="-2"/>
          <w:sz w:val="19"/>
          <w:szCs w:val="19"/>
        </w:rPr>
        <w:t xml:space="preserve"> </w:t>
      </w:r>
      <w:r>
        <w:rPr>
          <w:color w:val="7E7E7F"/>
          <w:w w:val="143"/>
          <w:position w:val="-1"/>
          <w:sz w:val="12"/>
          <w:szCs w:val="12"/>
        </w:rPr>
        <w:t>t,</w:t>
      </w:r>
      <w:r>
        <w:rPr>
          <w:color w:val="7E7E7F"/>
          <w:spacing w:val="15"/>
          <w:w w:val="143"/>
          <w:position w:val="-1"/>
          <w:sz w:val="12"/>
          <w:szCs w:val="12"/>
        </w:rPr>
        <w:t xml:space="preserve"> </w:t>
      </w:r>
      <w:r>
        <w:rPr>
          <w:color w:val="7E7E7F"/>
          <w:spacing w:val="-96"/>
          <w:w w:val="240"/>
          <w:position w:val="-1"/>
          <w:sz w:val="12"/>
          <w:szCs w:val="12"/>
        </w:rPr>
        <w:t>-</w:t>
      </w:r>
    </w:p>
    <w:p w:rsidR="00390A91" w:rsidRDefault="00825FA5">
      <w:pPr>
        <w:spacing w:line="20" w:lineRule="exact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4" w:space="720" w:equalWidth="0">
            <w:col w:w="7256" w:space="1448"/>
            <w:col w:w="121" w:space="800"/>
            <w:col w:w="284" w:space="536"/>
            <w:col w:w="975"/>
          </w:cols>
        </w:sectPr>
      </w:pPr>
      <w:r>
        <w:pict>
          <v:shape id="_x0000_s1159" type="#_x0000_t202" style="position:absolute;margin-left:567.45pt;margin-top:-3.8pt;width:7.45pt;height:10pt;z-index:-460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7E7E7F"/>
                      <w:w w:val="28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7E7E7F"/>
                      <w:w w:val="28"/>
                    </w:rPr>
                    <w:t xml:space="preserve">   </w:t>
                  </w:r>
                  <w:r>
                    <w:rPr>
                      <w:rFonts w:ascii="Malgun Gothic" w:eastAsia="Malgun Gothic" w:hAnsi="Malgun Gothic" w:cs="Malgun Gothic"/>
                      <w:color w:val="7E7E7F"/>
                      <w:spacing w:val="13"/>
                      <w:w w:val="28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7E7E7F"/>
                      <w:spacing w:val="-91"/>
                      <w:w w:val="4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5D5E"/>
          <w:w w:val="81"/>
          <w:position w:val="-10"/>
          <w:sz w:val="16"/>
          <w:szCs w:val="16"/>
        </w:rPr>
        <w:t xml:space="preserve">)&gt;             </w:t>
      </w:r>
      <w:r>
        <w:rPr>
          <w:rFonts w:ascii="Arial" w:eastAsia="Arial" w:hAnsi="Arial" w:cs="Arial"/>
          <w:color w:val="5D5D5E"/>
          <w:spacing w:val="1"/>
          <w:w w:val="81"/>
          <w:position w:val="-10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7E7E7F"/>
          <w:w w:val="28"/>
          <w:position w:val="-12"/>
        </w:rPr>
        <w:t>�</w:t>
      </w:r>
      <w:r>
        <w:rPr>
          <w:rFonts w:ascii="Malgun Gothic" w:eastAsia="Malgun Gothic" w:hAnsi="Malgun Gothic" w:cs="Malgun Gothic"/>
          <w:color w:val="7E7E7F"/>
          <w:w w:val="28"/>
          <w:position w:val="-12"/>
        </w:rPr>
        <w:t xml:space="preserve">   </w:t>
      </w:r>
      <w:r>
        <w:rPr>
          <w:rFonts w:ascii="Malgun Gothic" w:eastAsia="Malgun Gothic" w:hAnsi="Malgun Gothic" w:cs="Malgun Gothic"/>
          <w:color w:val="7E7E7F"/>
          <w:spacing w:val="13"/>
          <w:w w:val="28"/>
          <w:position w:val="-12"/>
        </w:rPr>
        <w:t xml:space="preserve"> </w:t>
      </w:r>
      <w:r>
        <w:rPr>
          <w:rFonts w:ascii="Malgun Gothic" w:eastAsia="Malgun Gothic" w:hAnsi="Malgun Gothic" w:cs="Malgun Gothic"/>
          <w:color w:val="929195"/>
          <w:w w:val="28"/>
          <w:position w:val="-12"/>
        </w:rPr>
        <w:t>�</w:t>
      </w:r>
    </w:p>
    <w:p w:rsidR="00390A91" w:rsidRDefault="00825FA5">
      <w:pPr>
        <w:spacing w:line="120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D5D5E"/>
          <w:spacing w:val="-40"/>
          <w:w w:val="42"/>
          <w:position w:val="-20"/>
          <w:sz w:val="34"/>
          <w:szCs w:val="34"/>
        </w:rPr>
        <w:lastRenderedPageBreak/>
        <w:t>.</w:t>
      </w:r>
      <w:r>
        <w:rPr>
          <w:rFonts w:ascii="Arial" w:eastAsia="Arial" w:hAnsi="Arial" w:cs="Arial"/>
          <w:color w:val="5D5D5E"/>
          <w:spacing w:val="-38"/>
          <w:w w:val="118"/>
          <w:position w:val="-7"/>
          <w:sz w:val="10"/>
          <w:szCs w:val="10"/>
        </w:rPr>
        <w:t>Q</w:t>
      </w:r>
      <w:r>
        <w:rPr>
          <w:rFonts w:ascii="Arial" w:eastAsia="Arial" w:hAnsi="Arial" w:cs="Arial"/>
          <w:color w:val="5D5D5E"/>
          <w:w w:val="42"/>
          <w:position w:val="-20"/>
          <w:sz w:val="34"/>
          <w:szCs w:val="34"/>
        </w:rPr>
        <w:t>.</w:t>
      </w:r>
      <w:r>
        <w:rPr>
          <w:rFonts w:ascii="Arial" w:eastAsia="Arial" w:hAnsi="Arial" w:cs="Arial"/>
          <w:color w:val="5D5D5E"/>
          <w:spacing w:val="-28"/>
          <w:w w:val="42"/>
          <w:position w:val="-20"/>
          <w:sz w:val="34"/>
          <w:szCs w:val="34"/>
        </w:rPr>
        <w:t>.</w:t>
      </w:r>
      <w:r>
        <w:rPr>
          <w:rFonts w:ascii="Arial" w:eastAsia="Arial" w:hAnsi="Arial" w:cs="Arial"/>
          <w:color w:val="5D5D5E"/>
          <w:w w:val="118"/>
          <w:position w:val="-7"/>
          <w:sz w:val="10"/>
          <w:szCs w:val="10"/>
        </w:rPr>
        <w:t>.</w:t>
      </w:r>
    </w:p>
    <w:p w:rsidR="00390A91" w:rsidRDefault="00825FA5">
      <w:pPr>
        <w:spacing w:line="120" w:lineRule="exact"/>
        <w:ind w:right="-90"/>
        <w:rPr>
          <w:sz w:val="26"/>
          <w:szCs w:val="26"/>
        </w:rPr>
      </w:pPr>
      <w:r>
        <w:br w:type="column"/>
      </w:r>
      <w:r>
        <w:rPr>
          <w:rFonts w:ascii="Malgun Gothic" w:eastAsia="Malgun Gothic" w:hAnsi="Malgun Gothic" w:cs="Malgun Gothic"/>
          <w:color w:val="5D5D5E"/>
          <w:spacing w:val="-110"/>
          <w:w w:val="55"/>
          <w:position w:val="-14"/>
        </w:rPr>
        <w:lastRenderedPageBreak/>
        <w:t>�</w:t>
      </w:r>
      <w:r>
        <w:rPr>
          <w:color w:val="5D5D5E"/>
          <w:w w:val="61"/>
          <w:position w:val="-21"/>
          <w:sz w:val="28"/>
          <w:szCs w:val="28"/>
        </w:rPr>
        <w:t>,</w:t>
      </w:r>
      <w:r>
        <w:rPr>
          <w:color w:val="5D5D5E"/>
          <w:w w:val="44"/>
          <w:position w:val="-21"/>
          <w:sz w:val="28"/>
          <w:szCs w:val="28"/>
        </w:rPr>
        <w:t>,-</w:t>
      </w:r>
      <w:r>
        <w:rPr>
          <w:color w:val="5D5D5E"/>
          <w:position w:val="-21"/>
          <w:sz w:val="28"/>
          <w:szCs w:val="28"/>
        </w:rPr>
        <w:t xml:space="preserve">        </w:t>
      </w:r>
      <w:r>
        <w:rPr>
          <w:color w:val="5D5D5E"/>
          <w:spacing w:val="-11"/>
          <w:position w:val="-21"/>
          <w:sz w:val="28"/>
          <w:szCs w:val="28"/>
        </w:rPr>
        <w:t xml:space="preserve"> </w:t>
      </w:r>
      <w:r>
        <w:rPr>
          <w:i/>
          <w:color w:val="5D5D5E"/>
          <w:position w:val="-13"/>
          <w:sz w:val="21"/>
          <w:szCs w:val="21"/>
        </w:rPr>
        <w:t xml:space="preserve">a,                     </w:t>
      </w:r>
      <w:r>
        <w:rPr>
          <w:i/>
          <w:color w:val="5D5D5E"/>
          <w:spacing w:val="30"/>
          <w:position w:val="-13"/>
          <w:sz w:val="21"/>
          <w:szCs w:val="21"/>
        </w:rPr>
        <w:t xml:space="preserve"> </w:t>
      </w:r>
      <w:r>
        <w:rPr>
          <w:color w:val="6D6D70"/>
          <w:w w:val="81"/>
          <w:position w:val="-37"/>
          <w:sz w:val="26"/>
          <w:szCs w:val="26"/>
        </w:rPr>
        <w:t>w</w:t>
      </w:r>
    </w:p>
    <w:p w:rsidR="00390A91" w:rsidRDefault="00825FA5">
      <w:pPr>
        <w:spacing w:before="72" w:line="180" w:lineRule="exact"/>
        <w:ind w:left="1132"/>
        <w:rPr>
          <w:sz w:val="11"/>
          <w:szCs w:val="11"/>
        </w:rPr>
      </w:pPr>
      <w:r>
        <w:br w:type="column"/>
      </w:r>
      <w:r>
        <w:rPr>
          <w:color w:val="5D5D5E"/>
          <w:w w:val="83"/>
          <w:sz w:val="17"/>
          <w:szCs w:val="17"/>
        </w:rPr>
        <w:lastRenderedPageBreak/>
        <w:t xml:space="preserve">m              </w:t>
      </w:r>
      <w:r>
        <w:rPr>
          <w:color w:val="5D5D5E"/>
          <w:spacing w:val="3"/>
          <w:w w:val="83"/>
          <w:sz w:val="17"/>
          <w:szCs w:val="17"/>
        </w:rPr>
        <w:t xml:space="preserve"> </w:t>
      </w:r>
      <w:r>
        <w:rPr>
          <w:color w:val="5D5D5E"/>
          <w:w w:val="150"/>
          <w:position w:val="-1"/>
          <w:sz w:val="18"/>
          <w:szCs w:val="18"/>
        </w:rPr>
        <w:t xml:space="preserve">c      </w:t>
      </w:r>
      <w:r>
        <w:rPr>
          <w:color w:val="5D5D5E"/>
          <w:spacing w:val="30"/>
          <w:w w:val="15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29195"/>
          <w:w w:val="45"/>
          <w:position w:val="-4"/>
          <w:sz w:val="19"/>
          <w:szCs w:val="19"/>
        </w:rPr>
        <w:t xml:space="preserve">.... </w:t>
      </w:r>
      <w:r>
        <w:rPr>
          <w:rFonts w:ascii="Arial" w:eastAsia="Arial" w:hAnsi="Arial" w:cs="Arial"/>
          <w:color w:val="929195"/>
          <w:spacing w:val="5"/>
          <w:w w:val="45"/>
          <w:position w:val="-4"/>
          <w:sz w:val="19"/>
          <w:szCs w:val="19"/>
        </w:rPr>
        <w:t xml:space="preserve"> </w:t>
      </w:r>
      <w:r>
        <w:rPr>
          <w:color w:val="7E7E7F"/>
          <w:position w:val="4"/>
          <w:sz w:val="11"/>
          <w:szCs w:val="11"/>
        </w:rPr>
        <w:t>:,_</w:t>
      </w:r>
    </w:p>
    <w:p w:rsidR="00390A91" w:rsidRDefault="00825FA5">
      <w:pPr>
        <w:spacing w:line="140" w:lineRule="atLeast"/>
        <w:ind w:left="34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891" w:space="4134"/>
            <w:col w:w="2231" w:space="1415"/>
            <w:col w:w="2749"/>
          </w:cols>
        </w:sectPr>
      </w:pPr>
      <w:r>
        <w:rPr>
          <w:color w:val="5D5D5E"/>
          <w:sz w:val="10"/>
          <w:szCs w:val="10"/>
        </w:rPr>
        <w:t>01</w:t>
      </w:r>
      <w:r>
        <w:rPr>
          <w:color w:val="5D5D5E"/>
          <w:sz w:val="10"/>
          <w:szCs w:val="10"/>
        </w:rPr>
        <w:t xml:space="preserve">                                                                                         </w:t>
      </w:r>
      <w:r>
        <w:rPr>
          <w:color w:val="5D5D5E"/>
          <w:spacing w:val="10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929195"/>
          <w:w w:val="31"/>
          <w:position w:val="-5"/>
        </w:rPr>
        <w:t>�</w:t>
      </w:r>
      <w:r>
        <w:rPr>
          <w:rFonts w:ascii="Malgun Gothic" w:eastAsia="Malgun Gothic" w:hAnsi="Malgun Gothic" w:cs="Malgun Gothic"/>
          <w:color w:val="929195"/>
          <w:w w:val="31"/>
          <w:position w:val="-5"/>
        </w:rPr>
        <w:t xml:space="preserve">  </w:t>
      </w:r>
      <w:r>
        <w:rPr>
          <w:rFonts w:ascii="Malgun Gothic" w:eastAsia="Malgun Gothic" w:hAnsi="Malgun Gothic" w:cs="Malgun Gothic"/>
          <w:color w:val="929195"/>
          <w:spacing w:val="21"/>
          <w:w w:val="31"/>
          <w:position w:val="-5"/>
        </w:rPr>
        <w:t xml:space="preserve"> </w:t>
      </w:r>
      <w:r>
        <w:rPr>
          <w:rFonts w:ascii="Malgun Gothic" w:eastAsia="Malgun Gothic" w:hAnsi="Malgun Gothic" w:cs="Malgun Gothic"/>
          <w:color w:val="929195"/>
          <w:w w:val="47"/>
          <w:position w:val="-5"/>
        </w:rPr>
        <w:t>�</w:t>
      </w:r>
    </w:p>
    <w:p w:rsidR="00390A91" w:rsidRDefault="00825FA5">
      <w:pPr>
        <w:spacing w:line="20" w:lineRule="atLeast"/>
        <w:ind w:right="34"/>
        <w:jc w:val="right"/>
        <w:rPr>
          <w:sz w:val="10"/>
          <w:szCs w:val="10"/>
        </w:rPr>
      </w:pPr>
      <w:r>
        <w:rPr>
          <w:color w:val="5D5D5E"/>
          <w:w w:val="102"/>
          <w:sz w:val="10"/>
          <w:szCs w:val="10"/>
        </w:rPr>
        <w:lastRenderedPageBreak/>
        <w:t>Ill</w:t>
      </w:r>
    </w:p>
    <w:p w:rsidR="00390A91" w:rsidRDefault="00825FA5">
      <w:pPr>
        <w:spacing w:line="0" w:lineRule="atLeast"/>
        <w:jc w:val="right"/>
        <w:rPr>
          <w:sz w:val="16"/>
          <w:szCs w:val="16"/>
        </w:rPr>
      </w:pPr>
      <w:r>
        <w:rPr>
          <w:color w:val="5D5D5E"/>
          <w:w w:val="64"/>
          <w:sz w:val="16"/>
          <w:szCs w:val="16"/>
        </w:rPr>
        <w:t>:::r</w:t>
      </w:r>
    </w:p>
    <w:p w:rsidR="00390A91" w:rsidRDefault="00825FA5">
      <w:pPr>
        <w:spacing w:line="20" w:lineRule="atLeast"/>
        <w:ind w:right="-55"/>
        <w:rPr>
          <w:rFonts w:ascii="Malgun Gothic" w:eastAsia="Malgun Gothic" w:hAnsi="Malgun Gothic" w:cs="Malgun Gothic"/>
        </w:rPr>
      </w:pPr>
      <w:r>
        <w:br w:type="column"/>
      </w:r>
      <w:r>
        <w:rPr>
          <w:i/>
          <w:color w:val="5D5D5E"/>
          <w:sz w:val="15"/>
          <w:szCs w:val="15"/>
        </w:rPr>
        <w:lastRenderedPageBreak/>
        <w:t xml:space="preserve">?                </w:t>
      </w:r>
      <w:r>
        <w:rPr>
          <w:i/>
          <w:color w:val="5D5D5E"/>
          <w:spacing w:val="36"/>
          <w:sz w:val="15"/>
          <w:szCs w:val="15"/>
        </w:rPr>
        <w:t xml:space="preserve"> </w:t>
      </w:r>
      <w:r>
        <w:rPr>
          <w:color w:val="5D5D5E"/>
          <w:w w:val="59"/>
          <w:position w:val="2"/>
          <w:sz w:val="13"/>
          <w:szCs w:val="13"/>
        </w:rPr>
        <w:t xml:space="preserve">"'....J                                                              </w:t>
      </w:r>
      <w:r>
        <w:rPr>
          <w:color w:val="5D5D5E"/>
          <w:spacing w:val="2"/>
          <w:w w:val="59"/>
          <w:position w:val="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6D6D70"/>
          <w:w w:val="59"/>
          <w:position w:val="-7"/>
        </w:rPr>
        <w:t>�</w:t>
      </w:r>
    </w:p>
    <w:p w:rsidR="00390A91" w:rsidRDefault="00825FA5">
      <w:pPr>
        <w:spacing w:line="20" w:lineRule="atLeast"/>
        <w:ind w:right="-54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6D6D70"/>
          <w:spacing w:val="-13"/>
          <w:w w:val="64"/>
          <w:sz w:val="15"/>
          <w:szCs w:val="15"/>
        </w:rPr>
        <w:lastRenderedPageBreak/>
        <w:t>-</w:t>
      </w:r>
      <w:r>
        <w:rPr>
          <w:rFonts w:ascii="Malgun Gothic" w:eastAsia="Malgun Gothic" w:hAnsi="Malgun Gothic" w:cs="Malgun Gothic"/>
          <w:color w:val="5D5D5E"/>
          <w:spacing w:val="-102"/>
          <w:w w:val="57"/>
          <w:position w:val="-7"/>
        </w:rPr>
        <w:t>�</w:t>
      </w:r>
      <w:r>
        <w:rPr>
          <w:rFonts w:ascii="Arial" w:eastAsia="Arial" w:hAnsi="Arial" w:cs="Arial"/>
          <w:color w:val="6D6D70"/>
          <w:w w:val="64"/>
          <w:sz w:val="15"/>
          <w:szCs w:val="15"/>
        </w:rPr>
        <w:t>:i:.</w:t>
      </w:r>
    </w:p>
    <w:p w:rsidR="00390A91" w:rsidRDefault="00825FA5">
      <w:pPr>
        <w:spacing w:line="140" w:lineRule="atLeast"/>
        <w:jc w:val="right"/>
        <w:rPr>
          <w:sz w:val="16"/>
          <w:szCs w:val="16"/>
        </w:rPr>
      </w:pPr>
      <w:r>
        <w:br w:type="column"/>
      </w:r>
      <w:r>
        <w:rPr>
          <w:color w:val="5D5D5E"/>
          <w:w w:val="128"/>
          <w:sz w:val="16"/>
          <w:szCs w:val="16"/>
        </w:rPr>
        <w:lastRenderedPageBreak/>
        <w:t>c</w:t>
      </w:r>
    </w:p>
    <w:p w:rsidR="00390A91" w:rsidRDefault="00825FA5">
      <w:pPr>
        <w:spacing w:line="100" w:lineRule="exact"/>
        <w:ind w:left="-50" w:right="24"/>
        <w:jc w:val="right"/>
        <w:rPr>
          <w:sz w:val="12"/>
          <w:szCs w:val="12"/>
        </w:rPr>
      </w:pPr>
      <w:r>
        <w:rPr>
          <w:rFonts w:ascii="Malgun Gothic" w:eastAsia="Malgun Gothic" w:hAnsi="Malgun Gothic" w:cs="Malgun Gothic"/>
          <w:color w:val="5D5D5E"/>
          <w:w w:val="71"/>
          <w:position w:val="-6"/>
        </w:rPr>
        <w:t>�</w:t>
      </w:r>
      <w:r>
        <w:rPr>
          <w:rFonts w:ascii="Malgun Gothic" w:eastAsia="Malgun Gothic" w:hAnsi="Malgun Gothic" w:cs="Malgun Gothic"/>
          <w:color w:val="5D5D5E"/>
          <w:w w:val="71"/>
          <w:position w:val="-6"/>
        </w:rPr>
        <w:t xml:space="preserve"> </w:t>
      </w:r>
      <w:r>
        <w:rPr>
          <w:rFonts w:ascii="Malgun Gothic" w:eastAsia="Malgun Gothic" w:hAnsi="Malgun Gothic" w:cs="Malgun Gothic"/>
          <w:color w:val="5D5D5E"/>
          <w:spacing w:val="11"/>
          <w:w w:val="71"/>
          <w:position w:val="-6"/>
        </w:rPr>
        <w:t xml:space="preserve"> </w:t>
      </w:r>
      <w:r>
        <w:rPr>
          <w:color w:val="5D5D5E"/>
          <w:w w:val="116"/>
          <w:position w:val="-5"/>
          <w:sz w:val="12"/>
          <w:szCs w:val="12"/>
        </w:rPr>
        <w:t>!'</w:t>
      </w:r>
    </w:p>
    <w:p w:rsidR="00390A91" w:rsidRDefault="00825FA5">
      <w:pPr>
        <w:spacing w:line="20" w:lineRule="atLeast"/>
        <w:ind w:left="5"/>
      </w:pPr>
      <w:r>
        <w:br w:type="column"/>
      </w:r>
      <w:r>
        <w:rPr>
          <w:color w:val="5D5D5E"/>
          <w:sz w:val="15"/>
          <w:szCs w:val="15"/>
        </w:rPr>
        <w:lastRenderedPageBreak/>
        <w:t xml:space="preserve">c.             </w:t>
      </w:r>
      <w:r>
        <w:rPr>
          <w:color w:val="5D5D5E"/>
          <w:spacing w:val="13"/>
          <w:sz w:val="15"/>
          <w:szCs w:val="15"/>
        </w:rPr>
        <w:t xml:space="preserve"> </w:t>
      </w:r>
      <w:r>
        <w:rPr>
          <w:color w:val="5D5D5E"/>
          <w:w w:val="130"/>
          <w:position w:val="5"/>
        </w:rPr>
        <w:t>c</w:t>
      </w:r>
    </w:p>
    <w:p w:rsidR="00390A91" w:rsidRDefault="00825FA5">
      <w:pPr>
        <w:spacing w:line="20" w:lineRule="atLeast"/>
        <w:rPr>
          <w:rFonts w:ascii="Malgun Gothic" w:eastAsia="Malgun Gothic" w:hAnsi="Malgun Gothic" w:cs="Malgun Gothic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5" w:space="720" w:equalWidth="0">
            <w:col w:w="891" w:space="4134"/>
            <w:col w:w="2231" w:space="1429"/>
            <w:col w:w="135" w:space="546"/>
            <w:col w:w="351" w:space="81"/>
            <w:col w:w="1622"/>
          </w:cols>
        </w:sectPr>
      </w:pPr>
      <w:r>
        <w:rPr>
          <w:color w:val="5D5D5E"/>
          <w:sz w:val="8"/>
          <w:szCs w:val="8"/>
        </w:rPr>
        <w:t xml:space="preserve">(!)                           </w:t>
      </w:r>
      <w:r>
        <w:rPr>
          <w:color w:val="5D5D5E"/>
          <w:spacing w:val="7"/>
          <w:sz w:val="8"/>
          <w:szCs w:val="8"/>
        </w:rPr>
        <w:t xml:space="preserve"> </w:t>
      </w:r>
      <w:r>
        <w:rPr>
          <w:color w:val="5D5D5E"/>
          <w:w w:val="80"/>
          <w:sz w:val="13"/>
          <w:szCs w:val="13"/>
        </w:rPr>
        <w:t xml:space="preserve">:::j                 </w:t>
      </w:r>
      <w:r>
        <w:rPr>
          <w:color w:val="5D5D5E"/>
          <w:spacing w:val="25"/>
          <w:w w:val="80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7E7E7F"/>
          <w:w w:val="50"/>
          <w:position w:val="-9"/>
        </w:rPr>
        <w:t>�</w:t>
      </w:r>
      <w:r>
        <w:rPr>
          <w:rFonts w:ascii="Malgun Gothic" w:eastAsia="Malgun Gothic" w:hAnsi="Malgun Gothic" w:cs="Malgun Gothic"/>
          <w:color w:val="7E7E7F"/>
          <w:w w:val="59"/>
          <w:position w:val="-9"/>
        </w:rPr>
        <w:t>�</w:t>
      </w:r>
    </w:p>
    <w:p w:rsidR="00390A91" w:rsidRDefault="00825FA5">
      <w:pPr>
        <w:spacing w:line="60" w:lineRule="atLeast"/>
        <w:ind w:left="766" w:right="-43"/>
        <w:rPr>
          <w:sz w:val="10"/>
          <w:szCs w:val="10"/>
        </w:rPr>
      </w:pPr>
      <w:r>
        <w:rPr>
          <w:color w:val="5D5D5E"/>
          <w:sz w:val="10"/>
          <w:szCs w:val="10"/>
        </w:rPr>
        <w:lastRenderedPageBreak/>
        <w:t xml:space="preserve">Ill                                                                                                                                                           </w:t>
      </w:r>
      <w:r>
        <w:rPr>
          <w:color w:val="5D5D5E"/>
          <w:sz w:val="10"/>
          <w:szCs w:val="10"/>
        </w:rPr>
        <w:t xml:space="preserve">                                         </w:t>
      </w:r>
      <w:r>
        <w:rPr>
          <w:color w:val="5D5D5E"/>
          <w:spacing w:val="13"/>
          <w:sz w:val="10"/>
          <w:szCs w:val="10"/>
        </w:rPr>
        <w:t xml:space="preserve"> </w:t>
      </w:r>
      <w:r>
        <w:rPr>
          <w:color w:val="5D5D5E"/>
          <w:w w:val="115"/>
          <w:position w:val="4"/>
          <w:sz w:val="10"/>
          <w:szCs w:val="10"/>
        </w:rPr>
        <w:t>01</w:t>
      </w:r>
    </w:p>
    <w:p w:rsidR="00390A91" w:rsidRDefault="00825FA5">
      <w:pPr>
        <w:spacing w:line="60" w:lineRule="atLeast"/>
        <w:rPr>
          <w:rFonts w:ascii="Arial" w:eastAsia="Arial" w:hAnsi="Arial" w:cs="Arial"/>
          <w:sz w:val="15"/>
          <w:szCs w:val="15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5909" w:space="3492"/>
            <w:col w:w="2019"/>
          </w:cols>
        </w:sectPr>
      </w:pPr>
      <w:r>
        <w:br w:type="column"/>
      </w:r>
      <w:r>
        <w:rPr>
          <w:color w:val="5D5D5E"/>
          <w:w w:val="76"/>
          <w:sz w:val="14"/>
          <w:szCs w:val="14"/>
        </w:rPr>
        <w:lastRenderedPageBreak/>
        <w:t xml:space="preserve">c:    </w:t>
      </w:r>
      <w:r>
        <w:rPr>
          <w:color w:val="5D5D5E"/>
          <w:spacing w:val="11"/>
          <w:w w:val="76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47"/>
          <w:position w:val="-7"/>
        </w:rPr>
        <w:t>�</w:t>
      </w:r>
      <w:r>
        <w:rPr>
          <w:rFonts w:ascii="Malgun Gothic" w:eastAsia="Malgun Gothic" w:hAnsi="Malgun Gothic" w:cs="Malgun Gothic"/>
          <w:color w:val="5D5D5E"/>
          <w:w w:val="47"/>
          <w:position w:val="-7"/>
        </w:rPr>
        <w:t xml:space="preserve"> </w:t>
      </w:r>
      <w:r>
        <w:rPr>
          <w:rFonts w:ascii="Malgun Gothic" w:eastAsia="Malgun Gothic" w:hAnsi="Malgun Gothic" w:cs="Malgun Gothic"/>
          <w:color w:val="5D5D5E"/>
          <w:spacing w:val="15"/>
          <w:w w:val="47"/>
          <w:position w:val="-7"/>
        </w:rPr>
        <w:t xml:space="preserve"> </w:t>
      </w:r>
      <w:r>
        <w:rPr>
          <w:color w:val="5D5D5E"/>
          <w:position w:val="-5"/>
          <w:sz w:val="15"/>
          <w:szCs w:val="15"/>
        </w:rPr>
        <w:t xml:space="preserve">c.             </w:t>
      </w:r>
      <w:r>
        <w:rPr>
          <w:color w:val="5D5D5E"/>
          <w:spacing w:val="17"/>
          <w:position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5D5D5E"/>
          <w:position w:val="-8"/>
          <w:sz w:val="15"/>
          <w:szCs w:val="15"/>
        </w:rPr>
        <w:t>m</w:t>
      </w:r>
    </w:p>
    <w:p w:rsidR="00390A91" w:rsidRDefault="00825FA5">
      <w:pPr>
        <w:spacing w:line="80" w:lineRule="atLeast"/>
        <w:ind w:left="771"/>
        <w:rPr>
          <w:rFonts w:ascii="Courier New" w:eastAsia="Courier New" w:hAnsi="Courier New" w:cs="Courier New"/>
          <w:sz w:val="21"/>
          <w:szCs w:val="21"/>
        </w:rPr>
        <w:sectPr w:rsidR="00390A91">
          <w:type w:val="continuous"/>
          <w:pgSz w:w="12400" w:h="16980"/>
          <w:pgMar w:top="0" w:right="700" w:bottom="280" w:left="280" w:header="720" w:footer="720" w:gutter="0"/>
          <w:cols w:space="720"/>
        </w:sectPr>
      </w:pPr>
      <w:r>
        <w:rPr>
          <w:rFonts w:ascii="Arial" w:eastAsia="Arial" w:hAnsi="Arial" w:cs="Arial"/>
          <w:color w:val="5D5D5E"/>
          <w:position w:val="-6"/>
          <w:sz w:val="12"/>
          <w:szCs w:val="12"/>
        </w:rPr>
        <w:lastRenderedPageBreak/>
        <w:t>::,</w:t>
      </w:r>
      <w:r>
        <w:rPr>
          <w:rFonts w:ascii="Arial" w:eastAsia="Arial" w:hAnsi="Arial" w:cs="Arial"/>
          <w:color w:val="5D5D5E"/>
          <w:position w:val="-6"/>
          <w:sz w:val="12"/>
          <w:szCs w:val="12"/>
        </w:rPr>
        <w:t xml:space="preserve">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D5D5E"/>
          <w:spacing w:val="16"/>
          <w:position w:val="-6"/>
          <w:sz w:val="12"/>
          <w:szCs w:val="12"/>
        </w:rPr>
        <w:t xml:space="preserve"> </w:t>
      </w:r>
      <w:r>
        <w:rPr>
          <w:color w:val="7E7E7F"/>
          <w:w w:val="77"/>
          <w:position w:val="-2"/>
          <w:sz w:val="10"/>
          <w:szCs w:val="10"/>
        </w:rPr>
        <w:t>_</w:t>
      </w:r>
      <w:r>
        <w:rPr>
          <w:color w:val="5D5D5E"/>
          <w:w w:val="77"/>
          <w:position w:val="-2"/>
          <w:sz w:val="10"/>
          <w:szCs w:val="10"/>
        </w:rPr>
        <w:t xml:space="preserve">&lt;O                                                              </w:t>
      </w:r>
      <w:r>
        <w:rPr>
          <w:color w:val="5D5D5E"/>
          <w:spacing w:val="11"/>
          <w:w w:val="77"/>
          <w:position w:val="-2"/>
          <w:sz w:val="10"/>
          <w:szCs w:val="10"/>
        </w:rPr>
        <w:t xml:space="preserve"> </w:t>
      </w:r>
      <w:r>
        <w:rPr>
          <w:color w:val="5D5D5E"/>
          <w:w w:val="230"/>
          <w:position w:val="-2"/>
          <w:sz w:val="10"/>
          <w:szCs w:val="10"/>
        </w:rPr>
        <w:t xml:space="preserve">0                        </w:t>
      </w:r>
      <w:r>
        <w:rPr>
          <w:color w:val="5D5D5E"/>
          <w:spacing w:val="15"/>
          <w:w w:val="230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sz w:val="10"/>
          <w:szCs w:val="10"/>
        </w:rPr>
        <w:t xml:space="preserve">ex,              </w:t>
      </w:r>
      <w:r>
        <w:rPr>
          <w:rFonts w:ascii="Arial" w:eastAsia="Arial" w:hAnsi="Arial" w:cs="Arial"/>
          <w:color w:val="5D5D5E"/>
          <w:sz w:val="10"/>
          <w:szCs w:val="10"/>
        </w:rPr>
        <w:t xml:space="preserve">    </w:t>
      </w:r>
      <w:r>
        <w:rPr>
          <w:rFonts w:ascii="Arial" w:eastAsia="Arial" w:hAnsi="Arial" w:cs="Arial"/>
          <w:color w:val="5D5D5E"/>
          <w:spacing w:val="2"/>
          <w:sz w:val="10"/>
          <w:szCs w:val="10"/>
        </w:rPr>
        <w:t xml:space="preserve"> </w:t>
      </w:r>
      <w:r>
        <w:rPr>
          <w:color w:val="5D5D5E"/>
          <w:sz w:val="10"/>
          <w:szCs w:val="10"/>
        </w:rPr>
        <w:t xml:space="preserve">"Cl                                                           </w:t>
      </w:r>
      <w:r>
        <w:rPr>
          <w:color w:val="5D5D5E"/>
          <w:spacing w:val="24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6D6D70"/>
          <w:w w:val="118"/>
          <w:position w:val="-9"/>
          <w:sz w:val="21"/>
          <w:szCs w:val="21"/>
        </w:rPr>
        <w:t>N</w:t>
      </w:r>
      <w:r>
        <w:rPr>
          <w:rFonts w:ascii="Courier New" w:eastAsia="Courier New" w:hAnsi="Courier New" w:cs="Courier New"/>
          <w:color w:val="7E7E7F"/>
          <w:w w:val="87"/>
          <w:position w:val="-9"/>
          <w:sz w:val="21"/>
          <w:szCs w:val="21"/>
        </w:rPr>
        <w:t>i</w:t>
      </w:r>
    </w:p>
    <w:p w:rsidR="00390A91" w:rsidRDefault="00825FA5">
      <w:pPr>
        <w:spacing w:line="160" w:lineRule="atLeast"/>
        <w:ind w:left="737" w:right="-76"/>
        <w:rPr>
          <w:rFonts w:ascii="Malgun Gothic" w:eastAsia="Malgun Gothic" w:hAnsi="Malgun Gothic" w:cs="Malgun Gothic"/>
        </w:rPr>
      </w:pPr>
      <w:r>
        <w:lastRenderedPageBreak/>
        <w:pict>
          <v:shape id="_x0000_s1158" type="#_x0000_t202" style="position:absolute;left:0;text-align:left;margin-left:303.65pt;margin-top:-5.1pt;width:5.75pt;height:5.4pt;z-index:-4593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D5D5E"/>
                      <w:w w:val="115"/>
                      <w:sz w:val="10"/>
                      <w:szCs w:val="10"/>
                    </w:rPr>
                    <w:t>01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D5D5E"/>
          <w:w w:val="32"/>
          <w:sz w:val="36"/>
          <w:szCs w:val="36"/>
        </w:rPr>
        <w:t>�</w:t>
      </w:r>
      <w:r>
        <w:rPr>
          <w:color w:val="5D5D5E"/>
          <w:w w:val="32"/>
          <w:sz w:val="36"/>
          <w:szCs w:val="36"/>
        </w:rPr>
        <w:t xml:space="preserve">-                                                                                                                                                                         </w:t>
      </w:r>
      <w:r>
        <w:rPr>
          <w:color w:val="5D5D5E"/>
          <w:spacing w:val="4"/>
          <w:w w:val="32"/>
          <w:sz w:val="36"/>
          <w:szCs w:val="36"/>
        </w:rPr>
        <w:t xml:space="preserve"> </w:t>
      </w:r>
      <w:r>
        <w:rPr>
          <w:rFonts w:ascii="Malgun Gothic" w:eastAsia="Malgun Gothic" w:hAnsi="Malgun Gothic" w:cs="Malgun Gothic"/>
          <w:color w:val="5D5D5E"/>
          <w:w w:val="59"/>
          <w:position w:val="13"/>
        </w:rPr>
        <w:t>�</w:t>
      </w:r>
    </w:p>
    <w:p w:rsidR="00390A91" w:rsidRDefault="00825FA5">
      <w:pPr>
        <w:spacing w:line="160" w:lineRule="atLeast"/>
        <w:sectPr w:rsidR="00390A91">
          <w:type w:val="continuous"/>
          <w:pgSz w:w="12400" w:h="16980"/>
          <w:pgMar w:top="0" w:right="700" w:bottom="280" w:left="280" w:header="720" w:footer="720" w:gutter="0"/>
          <w:cols w:num="2" w:space="720" w:equalWidth="0">
            <w:col w:w="5913" w:space="1204"/>
            <w:col w:w="4303"/>
          </w:cols>
        </w:sectPr>
      </w:pPr>
      <w:r>
        <w:br w:type="column"/>
      </w:r>
      <w:r>
        <w:rPr>
          <w:color w:val="5D5D5E"/>
          <w:position w:val="2"/>
          <w:sz w:val="11"/>
          <w:szCs w:val="11"/>
        </w:rPr>
        <w:lastRenderedPageBreak/>
        <w:t xml:space="preserve">(.!)                                                    </w:t>
      </w:r>
      <w:r>
        <w:rPr>
          <w:rFonts w:ascii="Arial" w:eastAsia="Arial" w:hAnsi="Arial" w:cs="Arial"/>
          <w:color w:val="5D5D5E"/>
          <w:sz w:val="15"/>
          <w:szCs w:val="15"/>
        </w:rPr>
        <w:t xml:space="preserve">N             </w:t>
      </w:r>
      <w:r>
        <w:rPr>
          <w:rFonts w:ascii="Arial" w:eastAsia="Arial" w:hAnsi="Arial" w:cs="Arial"/>
          <w:color w:val="5D5D5E"/>
          <w:spacing w:val="20"/>
          <w:sz w:val="15"/>
          <w:szCs w:val="15"/>
        </w:rPr>
        <w:t xml:space="preserve"> </w:t>
      </w:r>
      <w:r>
        <w:rPr>
          <w:color w:val="5D5D5E"/>
          <w:w w:val="62"/>
          <w:position w:val="7"/>
          <w:sz w:val="10"/>
          <w:szCs w:val="10"/>
        </w:rPr>
        <w:t xml:space="preserve">CD                                                          </w:t>
      </w:r>
      <w:r>
        <w:rPr>
          <w:color w:val="5D5D5E"/>
          <w:spacing w:val="11"/>
          <w:w w:val="62"/>
          <w:position w:val="7"/>
          <w:sz w:val="10"/>
          <w:szCs w:val="10"/>
        </w:rPr>
        <w:t xml:space="preserve"> </w:t>
      </w:r>
      <w:r>
        <w:rPr>
          <w:color w:val="5D5D5E"/>
          <w:w w:val="79"/>
          <w:position w:val="4"/>
        </w:rPr>
        <w:t>_g</w:t>
      </w:r>
    </w:p>
    <w:p w:rsidR="00390A91" w:rsidRDefault="00825FA5">
      <w:pPr>
        <w:spacing w:line="180" w:lineRule="atLeast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D5D5E"/>
          <w:w w:val="45"/>
          <w:sz w:val="23"/>
          <w:szCs w:val="23"/>
        </w:rPr>
        <w:lastRenderedPageBreak/>
        <w:t>..,</w:t>
      </w:r>
    </w:p>
    <w:p w:rsidR="00390A91" w:rsidRDefault="00825FA5">
      <w:pPr>
        <w:spacing w:line="180" w:lineRule="atLeast"/>
        <w:ind w:right="-36"/>
        <w:rPr>
          <w:sz w:val="10"/>
          <w:szCs w:val="10"/>
        </w:rPr>
      </w:pPr>
      <w:r>
        <w:br w:type="column"/>
      </w:r>
      <w:r>
        <w:rPr>
          <w:color w:val="5D5D5E"/>
          <w:sz w:val="10"/>
          <w:szCs w:val="10"/>
        </w:rPr>
        <w:lastRenderedPageBreak/>
        <w:t>01</w:t>
      </w:r>
      <w:r>
        <w:rPr>
          <w:color w:val="5D5D5E"/>
          <w:sz w:val="10"/>
          <w:szCs w:val="10"/>
        </w:rPr>
        <w:t xml:space="preserve">                                                                                                               </w:t>
      </w:r>
      <w:r>
        <w:rPr>
          <w:color w:val="5D5D5E"/>
          <w:spacing w:val="12"/>
          <w:sz w:val="10"/>
          <w:szCs w:val="10"/>
        </w:rPr>
        <w:t xml:space="preserve"> </w:t>
      </w:r>
      <w:r>
        <w:rPr>
          <w:color w:val="5D5D5E"/>
          <w:w w:val="230"/>
          <w:sz w:val="10"/>
          <w:szCs w:val="10"/>
        </w:rPr>
        <w:t>0</w:t>
      </w:r>
    </w:p>
    <w:p w:rsidR="00390A91" w:rsidRDefault="00825FA5">
      <w:pPr>
        <w:spacing w:line="180" w:lineRule="atLeast"/>
        <w:rPr>
          <w:sz w:val="34"/>
          <w:szCs w:val="34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3" w:space="720" w:equalWidth="0">
            <w:col w:w="858" w:space="4935"/>
            <w:col w:w="3027" w:space="575"/>
            <w:col w:w="2025"/>
          </w:cols>
        </w:sectPr>
      </w:pPr>
      <w:r>
        <w:br w:type="column"/>
      </w:r>
      <w:r>
        <w:rPr>
          <w:color w:val="5D5D5E"/>
          <w:w w:val="58"/>
          <w:sz w:val="10"/>
          <w:szCs w:val="10"/>
        </w:rPr>
        <w:lastRenderedPageBreak/>
        <w:t xml:space="preserve">CD        </w:t>
      </w:r>
      <w:r>
        <w:rPr>
          <w:color w:val="5D5D5E"/>
          <w:spacing w:val="13"/>
          <w:w w:val="58"/>
          <w:sz w:val="10"/>
          <w:szCs w:val="10"/>
        </w:rPr>
        <w:t xml:space="preserve"> </w:t>
      </w:r>
      <w:r>
        <w:rPr>
          <w:rFonts w:ascii="Arial" w:eastAsia="Arial" w:hAnsi="Arial" w:cs="Arial"/>
          <w:color w:val="5D5D5E"/>
          <w:w w:val="166"/>
          <w:position w:val="2"/>
          <w:sz w:val="8"/>
          <w:szCs w:val="8"/>
        </w:rPr>
        <w:t xml:space="preserve">N                                  </w:t>
      </w:r>
      <w:r>
        <w:rPr>
          <w:rFonts w:ascii="Arial" w:eastAsia="Arial" w:hAnsi="Arial" w:cs="Arial"/>
          <w:color w:val="5D5D5E"/>
          <w:spacing w:val="17"/>
          <w:w w:val="166"/>
          <w:position w:val="2"/>
          <w:sz w:val="8"/>
          <w:szCs w:val="8"/>
        </w:rPr>
        <w:t xml:space="preserve"> </w:t>
      </w:r>
      <w:r>
        <w:rPr>
          <w:color w:val="6D6D70"/>
          <w:w w:val="80"/>
          <w:position w:val="-10"/>
          <w:sz w:val="34"/>
          <w:szCs w:val="34"/>
        </w:rPr>
        <w:t>=</w:t>
      </w:r>
    </w:p>
    <w:p w:rsidR="00390A91" w:rsidRDefault="00825FA5">
      <w:pPr>
        <w:spacing w:line="60" w:lineRule="exact"/>
        <w:jc w:val="right"/>
      </w:pPr>
      <w:r>
        <w:lastRenderedPageBreak/>
        <w:pict>
          <v:shape id="_x0000_s1157" type="#_x0000_t75" style="position:absolute;left:0;text-align:left;margin-left:0;margin-top:0;width:620pt;height:849pt;z-index:-4645;mso-position-horizontal-relative:page;mso-position-vertical-relative:page">
            <v:imagedata r:id="rId9" o:title=""/>
            <w10:wrap anchorx="page" anchory="page"/>
          </v:shape>
        </w:pict>
      </w:r>
      <w:r>
        <w:rPr>
          <w:color w:val="5D5D5E"/>
          <w:w w:val="49"/>
          <w:position w:val="3"/>
        </w:rPr>
        <w:t>......</w:t>
      </w:r>
    </w:p>
    <w:p w:rsidR="00390A91" w:rsidRDefault="00825FA5">
      <w:pPr>
        <w:spacing w:line="100" w:lineRule="atLeast"/>
        <w:ind w:right="5"/>
        <w:jc w:val="right"/>
        <w:rPr>
          <w:sz w:val="10"/>
          <w:szCs w:val="10"/>
        </w:rPr>
      </w:pPr>
      <w:r>
        <w:br w:type="column"/>
      </w:r>
      <w:r>
        <w:rPr>
          <w:color w:val="5D5D5E"/>
          <w:w w:val="115"/>
          <w:sz w:val="10"/>
          <w:szCs w:val="10"/>
        </w:rPr>
        <w:lastRenderedPageBreak/>
        <w:t>01</w:t>
      </w:r>
    </w:p>
    <w:p w:rsidR="00390A91" w:rsidRDefault="00825FA5">
      <w:pPr>
        <w:spacing w:line="160" w:lineRule="exact"/>
        <w:ind w:left="-50"/>
        <w:jc w:val="right"/>
        <w:rPr>
          <w:sz w:val="18"/>
          <w:szCs w:val="18"/>
        </w:rPr>
      </w:pPr>
      <w:r>
        <w:rPr>
          <w:rFonts w:ascii="Malgun Gothic" w:eastAsia="Malgun Gothic" w:hAnsi="Malgun Gothic" w:cs="Malgun Gothic"/>
          <w:color w:val="5D5D5E"/>
          <w:w w:val="76"/>
          <w:position w:val="2"/>
        </w:rPr>
        <w:t>�</w:t>
      </w:r>
      <w:r>
        <w:rPr>
          <w:rFonts w:ascii="Malgun Gothic" w:eastAsia="Malgun Gothic" w:hAnsi="Malgun Gothic" w:cs="Malgun Gothic"/>
          <w:color w:val="5D5D5E"/>
          <w:w w:val="76"/>
          <w:position w:val="2"/>
        </w:rPr>
        <w:t xml:space="preserve">                     </w:t>
      </w:r>
      <w:r>
        <w:rPr>
          <w:rFonts w:ascii="Malgun Gothic" w:eastAsia="Malgun Gothic" w:hAnsi="Malgun Gothic" w:cs="Malgun Gothic"/>
          <w:color w:val="5D5D5E"/>
          <w:spacing w:val="16"/>
          <w:w w:val="76"/>
          <w:position w:val="2"/>
        </w:rPr>
        <w:t xml:space="preserve"> </w:t>
      </w:r>
      <w:r>
        <w:rPr>
          <w:color w:val="6D6D70"/>
          <w:w w:val="51"/>
          <w:position w:val="2"/>
          <w:sz w:val="18"/>
          <w:szCs w:val="18"/>
        </w:rPr>
        <w:t>..:::!</w:t>
      </w:r>
    </w:p>
    <w:p w:rsidR="00390A91" w:rsidRDefault="00825FA5">
      <w:pPr>
        <w:spacing w:line="60" w:lineRule="exact"/>
        <w:ind w:right="-57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Malgun Gothic" w:eastAsia="Malgun Gothic" w:hAnsi="Malgun Gothic" w:cs="Malgun Gothic"/>
          <w:color w:val="5D5D5E"/>
          <w:w w:val="74"/>
          <w:position w:val="3"/>
        </w:rPr>
        <w:lastRenderedPageBreak/>
        <w:t>�</w:t>
      </w:r>
      <w:r>
        <w:rPr>
          <w:rFonts w:ascii="Malgun Gothic" w:eastAsia="Malgun Gothic" w:hAnsi="Malgun Gothic" w:cs="Malgun Gothic"/>
          <w:color w:val="5D5D5E"/>
          <w:w w:val="74"/>
          <w:position w:val="3"/>
        </w:rPr>
        <w:t xml:space="preserve">         </w:t>
      </w:r>
      <w:r>
        <w:rPr>
          <w:rFonts w:ascii="Malgun Gothic" w:eastAsia="Malgun Gothic" w:hAnsi="Malgun Gothic" w:cs="Malgun Gothic"/>
          <w:color w:val="5D5D5E"/>
          <w:spacing w:val="27"/>
          <w:w w:val="74"/>
          <w:position w:val="3"/>
        </w:rPr>
        <w:t xml:space="preserve"> </w:t>
      </w:r>
      <w:r>
        <w:rPr>
          <w:rFonts w:ascii="Arial" w:eastAsia="Arial" w:hAnsi="Arial" w:cs="Arial"/>
          <w:i/>
          <w:color w:val="5D5D5E"/>
          <w:position w:val="13"/>
          <w:sz w:val="13"/>
          <w:szCs w:val="13"/>
        </w:rPr>
        <w:t>!!!,</w:t>
      </w:r>
    </w:p>
    <w:p w:rsidR="00390A91" w:rsidRDefault="00825FA5">
      <w:pPr>
        <w:spacing w:line="40" w:lineRule="exact"/>
        <w:rPr>
          <w:rFonts w:ascii="Arial" w:eastAsia="Arial" w:hAnsi="Arial" w:cs="Arial"/>
          <w:sz w:val="9"/>
          <w:szCs w:val="9"/>
        </w:rPr>
        <w:sectPr w:rsidR="00390A91">
          <w:type w:val="continuous"/>
          <w:pgSz w:w="12400" w:h="16980"/>
          <w:pgMar w:top="0" w:right="700" w:bottom="280" w:left="280" w:header="720" w:footer="720" w:gutter="0"/>
          <w:cols w:num="4" w:space="720" w:equalWidth="0">
            <w:col w:w="891" w:space="4868"/>
            <w:col w:w="1497" w:space="1414"/>
            <w:col w:w="840" w:space="109"/>
            <w:col w:w="1801"/>
          </w:cols>
        </w:sectPr>
      </w:pPr>
      <w:r>
        <w:br w:type="column"/>
      </w:r>
      <w:r>
        <w:rPr>
          <w:rFonts w:ascii="Arial" w:eastAsia="Arial" w:hAnsi="Arial" w:cs="Arial"/>
          <w:color w:val="5D5D5E"/>
          <w:w w:val="48"/>
          <w:position w:val="4"/>
          <w:sz w:val="24"/>
          <w:szCs w:val="24"/>
        </w:rPr>
        <w:lastRenderedPageBreak/>
        <w:t xml:space="preserve">:.:                                       </w:t>
      </w:r>
      <w:r>
        <w:rPr>
          <w:rFonts w:ascii="Arial" w:eastAsia="Arial" w:hAnsi="Arial" w:cs="Arial"/>
          <w:color w:val="5D5D5E"/>
          <w:spacing w:val="19"/>
          <w:w w:val="48"/>
          <w:position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6D6D70"/>
          <w:w w:val="233"/>
          <w:position w:val="4"/>
          <w:sz w:val="9"/>
          <w:szCs w:val="9"/>
        </w:rPr>
        <w:t>v,</w:t>
      </w:r>
    </w:p>
    <w:p w:rsidR="00390A91" w:rsidRDefault="00390A91">
      <w:pPr>
        <w:spacing w:before="17" w:line="200" w:lineRule="exact"/>
      </w:pPr>
    </w:p>
    <w:p w:rsidR="00390A91" w:rsidRDefault="00825FA5">
      <w:pPr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05053"/>
          <w:sz w:val="9"/>
          <w:szCs w:val="9"/>
        </w:rPr>
        <w:t xml:space="preserve">"Tl  </w:t>
      </w:r>
      <w:r>
        <w:rPr>
          <w:rFonts w:ascii="Arial" w:eastAsia="Arial" w:hAnsi="Arial" w:cs="Arial"/>
          <w:color w:val="505053"/>
          <w:spacing w:val="10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w w:val="275"/>
          <w:sz w:val="11"/>
          <w:szCs w:val="11"/>
        </w:rPr>
        <w:t>r</w:t>
      </w:r>
    </w:p>
    <w:p w:rsidR="00390A91" w:rsidRDefault="00825FA5">
      <w:pPr>
        <w:spacing w:before="2" w:line="60" w:lineRule="exact"/>
        <w:ind w:right="29"/>
        <w:jc w:val="right"/>
        <w:rPr>
          <w:sz w:val="7"/>
          <w:szCs w:val="7"/>
        </w:rPr>
      </w:pPr>
      <w:r>
        <w:pict>
          <v:shape id="_x0000_s1156" type="#_x0000_t202" style="position:absolute;left:0;text-align:left;margin-left:49.2pt;margin-top:2.05pt;width:5.3pt;height:6.4pt;z-index:-4591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505053"/>
                      <w:w w:val="113"/>
                      <w:sz w:val="12"/>
                      <w:szCs w:val="12"/>
                    </w:rPr>
                    <w:t>er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94"/>
          <w:position w:val="-1"/>
          <w:sz w:val="7"/>
          <w:szCs w:val="7"/>
        </w:rPr>
        <w:t>(1)</w:t>
      </w:r>
      <w:r>
        <w:rPr>
          <w:color w:val="505053"/>
          <w:w w:val="455"/>
          <w:position w:val="-1"/>
          <w:sz w:val="7"/>
          <w:szCs w:val="7"/>
        </w:rPr>
        <w:t>"'</w:t>
      </w:r>
    </w:p>
    <w:p w:rsidR="00390A91" w:rsidRDefault="00825FA5">
      <w:pPr>
        <w:spacing w:line="100" w:lineRule="exact"/>
        <w:jc w:val="right"/>
        <w:rPr>
          <w:sz w:val="11"/>
          <w:szCs w:val="11"/>
        </w:rPr>
      </w:pPr>
      <w:r>
        <w:rPr>
          <w:color w:val="505053"/>
          <w:w w:val="108"/>
          <w:sz w:val="11"/>
          <w:szCs w:val="11"/>
        </w:rPr>
        <w:t>::r</w:t>
      </w:r>
    </w:p>
    <w:p w:rsidR="00390A91" w:rsidRDefault="00825FA5">
      <w:pPr>
        <w:spacing w:line="100" w:lineRule="exact"/>
        <w:ind w:right="29"/>
        <w:jc w:val="right"/>
        <w:rPr>
          <w:rFonts w:ascii="Courier New" w:eastAsia="Courier New" w:hAnsi="Courier New" w:cs="Courier New"/>
          <w:sz w:val="10"/>
          <w:szCs w:val="10"/>
        </w:rPr>
      </w:pPr>
      <w:r>
        <w:pict>
          <v:shape id="_x0000_s1155" type="#_x0000_t202" style="position:absolute;left:0;text-align:left;margin-left:49.2pt;margin-top:1.4pt;width:3.85pt;height:12.8pt;z-index:-4590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56"/>
                      <w:sz w:val="25"/>
                      <w:szCs w:val="2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505053"/>
          <w:w w:val="128"/>
          <w:sz w:val="10"/>
          <w:szCs w:val="10"/>
        </w:rPr>
        <w:t>0</w:t>
      </w:r>
    </w:p>
    <w:p w:rsidR="00390A91" w:rsidRDefault="00825FA5">
      <w:pPr>
        <w:spacing w:line="260" w:lineRule="exact"/>
        <w:ind w:right="29"/>
        <w:jc w:val="right"/>
        <w:rPr>
          <w:sz w:val="17"/>
          <w:szCs w:val="17"/>
        </w:rPr>
      </w:pPr>
      <w:r>
        <w:rPr>
          <w:i/>
          <w:color w:val="505053"/>
          <w:w w:val="54"/>
          <w:position w:val="-2"/>
          <w:sz w:val="18"/>
          <w:szCs w:val="18"/>
        </w:rPr>
        <w:t xml:space="preserve">'&lt;    </w:t>
      </w:r>
      <w:r>
        <w:rPr>
          <w:i/>
          <w:color w:val="505053"/>
          <w:spacing w:val="8"/>
          <w:w w:val="54"/>
          <w:position w:val="-2"/>
          <w:sz w:val="18"/>
          <w:szCs w:val="18"/>
        </w:rPr>
        <w:t xml:space="preserve"> </w:t>
      </w:r>
      <w:r>
        <w:rPr>
          <w:color w:val="505053"/>
          <w:w w:val="54"/>
          <w:position w:val="8"/>
          <w:sz w:val="17"/>
          <w:szCs w:val="17"/>
        </w:rPr>
        <w:t>;;;</w:t>
      </w:r>
    </w:p>
    <w:p w:rsidR="00390A91" w:rsidRDefault="00825FA5">
      <w:pPr>
        <w:spacing w:before="51" w:line="80" w:lineRule="exact"/>
        <w:ind w:right="192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05053"/>
          <w:w w:val="80"/>
          <w:position w:val="-15"/>
          <w:sz w:val="23"/>
          <w:szCs w:val="23"/>
        </w:rPr>
        <w:t>"'</w:t>
      </w:r>
    </w:p>
    <w:p w:rsidR="00390A91" w:rsidRDefault="00825FA5">
      <w:pPr>
        <w:spacing w:before="85" w:line="200" w:lineRule="exact"/>
        <w:ind w:left="5" w:right="-51"/>
      </w:pPr>
      <w:r>
        <w:br w:type="column"/>
      </w:r>
      <w:r>
        <w:rPr>
          <w:color w:val="505053"/>
          <w:w w:val="47"/>
          <w:position w:val="-1"/>
        </w:rPr>
        <w:lastRenderedPageBreak/>
        <w:t>...,</w:t>
      </w:r>
    </w:p>
    <w:p w:rsidR="00390A91" w:rsidRDefault="00825FA5">
      <w:pPr>
        <w:spacing w:line="100" w:lineRule="exact"/>
        <w:ind w:left="5" w:right="-38"/>
        <w:rPr>
          <w:sz w:val="11"/>
          <w:szCs w:val="11"/>
        </w:rPr>
      </w:pPr>
      <w:r>
        <w:rPr>
          <w:color w:val="505053"/>
          <w:sz w:val="11"/>
          <w:szCs w:val="11"/>
        </w:rPr>
        <w:t>::r</w:t>
      </w:r>
    </w:p>
    <w:p w:rsidR="00390A91" w:rsidRDefault="00825FA5">
      <w:pPr>
        <w:spacing w:line="60" w:lineRule="exact"/>
        <w:rPr>
          <w:sz w:val="7"/>
          <w:szCs w:val="7"/>
        </w:rPr>
      </w:pPr>
      <w:r>
        <w:rPr>
          <w:color w:val="505053"/>
          <w:sz w:val="7"/>
          <w:szCs w:val="7"/>
        </w:rPr>
        <w:t>(1)</w:t>
      </w:r>
    </w:p>
    <w:p w:rsidR="00390A91" w:rsidRDefault="00825FA5">
      <w:pPr>
        <w:spacing w:before="39" w:line="60" w:lineRule="exac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05053"/>
          <w:w w:val="154"/>
          <w:sz w:val="6"/>
          <w:szCs w:val="6"/>
        </w:rPr>
        <w:t>!l)</w:t>
      </w:r>
    </w:p>
    <w:p w:rsidR="00390A91" w:rsidRDefault="00825FA5">
      <w:pPr>
        <w:spacing w:line="6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05053"/>
          <w:w w:val="115"/>
          <w:sz w:val="8"/>
          <w:szCs w:val="8"/>
        </w:rPr>
        <w:t>::,</w:t>
      </w:r>
    </w:p>
    <w:p w:rsidR="00390A91" w:rsidRDefault="00825FA5">
      <w:pPr>
        <w:spacing w:line="8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05053"/>
          <w:w w:val="115"/>
          <w:sz w:val="8"/>
          <w:szCs w:val="8"/>
        </w:rPr>
        <w:t>::,</w:t>
      </w:r>
    </w:p>
    <w:p w:rsidR="00390A91" w:rsidRDefault="00825FA5">
      <w:pPr>
        <w:spacing w:line="60" w:lineRule="exact"/>
        <w:rPr>
          <w:sz w:val="7"/>
          <w:szCs w:val="7"/>
        </w:rPr>
      </w:pPr>
      <w:r>
        <w:rPr>
          <w:color w:val="505053"/>
          <w:sz w:val="7"/>
          <w:szCs w:val="7"/>
        </w:rPr>
        <w:t>(1)</w:t>
      </w:r>
    </w:p>
    <w:p w:rsidR="00390A91" w:rsidRDefault="00825FA5">
      <w:pPr>
        <w:spacing w:line="140" w:lineRule="exact"/>
        <w:ind w:right="-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8686A"/>
          <w:w w:val="66"/>
          <w:position w:val="-3"/>
          <w:sz w:val="16"/>
          <w:szCs w:val="16"/>
        </w:rPr>
        <w:t>ii\</w:t>
      </w:r>
    </w:p>
    <w:p w:rsidR="00390A91" w:rsidRDefault="00825FA5">
      <w:pPr>
        <w:spacing w:line="80" w:lineRule="exact"/>
        <w:ind w:right="-39"/>
        <w:rPr>
          <w:sz w:val="12"/>
          <w:szCs w:val="12"/>
        </w:rPr>
      </w:pPr>
      <w:r>
        <w:rPr>
          <w:color w:val="505053"/>
          <w:w w:val="121"/>
          <w:position w:val="1"/>
          <w:sz w:val="12"/>
          <w:szCs w:val="12"/>
        </w:rPr>
        <w:t>c.</w:t>
      </w:r>
    </w:p>
    <w:p w:rsidR="00390A91" w:rsidRDefault="00825FA5">
      <w:pPr>
        <w:spacing w:line="20" w:lineRule="atLeast"/>
        <w:rPr>
          <w:rFonts w:ascii="Arial" w:eastAsia="Arial" w:hAnsi="Arial" w:cs="Arial"/>
          <w:sz w:val="8"/>
          <w:szCs w:val="8"/>
        </w:rPr>
      </w:pPr>
      <w:r>
        <w:pict>
          <v:shape id="_x0000_s1154" type="#_x0000_t202" style="position:absolute;margin-left:79.7pt;margin-top:2.75pt;width:0;height:20.6pt;z-index:-4586;mso-position-horizontal-relative:page" filled="f" stroked="f">
            <v:textbox inset="0,0,0,0">
              <w:txbxContent>
                <w:p w:rsidR="00390A91" w:rsidRDefault="00825FA5">
                  <w:pPr>
                    <w:spacing w:line="400" w:lineRule="exact"/>
                    <w:ind w:right="-82"/>
                    <w:rPr>
                      <w:sz w:val="41"/>
                      <w:szCs w:val="41"/>
                    </w:rPr>
                  </w:pPr>
                  <w:r>
                    <w:rPr>
                      <w:color w:val="505053"/>
                      <w:spacing w:val="-137"/>
                      <w:w w:val="46"/>
                      <w:sz w:val="41"/>
                      <w:szCs w:val="41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108"/>
          <w:sz w:val="8"/>
          <w:szCs w:val="8"/>
        </w:rPr>
        <w:t>::,</w:t>
      </w:r>
    </w:p>
    <w:p w:rsidR="00390A91" w:rsidRDefault="00825FA5">
      <w:pPr>
        <w:spacing w:before="7" w:line="200" w:lineRule="exact"/>
      </w:pPr>
      <w:r>
        <w:br w:type="column"/>
      </w:r>
    </w:p>
    <w:p w:rsidR="00390A91" w:rsidRDefault="00825FA5">
      <w:pPr>
        <w:ind w:left="5"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sz w:val="10"/>
          <w:szCs w:val="10"/>
        </w:rPr>
        <w:t xml:space="preserve">...,  </w:t>
      </w:r>
      <w:r>
        <w:rPr>
          <w:rFonts w:ascii="Arial" w:eastAsia="Arial" w:hAnsi="Arial" w:cs="Arial"/>
          <w:color w:val="505053"/>
          <w:spacing w:val="2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81"/>
          <w:sz w:val="10"/>
          <w:szCs w:val="10"/>
        </w:rPr>
        <w:t>0</w:t>
      </w:r>
    </w:p>
    <w:p w:rsidR="00390A91" w:rsidRDefault="00825FA5">
      <w:pPr>
        <w:spacing w:line="200" w:lineRule="exact"/>
        <w:ind w:right="-49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Arial" w:eastAsia="Arial" w:hAnsi="Arial" w:cs="Arial"/>
          <w:color w:val="505053"/>
          <w:w w:val="52"/>
          <w:position w:val="-2"/>
          <w:sz w:val="22"/>
          <w:szCs w:val="22"/>
        </w:rPr>
        <w:t xml:space="preserve">ffi    </w:t>
      </w:r>
      <w:r>
        <w:rPr>
          <w:rFonts w:ascii="Malgun Gothic" w:eastAsia="Malgun Gothic" w:hAnsi="Malgun Gothic" w:cs="Malgun Gothic"/>
          <w:color w:val="505053"/>
          <w:w w:val="52"/>
          <w:position w:val="-2"/>
          <w:sz w:val="22"/>
          <w:szCs w:val="22"/>
        </w:rPr>
        <w:t>�</w:t>
      </w:r>
    </w:p>
    <w:p w:rsidR="00390A91" w:rsidRDefault="00825FA5">
      <w:pPr>
        <w:spacing w:line="100" w:lineRule="exact"/>
        <w:ind w:right="-46"/>
        <w:rPr>
          <w:sz w:val="15"/>
          <w:szCs w:val="15"/>
        </w:rPr>
      </w:pPr>
      <w:r>
        <w:rPr>
          <w:rFonts w:ascii="Courier New" w:eastAsia="Courier New" w:hAnsi="Courier New" w:cs="Courier New"/>
          <w:color w:val="505053"/>
          <w:position w:val="-1"/>
          <w:sz w:val="16"/>
          <w:szCs w:val="16"/>
        </w:rPr>
        <w:t>m</w:t>
      </w:r>
      <w:r>
        <w:rPr>
          <w:rFonts w:ascii="Courier New" w:eastAsia="Courier New" w:hAnsi="Courier New" w:cs="Courier New"/>
          <w:color w:val="505053"/>
          <w:spacing w:val="24"/>
          <w:position w:val="-1"/>
          <w:sz w:val="16"/>
          <w:szCs w:val="16"/>
        </w:rPr>
        <w:t xml:space="preserve"> </w:t>
      </w:r>
      <w:r>
        <w:rPr>
          <w:color w:val="505053"/>
          <w:position w:val="-1"/>
          <w:sz w:val="15"/>
          <w:szCs w:val="15"/>
        </w:rPr>
        <w:t>:c</w:t>
      </w:r>
    </w:p>
    <w:p w:rsidR="00390A91" w:rsidRDefault="00825FA5">
      <w:pPr>
        <w:spacing w:line="120" w:lineRule="exact"/>
        <w:ind w:right="-43"/>
        <w:rPr>
          <w:rFonts w:ascii="Arial" w:eastAsia="Arial" w:hAnsi="Arial" w:cs="Arial"/>
          <w:sz w:val="9"/>
          <w:szCs w:val="9"/>
        </w:rPr>
      </w:pPr>
      <w:r>
        <w:rPr>
          <w:rFonts w:ascii="Courier New" w:eastAsia="Courier New" w:hAnsi="Courier New" w:cs="Courier New"/>
          <w:color w:val="505053"/>
          <w:position w:val="1"/>
          <w:sz w:val="18"/>
          <w:szCs w:val="18"/>
        </w:rPr>
        <w:t>z</w:t>
      </w:r>
      <w:r>
        <w:rPr>
          <w:rFonts w:ascii="Courier New" w:eastAsia="Courier New" w:hAnsi="Courier New" w:cs="Courier New"/>
          <w:color w:val="505053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3"/>
          <w:w w:val="122"/>
          <w:position w:val="1"/>
          <w:sz w:val="9"/>
          <w:szCs w:val="9"/>
        </w:rPr>
        <w:t>)&gt;</w:t>
      </w:r>
    </w:p>
    <w:p w:rsidR="00390A91" w:rsidRDefault="00825FA5">
      <w:pPr>
        <w:spacing w:line="80" w:lineRule="exact"/>
        <w:ind w:right="-31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129"/>
          <w:sz w:val="10"/>
          <w:szCs w:val="10"/>
        </w:rPr>
        <w:t>O</w:t>
      </w:r>
      <w:r>
        <w:rPr>
          <w:rFonts w:ascii="Arial" w:eastAsia="Arial" w:hAnsi="Arial" w:cs="Arial"/>
          <w:color w:val="505053"/>
          <w:w w:val="431"/>
          <w:sz w:val="10"/>
          <w:szCs w:val="10"/>
        </w:rPr>
        <w:t>z</w:t>
      </w:r>
    </w:p>
    <w:p w:rsidR="00390A91" w:rsidRDefault="00825FA5">
      <w:pPr>
        <w:spacing w:line="120" w:lineRule="exact"/>
        <w:ind w:right="-34"/>
        <w:rPr>
          <w:sz w:val="12"/>
          <w:szCs w:val="12"/>
        </w:rPr>
      </w:pPr>
      <w:r>
        <w:pict>
          <v:shape id="_x0000_s1153" type="#_x0000_t202" style="position:absolute;margin-left:93.6pt;margin-top:2.05pt;width:4.8pt;height:20.4pt;z-index:-4589;mso-position-horizontal-relative:page" filled="f" stroked="f">
            <v:textbox inset="0,0,0,0">
              <w:txbxContent>
                <w:p w:rsidR="00390A91" w:rsidRDefault="00825FA5">
                  <w:pPr>
                    <w:spacing w:line="400" w:lineRule="exact"/>
                    <w:ind w:right="-81"/>
                    <w:rPr>
                      <w:rFonts w:ascii="Arial" w:eastAsia="Arial" w:hAnsi="Arial" w:cs="Arial"/>
                      <w:sz w:val="40"/>
                      <w:szCs w:val="40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sz w:val="40"/>
                      <w:szCs w:val="40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rPr>
          <w:color w:val="505053"/>
          <w:sz w:val="12"/>
          <w:szCs w:val="12"/>
        </w:rPr>
        <w:t xml:space="preserve">O   </w:t>
      </w:r>
      <w:r>
        <w:rPr>
          <w:color w:val="505053"/>
          <w:spacing w:val="9"/>
          <w:sz w:val="12"/>
          <w:szCs w:val="12"/>
        </w:rPr>
        <w:t xml:space="preserve"> </w:t>
      </w:r>
      <w:r>
        <w:rPr>
          <w:color w:val="505053"/>
          <w:w w:val="116"/>
          <w:sz w:val="12"/>
          <w:szCs w:val="12"/>
        </w:rPr>
        <w:t>O</w:t>
      </w:r>
    </w:p>
    <w:p w:rsidR="00390A91" w:rsidRDefault="00825FA5">
      <w:pPr>
        <w:spacing w:line="20" w:lineRule="exact"/>
        <w:ind w:right="5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50"/>
          <w:position w:val="-22"/>
        </w:rPr>
        <w:t>�</w:t>
      </w:r>
    </w:p>
    <w:p w:rsidR="00390A91" w:rsidRDefault="00825FA5">
      <w:pPr>
        <w:spacing w:before="5" w:line="240" w:lineRule="exact"/>
        <w:rPr>
          <w:sz w:val="24"/>
          <w:szCs w:val="24"/>
        </w:rPr>
      </w:pPr>
      <w:r>
        <w:br w:type="column"/>
      </w:r>
    </w:p>
    <w:p w:rsidR="00390A91" w:rsidRDefault="00825FA5">
      <w:pPr>
        <w:spacing w:line="80" w:lineRule="exac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position w:val="-1"/>
          <w:sz w:val="10"/>
          <w:szCs w:val="10"/>
        </w:rPr>
        <w:t xml:space="preserve">..., </w:t>
      </w:r>
      <w:r>
        <w:rPr>
          <w:rFonts w:ascii="Arial" w:eastAsia="Arial" w:hAnsi="Arial" w:cs="Arial"/>
          <w:color w:val="505053"/>
          <w:spacing w:val="2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81"/>
          <w:position w:val="-1"/>
          <w:sz w:val="10"/>
          <w:szCs w:val="10"/>
        </w:rPr>
        <w:t>0</w:t>
      </w:r>
    </w:p>
    <w:p w:rsidR="00390A91" w:rsidRDefault="00825FA5">
      <w:pPr>
        <w:spacing w:line="120" w:lineRule="exact"/>
        <w:ind w:right="-63"/>
        <w:rPr>
          <w:rFonts w:ascii="Arial" w:eastAsia="Arial" w:hAnsi="Arial" w:cs="Arial"/>
          <w:sz w:val="9"/>
          <w:szCs w:val="9"/>
        </w:rPr>
      </w:pPr>
      <w:r>
        <w:rPr>
          <w:color w:val="505053"/>
          <w:sz w:val="15"/>
          <w:szCs w:val="15"/>
        </w:rPr>
        <w:t xml:space="preserve">:c </w:t>
      </w:r>
      <w:r>
        <w:rPr>
          <w:color w:val="505053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w w:val="122"/>
          <w:sz w:val="9"/>
          <w:szCs w:val="9"/>
        </w:rPr>
        <w:t>)&gt;</w:t>
      </w:r>
    </w:p>
    <w:p w:rsidR="00390A91" w:rsidRDefault="00825FA5">
      <w:pPr>
        <w:spacing w:line="160" w:lineRule="exact"/>
        <w:ind w:right="-46"/>
        <w:rPr>
          <w:rFonts w:ascii="Malgun Gothic" w:eastAsia="Malgun Gothic" w:hAnsi="Malgun Gothic" w:cs="Malgun Gothic"/>
          <w:sz w:val="16"/>
          <w:szCs w:val="16"/>
        </w:rPr>
      </w:pPr>
      <w:r>
        <w:rPr>
          <w:rFonts w:ascii="Courier New" w:eastAsia="Courier New" w:hAnsi="Courier New" w:cs="Courier New"/>
          <w:color w:val="505053"/>
          <w:w w:val="105"/>
          <w:position w:val="1"/>
          <w:sz w:val="16"/>
          <w:szCs w:val="16"/>
        </w:rPr>
        <w:t>m</w:t>
      </w:r>
      <w:r>
        <w:rPr>
          <w:rFonts w:ascii="Malgun Gothic" w:eastAsia="Malgun Gothic" w:hAnsi="Malgun Gothic" w:cs="Malgun Gothic"/>
          <w:color w:val="505053"/>
          <w:w w:val="116"/>
          <w:position w:val="1"/>
          <w:sz w:val="16"/>
          <w:szCs w:val="16"/>
        </w:rPr>
        <w:t>�</w:t>
      </w:r>
    </w:p>
    <w:p w:rsidR="00390A91" w:rsidRDefault="00825FA5">
      <w:pPr>
        <w:spacing w:line="80" w:lineRule="exact"/>
        <w:ind w:right="-49"/>
        <w:rPr>
          <w:rFonts w:ascii="Arial" w:eastAsia="Arial" w:hAnsi="Arial" w:cs="Arial"/>
          <w:sz w:val="9"/>
          <w:szCs w:val="9"/>
        </w:rPr>
      </w:pPr>
      <w:r>
        <w:rPr>
          <w:color w:val="505053"/>
          <w:w w:val="66"/>
          <w:position w:val="-2"/>
          <w:sz w:val="11"/>
          <w:szCs w:val="11"/>
        </w:rPr>
        <w:t xml:space="preserve">CD   </w:t>
      </w:r>
      <w:r>
        <w:rPr>
          <w:color w:val="505053"/>
          <w:spacing w:val="14"/>
          <w:w w:val="66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122"/>
          <w:position w:val="-2"/>
          <w:sz w:val="9"/>
          <w:szCs w:val="9"/>
        </w:rPr>
        <w:t>)&gt;</w:t>
      </w:r>
    </w:p>
    <w:p w:rsidR="00390A91" w:rsidRDefault="00825FA5">
      <w:pPr>
        <w:spacing w:line="120" w:lineRule="exact"/>
        <w:ind w:right="-46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 w:eastAsia="Courier New" w:hAnsi="Courier New" w:cs="Courier New"/>
          <w:color w:val="505053"/>
          <w:w w:val="98"/>
          <w:sz w:val="17"/>
          <w:szCs w:val="17"/>
        </w:rPr>
        <w:t>m</w:t>
      </w:r>
      <w:r>
        <w:rPr>
          <w:rFonts w:ascii="Courier New" w:eastAsia="Courier New" w:hAnsi="Courier New" w:cs="Courier New"/>
          <w:color w:val="505053"/>
          <w:w w:val="183"/>
          <w:sz w:val="17"/>
          <w:szCs w:val="17"/>
        </w:rPr>
        <w:t>z</w:t>
      </w:r>
    </w:p>
    <w:p w:rsidR="00390A91" w:rsidRDefault="00825FA5">
      <w:pPr>
        <w:spacing w:line="80" w:lineRule="exact"/>
        <w:ind w:right="-36"/>
        <w:rPr>
          <w:rFonts w:ascii="Arial" w:eastAsia="Arial" w:hAnsi="Arial" w:cs="Arial"/>
          <w:sz w:val="10"/>
          <w:szCs w:val="10"/>
        </w:rPr>
      </w:pPr>
      <w:r>
        <w:pict>
          <v:shape id="_x0000_s1152" type="#_x0000_t202" style="position:absolute;margin-left:118.8pt;margin-top:.4pt;width:14.4pt;height:12.1pt;z-index:-4588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6"/>
                    <w:rPr>
                      <w:sz w:val="24"/>
                      <w:szCs w:val="24"/>
                    </w:rPr>
                  </w:pPr>
                  <w:r>
                    <w:rPr>
                      <w:color w:val="505053"/>
                      <w:w w:val="94"/>
                      <w:sz w:val="24"/>
                      <w:szCs w:val="24"/>
                    </w:rPr>
                    <w:t>z</w:t>
                  </w:r>
                  <w:r>
                    <w:rPr>
                      <w:color w:val="505053"/>
                      <w:w w:val="155"/>
                      <w:sz w:val="24"/>
                      <w:szCs w:val="2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505053"/>
          <w:sz w:val="9"/>
          <w:szCs w:val="9"/>
        </w:rPr>
        <w:t xml:space="preserve">C')  </w:t>
      </w:r>
      <w:r>
        <w:rPr>
          <w:color w:val="505053"/>
          <w:spacing w:val="13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w w:val="181"/>
          <w:sz w:val="10"/>
          <w:szCs w:val="10"/>
        </w:rPr>
        <w:t>0</w:t>
      </w:r>
    </w:p>
    <w:p w:rsidR="00390A91" w:rsidRDefault="00825FA5">
      <w:pPr>
        <w:spacing w:before="3" w:line="220" w:lineRule="exact"/>
        <w:rPr>
          <w:sz w:val="22"/>
          <w:szCs w:val="22"/>
        </w:rPr>
      </w:pPr>
      <w:r>
        <w:br w:type="column"/>
      </w:r>
    </w:p>
    <w:p w:rsidR="00390A91" w:rsidRDefault="00825FA5">
      <w:pPr>
        <w:ind w:left="10" w:right="-45"/>
        <w:rPr>
          <w:sz w:val="16"/>
          <w:szCs w:val="16"/>
        </w:rPr>
      </w:pPr>
      <w:r>
        <w:rPr>
          <w:color w:val="505053"/>
          <w:w w:val="125"/>
          <w:sz w:val="16"/>
          <w:szCs w:val="16"/>
        </w:rPr>
        <w:t>o</w:t>
      </w:r>
      <w:r>
        <w:rPr>
          <w:color w:val="505053"/>
          <w:w w:val="244"/>
          <w:sz w:val="16"/>
          <w:szCs w:val="16"/>
        </w:rPr>
        <w:t>z</w:t>
      </w:r>
    </w:p>
    <w:p w:rsidR="00390A91" w:rsidRDefault="00825FA5">
      <w:pPr>
        <w:spacing w:line="100" w:lineRule="exact"/>
        <w:ind w:left="10" w:right="-34"/>
        <w:rPr>
          <w:rFonts w:ascii="Malgun Gothic" w:eastAsia="Malgun Gothic" w:hAnsi="Malgun Gothic" w:cs="Malgun Gothic"/>
          <w:sz w:val="9"/>
          <w:szCs w:val="9"/>
        </w:rPr>
      </w:pPr>
      <w:r>
        <w:rPr>
          <w:rFonts w:ascii="Arial" w:eastAsia="Arial" w:hAnsi="Arial" w:cs="Arial"/>
          <w:color w:val="505053"/>
          <w:sz w:val="9"/>
          <w:szCs w:val="9"/>
        </w:rPr>
        <w:t xml:space="preserve">)&gt;  </w:t>
      </w:r>
      <w:r>
        <w:rPr>
          <w:rFonts w:ascii="Arial" w:eastAsia="Arial" w:hAnsi="Arial" w:cs="Arial"/>
          <w:color w:val="505053"/>
          <w:spacing w:val="15"/>
          <w:sz w:val="9"/>
          <w:szCs w:val="9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111"/>
          <w:sz w:val="9"/>
          <w:szCs w:val="9"/>
        </w:rPr>
        <w:t>�</w:t>
      </w:r>
    </w:p>
    <w:p w:rsidR="00390A91" w:rsidRDefault="00825FA5">
      <w:pPr>
        <w:ind w:left="10" w:right="-35"/>
        <w:rPr>
          <w:sz w:val="10"/>
          <w:szCs w:val="10"/>
        </w:rPr>
      </w:pPr>
      <w:r>
        <w:pict>
          <v:shape id="_x0000_s1151" type="#_x0000_t202" style="position:absolute;left:0;text-align:left;margin-left:143.05pt;margin-top:3.1pt;width:13.7pt;height:8.3pt;z-index:-4587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5"/>
                    <w:rPr>
                      <w:rFonts w:ascii="Courier New" w:eastAsia="Courier New" w:hAnsi="Courier New" w:cs="Courier New"/>
                      <w:sz w:val="16"/>
                      <w:szCs w:val="16"/>
                    </w:rPr>
                  </w:pPr>
                  <w:r>
                    <w:rPr>
                      <w:color w:val="505053"/>
                      <w:position w:val="1"/>
                      <w:sz w:val="15"/>
                      <w:szCs w:val="15"/>
                    </w:rPr>
                    <w:t>:c</w:t>
                  </w:r>
                  <w:r>
                    <w:rPr>
                      <w:color w:val="505053"/>
                      <w:spacing w:val="27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505053"/>
                      <w:w w:val="105"/>
                      <w:position w:val="1"/>
                      <w:sz w:val="16"/>
                      <w:szCs w:val="16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78"/>
          <w:sz w:val="10"/>
          <w:szCs w:val="10"/>
        </w:rPr>
        <w:t>1/1</w:t>
      </w:r>
      <w:r>
        <w:rPr>
          <w:color w:val="505053"/>
          <w:w w:val="345"/>
          <w:sz w:val="10"/>
          <w:szCs w:val="10"/>
        </w:rPr>
        <w:t>0</w:t>
      </w:r>
    </w:p>
    <w:p w:rsidR="00390A91" w:rsidRDefault="00825FA5">
      <w:pPr>
        <w:spacing w:before="48" w:line="140" w:lineRule="exact"/>
        <w:ind w:left="10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053"/>
          <w:w w:val="86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505053"/>
          <w:w w:val="222"/>
          <w:position w:val="-2"/>
          <w:sz w:val="14"/>
          <w:szCs w:val="14"/>
        </w:rPr>
        <w:t>o</w:t>
      </w:r>
    </w:p>
    <w:p w:rsidR="00390A91" w:rsidRDefault="00825FA5">
      <w:pPr>
        <w:spacing w:line="80" w:lineRule="exact"/>
        <w:ind w:right="-39"/>
        <w:rPr>
          <w:sz w:val="12"/>
          <w:szCs w:val="12"/>
        </w:rPr>
      </w:pPr>
      <w:r>
        <w:rPr>
          <w:rFonts w:ascii="Courier New" w:eastAsia="Courier New" w:hAnsi="Courier New" w:cs="Courier New"/>
          <w:color w:val="505053"/>
          <w:w w:val="117"/>
          <w:position w:val="-1"/>
          <w:sz w:val="14"/>
          <w:szCs w:val="14"/>
        </w:rPr>
        <w:t>0</w:t>
      </w:r>
      <w:r>
        <w:rPr>
          <w:rFonts w:ascii="Courier New" w:eastAsia="Courier New" w:hAnsi="Courier New" w:cs="Courier New"/>
          <w:color w:val="505053"/>
          <w:spacing w:val="-15"/>
          <w:w w:val="117"/>
          <w:position w:val="-1"/>
          <w:sz w:val="14"/>
          <w:szCs w:val="14"/>
        </w:rPr>
        <w:t xml:space="preserve"> </w:t>
      </w:r>
      <w:r>
        <w:rPr>
          <w:color w:val="505053"/>
          <w:w w:val="117"/>
          <w:position w:val="-1"/>
          <w:sz w:val="12"/>
          <w:szCs w:val="12"/>
        </w:rPr>
        <w:t>;o</w:t>
      </w:r>
    </w:p>
    <w:p w:rsidR="00390A91" w:rsidRDefault="00825FA5">
      <w:pPr>
        <w:spacing w:line="80" w:lineRule="exact"/>
        <w:ind w:left="10" w:right="-3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053"/>
          <w:w w:val="88"/>
          <w:position w:val="-2"/>
          <w:sz w:val="14"/>
          <w:szCs w:val="14"/>
        </w:rPr>
        <w:t>c:</w:t>
      </w:r>
      <w:r>
        <w:rPr>
          <w:rFonts w:ascii="Arial" w:eastAsia="Arial" w:hAnsi="Arial" w:cs="Arial"/>
          <w:color w:val="505053"/>
          <w:w w:val="148"/>
          <w:position w:val="-2"/>
          <w:sz w:val="14"/>
          <w:szCs w:val="14"/>
        </w:rPr>
        <w:t>m</w:t>
      </w:r>
    </w:p>
    <w:p w:rsidR="00390A91" w:rsidRDefault="00825FA5">
      <w:pPr>
        <w:spacing w:before="6" w:line="240" w:lineRule="exact"/>
        <w:rPr>
          <w:sz w:val="24"/>
          <w:szCs w:val="24"/>
        </w:rPr>
      </w:pPr>
      <w:r>
        <w:br w:type="column"/>
      </w:r>
    </w:p>
    <w:p w:rsidR="00390A91" w:rsidRDefault="00825FA5">
      <w:pPr>
        <w:ind w:left="147" w:right="4898"/>
        <w:jc w:val="center"/>
        <w:rPr>
          <w:sz w:val="12"/>
          <w:szCs w:val="12"/>
        </w:rPr>
      </w:pPr>
      <w:r>
        <w:rPr>
          <w:color w:val="505053"/>
          <w:w w:val="123"/>
          <w:sz w:val="12"/>
          <w:szCs w:val="12"/>
        </w:rPr>
        <w:t>3'</w:t>
      </w:r>
    </w:p>
    <w:p w:rsidR="00390A91" w:rsidRDefault="00825FA5">
      <w:pPr>
        <w:spacing w:before="49" w:line="120" w:lineRule="exact"/>
        <w:ind w:left="148" w:right="4928"/>
        <w:jc w:val="center"/>
        <w:rPr>
          <w:sz w:val="12"/>
          <w:szCs w:val="12"/>
        </w:rPr>
      </w:pPr>
      <w:r>
        <w:rPr>
          <w:color w:val="505053"/>
          <w:w w:val="49"/>
          <w:position w:val="-1"/>
          <w:sz w:val="12"/>
          <w:szCs w:val="12"/>
        </w:rPr>
        <w:t>ci1</w:t>
      </w:r>
    </w:p>
    <w:p w:rsidR="00390A91" w:rsidRDefault="00825FA5">
      <w:pPr>
        <w:spacing w:line="40" w:lineRule="exact"/>
        <w:ind w:left="153" w:right="4933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05053"/>
          <w:w w:val="144"/>
          <w:sz w:val="6"/>
          <w:szCs w:val="6"/>
        </w:rPr>
        <w:t>!l)</w:t>
      </w:r>
    </w:p>
    <w:p w:rsidR="00390A91" w:rsidRDefault="00825FA5">
      <w:pPr>
        <w:spacing w:before="28"/>
        <w:ind w:left="-23" w:right="4930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spacing w:val="-52"/>
          <w:w w:val="157"/>
          <w:sz w:val="10"/>
          <w:szCs w:val="10"/>
        </w:rPr>
        <w:t>-</w:t>
      </w:r>
      <w:r>
        <w:rPr>
          <w:rFonts w:ascii="Arial" w:eastAsia="Arial" w:hAnsi="Arial" w:cs="Arial"/>
          <w:color w:val="505053"/>
          <w:spacing w:val="-14"/>
          <w:w w:val="434"/>
          <w:sz w:val="6"/>
          <w:szCs w:val="6"/>
        </w:rPr>
        <w:t>,</w:t>
      </w:r>
      <w:r>
        <w:rPr>
          <w:rFonts w:ascii="Arial" w:eastAsia="Arial" w:hAnsi="Arial" w:cs="Arial"/>
          <w:color w:val="505053"/>
          <w:w w:val="157"/>
          <w:sz w:val="10"/>
          <w:szCs w:val="10"/>
        </w:rPr>
        <w:t>I</w:t>
      </w:r>
      <w:r>
        <w:rPr>
          <w:rFonts w:ascii="Arial" w:eastAsia="Arial" w:hAnsi="Arial" w:cs="Arial"/>
          <w:color w:val="505053"/>
          <w:sz w:val="10"/>
          <w:szCs w:val="10"/>
        </w:rPr>
        <w:t xml:space="preserve">  </w:t>
      </w:r>
      <w:r>
        <w:rPr>
          <w:rFonts w:ascii="Arial" w:eastAsia="Arial" w:hAnsi="Arial" w:cs="Arial"/>
          <w:color w:val="505053"/>
          <w:spacing w:val="-1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spacing w:val="-50"/>
          <w:w w:val="141"/>
          <w:sz w:val="10"/>
          <w:szCs w:val="10"/>
        </w:rPr>
        <w:t>"</w:t>
      </w:r>
      <w:r>
        <w:rPr>
          <w:rFonts w:ascii="Arial" w:eastAsia="Arial" w:hAnsi="Arial" w:cs="Arial"/>
          <w:color w:val="505053"/>
          <w:w w:val="121"/>
          <w:sz w:val="6"/>
          <w:szCs w:val="6"/>
        </w:rPr>
        <w:t>(</w:t>
      </w:r>
      <w:r>
        <w:rPr>
          <w:rFonts w:ascii="Arial" w:eastAsia="Arial" w:hAnsi="Arial" w:cs="Arial"/>
          <w:color w:val="505053"/>
          <w:spacing w:val="-27"/>
          <w:w w:val="121"/>
          <w:sz w:val="6"/>
          <w:szCs w:val="6"/>
        </w:rPr>
        <w:t>D</w:t>
      </w:r>
      <w:r>
        <w:rPr>
          <w:rFonts w:ascii="Arial" w:eastAsia="Arial" w:hAnsi="Arial" w:cs="Arial"/>
          <w:color w:val="505053"/>
          <w:w w:val="141"/>
          <w:sz w:val="10"/>
          <w:szCs w:val="10"/>
        </w:rPr>
        <w:t>'</w:t>
      </w:r>
    </w:p>
    <w:p w:rsidR="00390A91" w:rsidRDefault="00825FA5">
      <w:pPr>
        <w:spacing w:before="6"/>
        <w:ind w:left="-25" w:right="4904"/>
        <w:jc w:val="center"/>
        <w:rPr>
          <w:sz w:val="12"/>
          <w:szCs w:val="12"/>
        </w:rPr>
      </w:pPr>
      <w:r>
        <w:rPr>
          <w:rFonts w:ascii="Arial" w:eastAsia="Arial" w:hAnsi="Arial" w:cs="Arial"/>
          <w:color w:val="505053"/>
          <w:spacing w:val="-29"/>
          <w:w w:val="121"/>
          <w:position w:val="3"/>
          <w:sz w:val="6"/>
          <w:szCs w:val="6"/>
        </w:rPr>
        <w:t>!</w:t>
      </w:r>
      <w:r>
        <w:rPr>
          <w:color w:val="505053"/>
          <w:spacing w:val="-34"/>
          <w:w w:val="121"/>
          <w:sz w:val="12"/>
          <w:szCs w:val="12"/>
        </w:rPr>
        <w:t>c</w:t>
      </w:r>
      <w:r>
        <w:rPr>
          <w:rFonts w:ascii="Arial" w:eastAsia="Arial" w:hAnsi="Arial" w:cs="Arial"/>
          <w:color w:val="505053"/>
          <w:w w:val="121"/>
          <w:position w:val="3"/>
          <w:sz w:val="6"/>
          <w:szCs w:val="6"/>
        </w:rPr>
        <w:t>l</w:t>
      </w:r>
      <w:r>
        <w:rPr>
          <w:rFonts w:ascii="Arial" w:eastAsia="Arial" w:hAnsi="Arial" w:cs="Arial"/>
          <w:color w:val="505053"/>
          <w:spacing w:val="-13"/>
          <w:w w:val="121"/>
          <w:position w:val="3"/>
          <w:sz w:val="6"/>
          <w:szCs w:val="6"/>
        </w:rPr>
        <w:t>)</w:t>
      </w:r>
      <w:r>
        <w:rPr>
          <w:color w:val="505053"/>
          <w:w w:val="121"/>
          <w:sz w:val="12"/>
          <w:szCs w:val="12"/>
        </w:rPr>
        <w:t xml:space="preserve">. </w:t>
      </w:r>
      <w:r>
        <w:rPr>
          <w:color w:val="505053"/>
          <w:spacing w:val="10"/>
          <w:w w:val="121"/>
          <w:sz w:val="12"/>
          <w:szCs w:val="12"/>
        </w:rPr>
        <w:t xml:space="preserve"> </w:t>
      </w:r>
      <w:r>
        <w:rPr>
          <w:color w:val="505053"/>
          <w:w w:val="121"/>
          <w:sz w:val="12"/>
          <w:szCs w:val="12"/>
        </w:rPr>
        <w:t>c.</w:t>
      </w:r>
    </w:p>
    <w:p w:rsidR="00390A91" w:rsidRDefault="00825FA5">
      <w:pPr>
        <w:spacing w:line="80" w:lineRule="exact"/>
        <w:ind w:left="-25" w:right="4933"/>
        <w:jc w:val="center"/>
        <w:rPr>
          <w:rFonts w:ascii="Malgun Gothic" w:eastAsia="Malgun Gothic" w:hAnsi="Malgun Gothic" w:cs="Malgun Gothic"/>
          <w:sz w:val="6"/>
          <w:szCs w:val="6"/>
        </w:rPr>
      </w:pPr>
      <w:r>
        <w:rPr>
          <w:rFonts w:ascii="Arial" w:eastAsia="Arial" w:hAnsi="Arial" w:cs="Arial"/>
          <w:color w:val="505053"/>
          <w:sz w:val="6"/>
          <w:szCs w:val="6"/>
        </w:rPr>
        <w:t xml:space="preserve">(D     </w:t>
      </w:r>
      <w:r>
        <w:rPr>
          <w:rFonts w:ascii="Arial" w:eastAsia="Arial" w:hAnsi="Arial" w:cs="Arial"/>
          <w:color w:val="505053"/>
          <w:spacing w:val="9"/>
          <w:sz w:val="6"/>
          <w:szCs w:val="6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127"/>
          <w:sz w:val="6"/>
          <w:szCs w:val="6"/>
        </w:rPr>
        <w:t>�</w:t>
      </w:r>
    </w:p>
    <w:p w:rsidR="00390A91" w:rsidRDefault="00825FA5">
      <w:pPr>
        <w:spacing w:line="0" w:lineRule="atLeast"/>
        <w:ind w:left="-25" w:right="4933"/>
        <w:jc w:val="center"/>
        <w:rPr>
          <w:rFonts w:ascii="Arial" w:eastAsia="Arial" w:hAnsi="Arial" w:cs="Arial"/>
          <w:sz w:val="6"/>
          <w:szCs w:val="6"/>
        </w:rPr>
        <w:sectPr w:rsidR="00390A91">
          <w:pgSz w:w="12240" w:h="16860"/>
          <w:pgMar w:top="400" w:right="380" w:bottom="280" w:left="360" w:header="720" w:footer="720" w:gutter="0"/>
          <w:cols w:num="6" w:space="720" w:equalWidth="0">
            <w:col w:w="917" w:space="316"/>
            <w:col w:w="101" w:space="177"/>
            <w:col w:w="322" w:space="182"/>
            <w:col w:w="289" w:space="187"/>
            <w:col w:w="284" w:space="3518"/>
            <w:col w:w="5207"/>
          </w:cols>
        </w:sectPr>
      </w:pPr>
      <w:r>
        <w:rPr>
          <w:rFonts w:ascii="Arial" w:eastAsia="Arial" w:hAnsi="Arial" w:cs="Arial"/>
          <w:color w:val="505053"/>
          <w:w w:val="154"/>
          <w:position w:val="-4"/>
          <w:sz w:val="6"/>
          <w:szCs w:val="6"/>
        </w:rPr>
        <w:t xml:space="preserve">!l)  </w:t>
      </w:r>
      <w:r>
        <w:rPr>
          <w:rFonts w:ascii="Arial" w:eastAsia="Arial" w:hAnsi="Arial" w:cs="Arial"/>
          <w:color w:val="505053"/>
          <w:spacing w:val="24"/>
          <w:w w:val="154"/>
          <w:position w:val="-4"/>
          <w:sz w:val="6"/>
          <w:szCs w:val="6"/>
        </w:rPr>
        <w:t xml:space="preserve"> </w:t>
      </w:r>
      <w:r>
        <w:rPr>
          <w:rFonts w:ascii="Arial" w:eastAsia="Arial" w:hAnsi="Arial" w:cs="Arial"/>
          <w:color w:val="505053"/>
          <w:w w:val="434"/>
          <w:position w:val="-4"/>
          <w:sz w:val="6"/>
          <w:szCs w:val="6"/>
        </w:rPr>
        <w:t>,</w:t>
      </w:r>
    </w:p>
    <w:p w:rsidR="00390A91" w:rsidRDefault="00825FA5">
      <w:pPr>
        <w:spacing w:line="240" w:lineRule="exact"/>
        <w:jc w:val="right"/>
        <w:rPr>
          <w:rFonts w:ascii="Arial" w:eastAsia="Arial" w:hAnsi="Arial" w:cs="Arial"/>
          <w:sz w:val="25"/>
          <w:szCs w:val="25"/>
        </w:rPr>
      </w:pPr>
      <w:r>
        <w:rPr>
          <w:color w:val="505053"/>
          <w:spacing w:val="-106"/>
          <w:w w:val="234"/>
          <w:position w:val="5"/>
          <w:sz w:val="9"/>
          <w:szCs w:val="9"/>
        </w:rPr>
        <w:lastRenderedPageBreak/>
        <w:t>0</w:t>
      </w:r>
      <w:r>
        <w:rPr>
          <w:rFonts w:ascii="Malgun Gothic" w:eastAsia="Malgun Gothic" w:hAnsi="Malgun Gothic" w:cs="Malgun Gothic"/>
          <w:color w:val="505053"/>
          <w:spacing w:val="-101"/>
          <w:w w:val="52"/>
          <w:position w:val="-2"/>
        </w:rPr>
        <w:t>�</w:t>
      </w:r>
      <w:r>
        <w:rPr>
          <w:rFonts w:ascii="Arial" w:eastAsia="Arial" w:hAnsi="Arial" w:cs="Arial"/>
          <w:color w:val="505053"/>
          <w:w w:val="74"/>
          <w:position w:val="1"/>
          <w:sz w:val="25"/>
          <w:szCs w:val="25"/>
        </w:rPr>
        <w:t>"'</w:t>
      </w:r>
    </w:p>
    <w:p w:rsidR="00390A91" w:rsidRDefault="00825FA5">
      <w:pPr>
        <w:spacing w:line="160" w:lineRule="exact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05053"/>
          <w:w w:val="77"/>
          <w:position w:val="-5"/>
          <w:sz w:val="25"/>
          <w:szCs w:val="25"/>
        </w:rPr>
        <w:t>"'</w:t>
      </w:r>
    </w:p>
    <w:p w:rsidR="00390A91" w:rsidRDefault="00825FA5">
      <w:pPr>
        <w:spacing w:before="6" w:line="180" w:lineRule="exact"/>
        <w:rPr>
          <w:sz w:val="18"/>
          <w:szCs w:val="18"/>
        </w:rPr>
      </w:pPr>
      <w:r>
        <w:br w:type="column"/>
      </w:r>
    </w:p>
    <w:p w:rsidR="00390A91" w:rsidRDefault="00825FA5">
      <w:pPr>
        <w:rPr>
          <w:sz w:val="5"/>
          <w:szCs w:val="5"/>
        </w:rPr>
      </w:pPr>
      <w:r>
        <w:rPr>
          <w:color w:val="505053"/>
          <w:w w:val="152"/>
          <w:sz w:val="5"/>
          <w:szCs w:val="5"/>
        </w:rPr>
        <w:t>(/)</w:t>
      </w:r>
    </w:p>
    <w:p w:rsidR="00390A91" w:rsidRDefault="00825FA5">
      <w:pPr>
        <w:spacing w:before="17" w:line="140" w:lineRule="exact"/>
        <w:ind w:right="-42"/>
        <w:rPr>
          <w:sz w:val="14"/>
          <w:szCs w:val="14"/>
        </w:rPr>
      </w:pPr>
      <w:r>
        <w:rPr>
          <w:color w:val="68686A"/>
          <w:w w:val="105"/>
          <w:position w:val="-2"/>
          <w:sz w:val="14"/>
          <w:szCs w:val="14"/>
        </w:rPr>
        <w:t>o'</w:t>
      </w:r>
    </w:p>
    <w:p w:rsidR="00390A91" w:rsidRDefault="00825FA5">
      <w:pPr>
        <w:spacing w:line="20" w:lineRule="exact"/>
        <w:ind w:right="-22"/>
      </w:pPr>
      <w:r>
        <w:rPr>
          <w:color w:val="505053"/>
          <w:w w:val="71"/>
          <w:position w:val="-13"/>
        </w:rPr>
        <w:t>3</w:t>
      </w:r>
    </w:p>
    <w:p w:rsidR="00390A91" w:rsidRDefault="00825FA5">
      <w:pPr>
        <w:spacing w:before="73" w:line="160" w:lineRule="exact"/>
        <w:ind w:left="5" w:right="-44"/>
        <w:rPr>
          <w:sz w:val="15"/>
          <w:szCs w:val="15"/>
        </w:rPr>
      </w:pPr>
      <w:r>
        <w:br w:type="column"/>
      </w:r>
      <w:r>
        <w:rPr>
          <w:rFonts w:ascii="Courier New" w:eastAsia="Courier New" w:hAnsi="Courier New" w:cs="Courier New"/>
          <w:color w:val="505053"/>
          <w:sz w:val="15"/>
          <w:szCs w:val="15"/>
        </w:rPr>
        <w:lastRenderedPageBreak/>
        <w:t>m</w:t>
      </w:r>
      <w:r>
        <w:rPr>
          <w:rFonts w:ascii="Courier New" w:eastAsia="Courier New" w:hAnsi="Courier New" w:cs="Courier New"/>
          <w:color w:val="505053"/>
          <w:spacing w:val="35"/>
          <w:sz w:val="15"/>
          <w:szCs w:val="15"/>
        </w:rPr>
        <w:t xml:space="preserve"> </w:t>
      </w:r>
      <w:r>
        <w:rPr>
          <w:color w:val="505053"/>
          <w:sz w:val="15"/>
          <w:szCs w:val="15"/>
        </w:rPr>
        <w:t>:c</w:t>
      </w:r>
    </w:p>
    <w:p w:rsidR="00390A91" w:rsidRDefault="00825FA5">
      <w:pPr>
        <w:spacing w:line="80" w:lineRule="exact"/>
        <w:ind w:left="5" w:right="-4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position w:val="-2"/>
          <w:sz w:val="12"/>
          <w:szCs w:val="12"/>
        </w:rPr>
        <w:t xml:space="preserve">"ti  </w:t>
      </w:r>
      <w:r>
        <w:rPr>
          <w:rFonts w:ascii="Arial" w:eastAsia="Arial" w:hAnsi="Arial" w:cs="Arial"/>
          <w:color w:val="505053"/>
          <w:spacing w:val="14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505053"/>
          <w:position w:val="-2"/>
          <w:sz w:val="12"/>
          <w:szCs w:val="12"/>
        </w:rPr>
        <w:t>m</w:t>
      </w:r>
    </w:p>
    <w:p w:rsidR="00390A91" w:rsidRDefault="00825FA5">
      <w:pPr>
        <w:spacing w:line="80" w:lineRule="exact"/>
        <w:ind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053"/>
          <w:w w:val="86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505053"/>
          <w:w w:val="283"/>
          <w:position w:val="-2"/>
          <w:sz w:val="14"/>
          <w:szCs w:val="14"/>
        </w:rPr>
        <w:t>o</w:t>
      </w:r>
    </w:p>
    <w:p w:rsidR="00390A91" w:rsidRDefault="00825FA5">
      <w:pPr>
        <w:spacing w:line="0" w:lineRule="atLeast"/>
        <w:ind w:right="5"/>
        <w:jc w:val="right"/>
        <w:rPr>
          <w:rFonts w:ascii="Arial" w:eastAsia="Arial" w:hAnsi="Arial" w:cs="Arial"/>
          <w:sz w:val="14"/>
          <w:szCs w:val="14"/>
        </w:rPr>
      </w:pPr>
      <w:r>
        <w:pict>
          <v:shape id="_x0000_s1150" type="#_x0000_t202" style="position:absolute;left:0;text-align:left;margin-left:104.15pt;margin-top:3.4pt;width:5.05pt;height:16.2pt;z-index:-4544;mso-position-horizontal-relative:page" filled="f" stroked="f">
            <v:textbox inset="0,0,0,0">
              <w:txbxContent>
                <w:p w:rsidR="00390A91" w:rsidRDefault="00825FA5">
                  <w:pPr>
                    <w:spacing w:line="320" w:lineRule="exact"/>
                    <w:ind w:right="-69"/>
                    <w:rPr>
                      <w:rFonts w:ascii="Malgun Gothic" w:eastAsia="Malgun Gothic" w:hAnsi="Malgun Gothic" w:cs="Malgun Gothic"/>
                      <w:sz w:val="32"/>
                      <w:szCs w:val="32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05053"/>
                      <w:w w:val="31"/>
                      <w:position w:val="-1"/>
                      <w:sz w:val="32"/>
                      <w:szCs w:val="32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92"/>
          <w:sz w:val="14"/>
          <w:szCs w:val="14"/>
        </w:rPr>
        <w:t>c:</w:t>
      </w:r>
    </w:p>
    <w:p w:rsidR="00390A91" w:rsidRDefault="00825FA5">
      <w:pPr>
        <w:spacing w:line="20" w:lineRule="exact"/>
        <w:ind w:left="160" w:right="-27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05053"/>
          <w:w w:val="122"/>
          <w:position w:val="1"/>
          <w:sz w:val="9"/>
          <w:szCs w:val="9"/>
        </w:rPr>
        <w:lastRenderedPageBreak/>
        <w:t>)&gt;</w:t>
      </w:r>
    </w:p>
    <w:p w:rsidR="00390A91" w:rsidRDefault="00825FA5">
      <w:pPr>
        <w:spacing w:before="47"/>
        <w:ind w:left="-31" w:right="-27"/>
        <w:jc w:val="center"/>
        <w:rPr>
          <w:sz w:val="15"/>
          <w:szCs w:val="15"/>
        </w:rPr>
      </w:pPr>
      <w:r>
        <w:pict>
          <v:shape id="_x0000_s1149" type="#_x0000_t202" style="position:absolute;left:0;text-align:left;margin-left:118.8pt;margin-top:-5.05pt;width:14.4pt;height:12.5pt;z-index:-4585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7"/>
                    <w:rPr>
                      <w:sz w:val="10"/>
                      <w:szCs w:val="10"/>
                    </w:rPr>
                  </w:pPr>
                  <w:r>
                    <w:rPr>
                      <w:color w:val="505053"/>
                      <w:sz w:val="25"/>
                      <w:szCs w:val="25"/>
                    </w:rPr>
                    <w:t>z</w:t>
                  </w:r>
                  <w:r>
                    <w:rPr>
                      <w:color w:val="505053"/>
                      <w:spacing w:val="13"/>
                      <w:sz w:val="25"/>
                      <w:szCs w:val="25"/>
                    </w:rPr>
                    <w:t xml:space="preserve"> </w:t>
                  </w:r>
                  <w:r>
                    <w:rPr>
                      <w:color w:val="505053"/>
                      <w:w w:val="78"/>
                      <w:sz w:val="10"/>
                      <w:szCs w:val="10"/>
                    </w:rPr>
                    <w:t>1/1</w:t>
                  </w:r>
                </w:p>
              </w:txbxContent>
            </v:textbox>
            <w10:wrap anchorx="page"/>
          </v:shape>
        </w:pict>
      </w:r>
      <w:r>
        <w:rPr>
          <w:color w:val="505053"/>
          <w:sz w:val="9"/>
          <w:szCs w:val="9"/>
        </w:rPr>
        <w:t xml:space="preserve">C')  </w:t>
      </w:r>
      <w:r>
        <w:rPr>
          <w:color w:val="505053"/>
          <w:spacing w:val="13"/>
          <w:sz w:val="9"/>
          <w:szCs w:val="9"/>
        </w:rPr>
        <w:t xml:space="preserve"> </w:t>
      </w:r>
      <w:r>
        <w:rPr>
          <w:color w:val="505053"/>
          <w:w w:val="89"/>
          <w:sz w:val="15"/>
          <w:szCs w:val="15"/>
        </w:rPr>
        <w:t>:c</w:t>
      </w:r>
    </w:p>
    <w:p w:rsidR="00390A91" w:rsidRDefault="00825FA5">
      <w:pPr>
        <w:spacing w:line="160" w:lineRule="exact"/>
        <w:ind w:left="-35" w:right="-35"/>
        <w:jc w:val="center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50"/>
          <w:position w:val="-7"/>
        </w:rPr>
        <w:t>�</w:t>
      </w:r>
      <w:r>
        <w:rPr>
          <w:rFonts w:ascii="Malgun Gothic" w:eastAsia="Malgun Gothic" w:hAnsi="Malgun Gothic" w:cs="Malgun Gothic"/>
          <w:color w:val="505053"/>
          <w:w w:val="93"/>
          <w:position w:val="-7"/>
        </w:rPr>
        <w:t>�</w:t>
      </w:r>
    </w:p>
    <w:p w:rsidR="00390A91" w:rsidRDefault="00825FA5">
      <w:pPr>
        <w:spacing w:line="20" w:lineRule="atLeast"/>
        <w:ind w:left="-27" w:right="-22"/>
        <w:jc w:val="center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05053"/>
          <w:w w:val="320"/>
          <w:sz w:val="9"/>
          <w:szCs w:val="9"/>
        </w:rPr>
        <w:lastRenderedPageBreak/>
        <w:t>-</w:t>
      </w:r>
      <w:r>
        <w:rPr>
          <w:rFonts w:ascii="Arial" w:eastAsia="Arial" w:hAnsi="Arial" w:cs="Arial"/>
          <w:color w:val="505053"/>
          <w:spacing w:val="-3"/>
          <w:w w:val="320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w w:val="116"/>
          <w:sz w:val="9"/>
          <w:szCs w:val="9"/>
        </w:rPr>
        <w:t>)&gt;</w:t>
      </w:r>
    </w:p>
    <w:p w:rsidR="00390A91" w:rsidRDefault="00825FA5">
      <w:pPr>
        <w:spacing w:line="60" w:lineRule="exact"/>
        <w:ind w:left="145" w:right="-27"/>
        <w:jc w:val="center"/>
        <w:rPr>
          <w:sz w:val="10"/>
          <w:szCs w:val="10"/>
        </w:rPr>
      </w:pPr>
      <w:r>
        <w:rPr>
          <w:color w:val="505053"/>
          <w:w w:val="78"/>
          <w:sz w:val="10"/>
          <w:szCs w:val="10"/>
        </w:rPr>
        <w:t>1/1</w:t>
      </w:r>
    </w:p>
    <w:p w:rsidR="00390A91" w:rsidRDefault="00825FA5">
      <w:pPr>
        <w:spacing w:line="160" w:lineRule="exact"/>
        <w:rPr>
          <w:rFonts w:ascii="Courier New" w:eastAsia="Courier New" w:hAnsi="Courier New" w:cs="Courier New"/>
          <w:sz w:val="16"/>
          <w:szCs w:val="16"/>
        </w:rPr>
      </w:pPr>
      <w:r>
        <w:pict>
          <v:shape id="_x0000_s1148" type="#_x0000_t202" style="position:absolute;margin-left:143.05pt;margin-top:-7.05pt;width:0;height:8.2pt;z-index:-4584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spacing w:val="-96"/>
                      <w:w w:val="103"/>
                      <w:sz w:val="16"/>
                      <w:szCs w:val="16"/>
                    </w:rPr>
                    <w:t>&lt;</w:t>
                  </w:r>
                </w:p>
              </w:txbxContent>
            </v:textbox>
            <w10:wrap anchorx="page"/>
          </v:shape>
        </w:pict>
      </w:r>
      <w:r>
        <w:pict>
          <v:shape id="_x0000_s1147" type="#_x0000_t202" style="position:absolute;margin-left:143.05pt;margin-top:4.75pt;width:4.8pt;height:8pt;z-index:-4583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4"/>
                    <w:rPr>
                      <w:rFonts w:ascii="Courier New" w:eastAsia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eastAsia="Courier New" w:hAnsi="Courier New" w:cs="Courier New"/>
                      <w:color w:val="505053"/>
                      <w:position w:val="1"/>
                      <w:sz w:val="16"/>
                      <w:szCs w:val="16"/>
                    </w:rPr>
                    <w:t>m</w:t>
                  </w:r>
                  <w:r>
                    <w:rPr>
                      <w:rFonts w:ascii="Courier New" w:eastAsia="Courier New" w:hAnsi="Courier New" w:cs="Courier New"/>
                      <w:color w:val="505053"/>
                      <w:spacing w:val="-173"/>
                      <w:w w:val="180"/>
                      <w:position w:val="1"/>
                      <w:sz w:val="16"/>
                      <w:szCs w:val="1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05053"/>
          <w:w w:val="59"/>
          <w:position w:val="1"/>
          <w:sz w:val="16"/>
          <w:szCs w:val="16"/>
        </w:rPr>
        <w:t>�</w:t>
      </w:r>
      <w:r>
        <w:rPr>
          <w:rFonts w:ascii="Courier New" w:eastAsia="Courier New" w:hAnsi="Courier New" w:cs="Courier New"/>
          <w:color w:val="505053"/>
          <w:spacing w:val="-173"/>
          <w:w w:val="180"/>
          <w:position w:val="1"/>
          <w:sz w:val="16"/>
          <w:szCs w:val="16"/>
        </w:rPr>
        <w:t>m</w:t>
      </w:r>
    </w:p>
    <w:p w:rsidR="00390A91" w:rsidRDefault="00825FA5">
      <w:pPr>
        <w:spacing w:line="140" w:lineRule="exact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color w:val="505053"/>
          <w:sz w:val="16"/>
          <w:szCs w:val="16"/>
        </w:rPr>
        <w:t>z</w:t>
      </w:r>
      <w:r>
        <w:rPr>
          <w:rFonts w:ascii="Courier New" w:eastAsia="Courier New" w:hAnsi="Courier New" w:cs="Courier New"/>
          <w:color w:val="505053"/>
          <w:spacing w:val="-173"/>
          <w:w w:val="180"/>
          <w:sz w:val="16"/>
          <w:szCs w:val="16"/>
        </w:rPr>
        <w:t>Z</w:t>
      </w:r>
    </w:p>
    <w:p w:rsidR="00390A91" w:rsidRDefault="00825FA5">
      <w:pPr>
        <w:spacing w:line="40" w:lineRule="exact"/>
        <w:ind w:left="-30" w:right="-25"/>
        <w:jc w:val="center"/>
        <w:rPr>
          <w:rFonts w:ascii="Courier New" w:eastAsia="Courier New" w:hAnsi="Courier New" w:cs="Courier New"/>
          <w:sz w:val="13"/>
          <w:szCs w:val="13"/>
        </w:rPr>
      </w:pPr>
      <w:r>
        <w:rPr>
          <w:rFonts w:ascii="Arial" w:eastAsia="Arial" w:hAnsi="Arial" w:cs="Arial"/>
          <w:color w:val="505053"/>
          <w:w w:val="129"/>
          <w:position w:val="-4"/>
          <w:sz w:val="10"/>
          <w:szCs w:val="10"/>
        </w:rPr>
        <w:t xml:space="preserve">-I </w:t>
      </w:r>
      <w:r>
        <w:rPr>
          <w:rFonts w:ascii="Arial" w:eastAsia="Arial" w:hAnsi="Arial" w:cs="Arial"/>
          <w:color w:val="505053"/>
          <w:spacing w:val="18"/>
          <w:w w:val="129"/>
          <w:position w:val="-4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505053"/>
          <w:w w:val="129"/>
          <w:position w:val="-4"/>
          <w:sz w:val="13"/>
          <w:szCs w:val="13"/>
        </w:rPr>
        <w:t>O</w:t>
      </w:r>
    </w:p>
    <w:p w:rsidR="00390A91" w:rsidRDefault="00825FA5">
      <w:pPr>
        <w:spacing w:before="88" w:line="320" w:lineRule="exact"/>
        <w:ind w:right="-51"/>
        <w:rPr>
          <w:sz w:val="38"/>
          <w:szCs w:val="38"/>
        </w:rPr>
      </w:pPr>
      <w:r>
        <w:br w:type="column"/>
      </w:r>
      <w:r>
        <w:rPr>
          <w:rFonts w:ascii="Arial" w:eastAsia="Arial" w:hAnsi="Arial" w:cs="Arial"/>
          <w:color w:val="505053"/>
          <w:spacing w:val="-24"/>
          <w:w w:val="66"/>
          <w:position w:val="2"/>
          <w:sz w:val="26"/>
          <w:szCs w:val="26"/>
        </w:rPr>
        <w:lastRenderedPageBreak/>
        <w:t>,</w:t>
      </w:r>
      <w:r>
        <w:rPr>
          <w:color w:val="505053"/>
          <w:spacing w:val="-12"/>
          <w:w w:val="37"/>
          <w:position w:val="-8"/>
          <w:sz w:val="38"/>
          <w:szCs w:val="38"/>
        </w:rPr>
        <w:t>.</w:t>
      </w:r>
      <w:r>
        <w:rPr>
          <w:rFonts w:ascii="Arial" w:eastAsia="Arial" w:hAnsi="Arial" w:cs="Arial"/>
          <w:color w:val="505053"/>
          <w:spacing w:val="-36"/>
          <w:w w:val="66"/>
          <w:position w:val="2"/>
          <w:sz w:val="26"/>
          <w:szCs w:val="26"/>
        </w:rPr>
        <w:t>,</w:t>
      </w:r>
      <w:r>
        <w:rPr>
          <w:color w:val="505053"/>
          <w:w w:val="37"/>
          <w:position w:val="-8"/>
          <w:sz w:val="38"/>
          <w:szCs w:val="38"/>
        </w:rPr>
        <w:t>.</w:t>
      </w:r>
    </w:p>
    <w:p w:rsidR="00390A91" w:rsidRDefault="00825FA5">
      <w:pPr>
        <w:spacing w:line="0" w:lineRule="atLeast"/>
        <w:ind w:left="-20" w:right="4933"/>
        <w:jc w:val="center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505053"/>
          <w:w w:val="121"/>
          <w:position w:val="1"/>
          <w:sz w:val="6"/>
          <w:szCs w:val="6"/>
        </w:rPr>
        <w:lastRenderedPageBreak/>
        <w:t xml:space="preserve">::,    </w:t>
      </w:r>
      <w:r>
        <w:rPr>
          <w:rFonts w:ascii="Arial" w:eastAsia="Arial" w:hAnsi="Arial" w:cs="Arial"/>
          <w:color w:val="505053"/>
          <w:spacing w:val="7"/>
          <w:w w:val="121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505053"/>
          <w:w w:val="121"/>
          <w:position w:val="1"/>
          <w:sz w:val="6"/>
          <w:szCs w:val="6"/>
        </w:rPr>
        <w:t>(D</w:t>
      </w:r>
    </w:p>
    <w:p w:rsidR="00390A91" w:rsidRDefault="00825FA5">
      <w:pPr>
        <w:spacing w:before="7" w:line="40" w:lineRule="exact"/>
        <w:ind w:left="148" w:right="4933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05053"/>
          <w:w w:val="154"/>
          <w:position w:val="-1"/>
          <w:sz w:val="6"/>
          <w:szCs w:val="6"/>
        </w:rPr>
        <w:t>!l)</w:t>
      </w:r>
    </w:p>
    <w:p w:rsidR="00390A91" w:rsidRDefault="00825FA5">
      <w:pPr>
        <w:spacing w:line="240" w:lineRule="exact"/>
        <w:rPr>
          <w:rFonts w:ascii="Arial" w:eastAsia="Arial" w:hAnsi="Arial" w:cs="Arial"/>
          <w:sz w:val="13"/>
          <w:szCs w:val="13"/>
        </w:rPr>
      </w:pPr>
      <w:r>
        <w:pict>
          <v:shape id="_x0000_s1146" type="#_x0000_t202" style="position:absolute;margin-left:341.3pt;margin-top:11.65pt;width:3.6pt;height:11pt;z-index:-4581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68686A"/>
                      <w:sz w:val="22"/>
                      <w:szCs w:val="2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145" type="#_x0000_t202" style="position:absolute;margin-left:332.65pt;margin-top:-4.9pt;width:5.05pt;height:6.3pt;z-index:-4580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505053"/>
                      <w:w w:val="121"/>
                      <w:sz w:val="12"/>
                      <w:szCs w:val="12"/>
                    </w:rPr>
                    <w:t>c.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05053"/>
          <w:w w:val="50"/>
          <w:position w:val="-2"/>
        </w:rPr>
        <w:t>�</w:t>
      </w:r>
      <w:r>
        <w:rPr>
          <w:rFonts w:ascii="Malgun Gothic" w:eastAsia="Malgun Gothic" w:hAnsi="Malgun Gothic" w:cs="Malgun Gothic"/>
          <w:color w:val="505053"/>
          <w:w w:val="50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505053"/>
          <w:spacing w:val="2"/>
          <w:w w:val="50"/>
          <w:position w:val="-2"/>
        </w:rPr>
        <w:t xml:space="preserve"> </w:t>
      </w:r>
      <w:r>
        <w:rPr>
          <w:color w:val="505053"/>
          <w:spacing w:val="-53"/>
          <w:w w:val="68"/>
          <w:position w:val="6"/>
          <w:sz w:val="19"/>
          <w:szCs w:val="19"/>
        </w:rPr>
        <w:t>"</w:t>
      </w:r>
      <w:r>
        <w:rPr>
          <w:rFonts w:ascii="Malgun Gothic" w:eastAsia="Malgun Gothic" w:hAnsi="Malgun Gothic" w:cs="Malgun Gothic"/>
          <w:color w:val="505053"/>
          <w:spacing w:val="-20"/>
          <w:w w:val="59"/>
          <w:position w:val="-2"/>
          <w:sz w:val="13"/>
          <w:szCs w:val="13"/>
        </w:rPr>
        <w:t>�</w:t>
      </w:r>
      <w:r>
        <w:rPr>
          <w:color w:val="505053"/>
          <w:w w:val="68"/>
          <w:position w:val="6"/>
          <w:sz w:val="19"/>
          <w:szCs w:val="19"/>
        </w:rPr>
        <w:t>'</w:t>
      </w:r>
      <w:r>
        <w:rPr>
          <w:rFonts w:ascii="Arial" w:eastAsia="Arial" w:hAnsi="Arial" w:cs="Arial"/>
          <w:color w:val="68686A"/>
          <w:w w:val="66"/>
          <w:position w:val="-2"/>
          <w:sz w:val="13"/>
          <w:szCs w:val="13"/>
        </w:rPr>
        <w:t>.</w:t>
      </w:r>
    </w:p>
    <w:p w:rsidR="00390A91" w:rsidRDefault="00825FA5">
      <w:pPr>
        <w:spacing w:line="40" w:lineRule="exact"/>
        <w:ind w:left="-25" w:right="4937"/>
        <w:jc w:val="center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05053"/>
          <w:w w:val="121"/>
          <w:sz w:val="6"/>
          <w:szCs w:val="6"/>
        </w:rPr>
        <w:t>(D</w:t>
      </w:r>
      <w:r>
        <w:rPr>
          <w:rFonts w:ascii="Arial" w:eastAsia="Arial" w:hAnsi="Arial" w:cs="Arial"/>
          <w:color w:val="505053"/>
          <w:w w:val="337"/>
          <w:sz w:val="6"/>
          <w:szCs w:val="6"/>
        </w:rPr>
        <w:t>::,</w:t>
      </w:r>
    </w:p>
    <w:p w:rsidR="00390A91" w:rsidRDefault="00825FA5">
      <w:pPr>
        <w:spacing w:line="40" w:lineRule="exact"/>
        <w:rPr>
          <w:rFonts w:ascii="Arial" w:eastAsia="Arial" w:hAnsi="Arial" w:cs="Arial"/>
          <w:sz w:val="13"/>
          <w:szCs w:val="13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7" w:space="720" w:equalWidth="0">
            <w:col w:w="726" w:space="508"/>
            <w:col w:w="101" w:space="172"/>
            <w:col w:w="322" w:space="186"/>
            <w:col w:w="289" w:space="196"/>
            <w:col w:w="274" w:space="2462"/>
            <w:col w:w="125" w:space="931"/>
            <w:col w:w="5208"/>
          </w:cols>
        </w:sectPr>
      </w:pPr>
      <w:r>
        <w:rPr>
          <w:rFonts w:ascii="Arial" w:eastAsia="Arial" w:hAnsi="Arial" w:cs="Arial"/>
          <w:color w:val="505053"/>
          <w:w w:val="200"/>
          <w:position w:val="-7"/>
          <w:sz w:val="13"/>
          <w:szCs w:val="13"/>
        </w:rPr>
        <w:t>,</w:t>
      </w:r>
    </w:p>
    <w:p w:rsidR="00390A91" w:rsidRDefault="00825FA5">
      <w:pPr>
        <w:spacing w:before="34" w:line="60" w:lineRule="exact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05053"/>
          <w:w w:val="154"/>
          <w:sz w:val="6"/>
          <w:szCs w:val="6"/>
        </w:rPr>
        <w:lastRenderedPageBreak/>
        <w:t>!l)</w:t>
      </w:r>
    </w:p>
    <w:p w:rsidR="00390A91" w:rsidRDefault="00825FA5">
      <w:pPr>
        <w:spacing w:line="0" w:lineRule="atLeast"/>
        <w:jc w:val="right"/>
        <w:rPr>
          <w:rFonts w:ascii="Arial" w:eastAsia="Arial" w:hAnsi="Arial" w:cs="Arial"/>
          <w:sz w:val="8"/>
          <w:szCs w:val="8"/>
        </w:rPr>
      </w:pPr>
      <w:r>
        <w:pict>
          <v:shape id="_x0000_s1144" type="#_x0000_t202" style="position:absolute;left:0;text-align:left;margin-left:93.35pt;margin-top:-8.8pt;width:5.05pt;height:16.2pt;z-index:-4579;mso-position-horizontal-relative:page" filled="f" stroked="f">
            <v:textbox inset="0,0,0,0">
              <w:txbxContent>
                <w:p w:rsidR="00390A91" w:rsidRDefault="00825FA5">
                  <w:pPr>
                    <w:spacing w:line="320" w:lineRule="exact"/>
                    <w:ind w:right="-69"/>
                    <w:rPr>
                      <w:sz w:val="32"/>
                      <w:szCs w:val="32"/>
                    </w:rPr>
                  </w:pPr>
                  <w:r>
                    <w:rPr>
                      <w:color w:val="505053"/>
                      <w:w w:val="62"/>
                      <w:sz w:val="32"/>
                      <w:szCs w:val="32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pict>
          <v:shape id="_x0000_s1143" type="#_x0000_t202" style="position:absolute;left:0;text-align:left;margin-left:79.45pt;margin-top:4.1pt;width:5.05pt;height:8.8pt;z-index:-4542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6"/>
                    <w:rPr>
                      <w:sz w:val="17"/>
                      <w:szCs w:val="17"/>
                    </w:rPr>
                  </w:pPr>
                  <w:r>
                    <w:rPr>
                      <w:color w:val="505053"/>
                      <w:w w:val="152"/>
                      <w:sz w:val="17"/>
                      <w:szCs w:val="17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115"/>
          <w:sz w:val="8"/>
          <w:szCs w:val="8"/>
        </w:rPr>
        <w:t>::,</w:t>
      </w:r>
    </w:p>
    <w:p w:rsidR="00390A91" w:rsidRDefault="00825FA5">
      <w:pPr>
        <w:spacing w:line="20" w:lineRule="exact"/>
        <w:ind w:right="-4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505053"/>
          <w:position w:val="5"/>
          <w:sz w:val="12"/>
          <w:szCs w:val="12"/>
        </w:rPr>
        <w:lastRenderedPageBreak/>
        <w:t xml:space="preserve">;o            </w:t>
      </w:r>
      <w:r>
        <w:rPr>
          <w:color w:val="505053"/>
          <w:spacing w:val="25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05053"/>
          <w:w w:val="136"/>
          <w:position w:val="-1"/>
          <w:sz w:val="10"/>
          <w:szCs w:val="10"/>
        </w:rPr>
        <w:t xml:space="preserve">-I </w:t>
      </w:r>
      <w:r>
        <w:rPr>
          <w:rFonts w:ascii="Arial" w:eastAsia="Arial" w:hAnsi="Arial" w:cs="Arial"/>
          <w:color w:val="505053"/>
          <w:spacing w:val="29"/>
          <w:w w:val="13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36"/>
          <w:position w:val="-1"/>
          <w:sz w:val="15"/>
          <w:szCs w:val="15"/>
        </w:rPr>
        <w:t>!:</w:t>
      </w:r>
    </w:p>
    <w:p w:rsidR="00390A91" w:rsidRDefault="00825FA5">
      <w:pPr>
        <w:spacing w:line="60" w:lineRule="exact"/>
        <w:ind w:left="504" w:right="-46"/>
        <w:rPr>
          <w:rFonts w:ascii="Arial" w:eastAsia="Arial" w:hAnsi="Arial" w:cs="Arial"/>
          <w:sz w:val="17"/>
          <w:szCs w:val="17"/>
        </w:rPr>
      </w:pPr>
      <w:r>
        <w:rPr>
          <w:color w:val="505053"/>
          <w:position w:val="-5"/>
          <w:sz w:val="15"/>
          <w:szCs w:val="15"/>
        </w:rPr>
        <w:t xml:space="preserve">:c </w:t>
      </w:r>
      <w:r>
        <w:rPr>
          <w:color w:val="505053"/>
          <w:spacing w:val="8"/>
          <w:position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position w:val="-5"/>
          <w:sz w:val="17"/>
          <w:szCs w:val="17"/>
        </w:rPr>
        <w:t>&lt;</w:t>
      </w:r>
    </w:p>
    <w:p w:rsidR="00390A91" w:rsidRDefault="00825FA5">
      <w:pPr>
        <w:spacing w:line="0" w:lineRule="atLeast"/>
        <w:ind w:right="-35"/>
        <w:rPr>
          <w:sz w:val="10"/>
          <w:szCs w:val="10"/>
        </w:rPr>
      </w:pPr>
      <w:r>
        <w:br w:type="column"/>
      </w:r>
      <w:r>
        <w:rPr>
          <w:color w:val="505053"/>
          <w:w w:val="82"/>
          <w:position w:val="2"/>
          <w:sz w:val="10"/>
          <w:szCs w:val="10"/>
        </w:rPr>
        <w:lastRenderedPageBreak/>
        <w:t>1/1</w:t>
      </w:r>
    </w:p>
    <w:p w:rsidR="00390A91" w:rsidRDefault="00825FA5">
      <w:pPr>
        <w:spacing w:line="0" w:lineRule="atLeast"/>
        <w:ind w:left="5" w:right="-34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05053"/>
          <w:w w:val="116"/>
          <w:sz w:val="9"/>
          <w:szCs w:val="9"/>
        </w:rPr>
        <w:lastRenderedPageBreak/>
        <w:t>)&gt;</w:t>
      </w:r>
    </w:p>
    <w:p w:rsidR="00390A91" w:rsidRDefault="00825FA5">
      <w:pPr>
        <w:spacing w:line="80" w:lineRule="exact"/>
        <w:ind w:right="-35"/>
        <w:rPr>
          <w:sz w:val="10"/>
          <w:szCs w:val="10"/>
        </w:rPr>
      </w:pPr>
      <w:r>
        <w:pict>
          <v:shape id="_x0000_s1142" type="#_x0000_t202" style="position:absolute;margin-left:151.7pt;margin-top:2.75pt;width:4.8pt;height:7.6pt;z-index:-4578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505053"/>
                      <w:sz w:val="15"/>
                      <w:szCs w:val="15"/>
                    </w:rPr>
                    <w:t>:c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78"/>
          <w:position w:val="-2"/>
          <w:sz w:val="10"/>
          <w:szCs w:val="10"/>
        </w:rPr>
        <w:t>1/1</w:t>
      </w:r>
    </w:p>
    <w:p w:rsidR="00390A91" w:rsidRDefault="00825FA5">
      <w:pPr>
        <w:spacing w:before="3" w:line="80" w:lineRule="exact"/>
        <w:ind w:right="-61"/>
        <w:rPr>
          <w:sz w:val="15"/>
          <w:szCs w:val="15"/>
        </w:rPr>
      </w:pPr>
      <w:r>
        <w:br w:type="column"/>
      </w:r>
      <w:r>
        <w:rPr>
          <w:color w:val="505053"/>
          <w:w w:val="91"/>
          <w:position w:val="-7"/>
          <w:sz w:val="15"/>
          <w:szCs w:val="15"/>
        </w:rPr>
        <w:lastRenderedPageBreak/>
        <w:t>.;</w:t>
      </w:r>
      <w:r>
        <w:rPr>
          <w:color w:val="505053"/>
          <w:w w:val="57"/>
          <w:position w:val="-7"/>
          <w:sz w:val="15"/>
          <w:szCs w:val="15"/>
        </w:rPr>
        <w:t>·</w:t>
      </w:r>
    </w:p>
    <w:p w:rsidR="00390A91" w:rsidRDefault="00825FA5">
      <w:pPr>
        <w:spacing w:line="0" w:lineRule="atLeast"/>
        <w:ind w:left="-29" w:right="4933"/>
        <w:jc w:val="center"/>
        <w:rPr>
          <w:sz w:val="11"/>
          <w:szCs w:val="11"/>
        </w:rPr>
      </w:pPr>
      <w:r>
        <w:br w:type="column"/>
      </w:r>
      <w:r>
        <w:rPr>
          <w:color w:val="505053"/>
          <w:w w:val="148"/>
          <w:position w:val="2"/>
          <w:sz w:val="8"/>
          <w:szCs w:val="8"/>
        </w:rPr>
        <w:lastRenderedPageBreak/>
        <w:t xml:space="preserve">'O  </w:t>
      </w:r>
      <w:r>
        <w:rPr>
          <w:color w:val="505053"/>
          <w:spacing w:val="1"/>
          <w:w w:val="148"/>
          <w:position w:val="2"/>
          <w:sz w:val="8"/>
          <w:szCs w:val="8"/>
        </w:rPr>
        <w:t xml:space="preserve"> </w:t>
      </w:r>
      <w:r>
        <w:rPr>
          <w:color w:val="505053"/>
          <w:w w:val="148"/>
          <w:position w:val="2"/>
          <w:sz w:val="11"/>
          <w:szCs w:val="11"/>
        </w:rPr>
        <w:t>c</w:t>
      </w:r>
    </w:p>
    <w:p w:rsidR="00390A91" w:rsidRDefault="00825FA5">
      <w:pPr>
        <w:spacing w:line="60" w:lineRule="exact"/>
        <w:ind w:left="-2" w:right="4936"/>
        <w:jc w:val="center"/>
        <w:rPr>
          <w:rFonts w:ascii="Arial" w:eastAsia="Arial" w:hAnsi="Arial" w:cs="Arial"/>
          <w:sz w:val="6"/>
          <w:szCs w:val="6"/>
        </w:rPr>
      </w:pPr>
      <w:r>
        <w:pict>
          <v:shape id="_x0000_s1141" type="#_x0000_t202" style="position:absolute;left:0;text-align:left;margin-left:331.45pt;margin-top:1.1pt;width:2.4pt;height:6.4pt;z-index:-4577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68686A"/>
                      <w:w w:val="103"/>
                      <w:sz w:val="12"/>
                      <w:szCs w:val="12"/>
                    </w:rPr>
                    <w:t>-</w:t>
                  </w:r>
                  <w:r>
                    <w:rPr>
                      <w:color w:val="68686A"/>
                      <w:spacing w:val="-48"/>
                      <w:w w:val="103"/>
                      <w:sz w:val="12"/>
                      <w:szCs w:val="12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144"/>
          <w:sz w:val="6"/>
          <w:szCs w:val="6"/>
        </w:rPr>
        <w:t>!l)</w:t>
      </w:r>
      <w:r>
        <w:rPr>
          <w:rFonts w:ascii="Arial" w:eastAsia="Arial" w:hAnsi="Arial" w:cs="Arial"/>
          <w:color w:val="505053"/>
          <w:w w:val="260"/>
          <w:sz w:val="6"/>
          <w:szCs w:val="6"/>
        </w:rPr>
        <w:t>:::;</w:t>
      </w:r>
    </w:p>
    <w:p w:rsidR="00390A91" w:rsidRDefault="00825FA5">
      <w:pPr>
        <w:spacing w:line="0" w:lineRule="atLeast"/>
        <w:ind w:left="172" w:right="4937"/>
        <w:jc w:val="center"/>
        <w:rPr>
          <w:sz w:val="7"/>
          <w:szCs w:val="7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6" w:space="720" w:equalWidth="0">
            <w:col w:w="1306" w:space="201"/>
            <w:col w:w="793" w:space="196"/>
            <w:col w:w="106" w:space="67"/>
            <w:col w:w="102" w:space="2490"/>
            <w:col w:w="101" w:space="907"/>
            <w:col w:w="5231"/>
          </w:cols>
        </w:sectPr>
      </w:pPr>
      <w:r>
        <w:rPr>
          <w:color w:val="505053"/>
          <w:w w:val="88"/>
          <w:position w:val="-4"/>
          <w:sz w:val="7"/>
          <w:szCs w:val="7"/>
        </w:rPr>
        <w:t>(1)</w:t>
      </w:r>
    </w:p>
    <w:p w:rsidR="00390A91" w:rsidRDefault="00825FA5">
      <w:pPr>
        <w:spacing w:line="100" w:lineRule="exact"/>
        <w:jc w:val="right"/>
        <w:rPr>
          <w:sz w:val="15"/>
          <w:szCs w:val="15"/>
        </w:rPr>
      </w:pPr>
      <w:r>
        <w:rPr>
          <w:color w:val="505053"/>
          <w:w w:val="98"/>
          <w:position w:val="-3"/>
          <w:sz w:val="15"/>
          <w:szCs w:val="15"/>
        </w:rPr>
        <w:lastRenderedPageBreak/>
        <w:t>r•</w:t>
      </w:r>
    </w:p>
    <w:p w:rsidR="00390A91" w:rsidRDefault="00825FA5">
      <w:pPr>
        <w:spacing w:line="160" w:lineRule="exact"/>
        <w:jc w:val="right"/>
        <w:rPr>
          <w:sz w:val="16"/>
          <w:szCs w:val="16"/>
        </w:rPr>
      </w:pPr>
      <w:r>
        <w:pict>
          <v:shape id="_x0000_s1140" type="#_x0000_t202" style="position:absolute;left:0;text-align:left;margin-left:104.15pt;margin-top:2.5pt;width:5.05pt;height:8.3pt;z-index:-4541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color w:val="505053"/>
                      <w:w w:val="142"/>
                      <w:sz w:val="16"/>
                      <w:szCs w:val="1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139" type="#_x0000_t202" style="position:absolute;left:0;text-align:left;margin-left:78pt;margin-top:7.05pt;width:5.05pt;height:4.1pt;z-index:-4540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505053"/>
                      <w:w w:val="102"/>
                      <w:sz w:val="8"/>
                      <w:szCs w:val="8"/>
                    </w:rPr>
                    <w:t>&lt;C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57"/>
          <w:position w:val="1"/>
        </w:rPr>
        <w:t>ro</w:t>
      </w:r>
      <w:r>
        <w:rPr>
          <w:color w:val="505053"/>
          <w:w w:val="57"/>
          <w:position w:val="1"/>
        </w:rPr>
        <w:t xml:space="preserve">            </w:t>
      </w:r>
      <w:r>
        <w:rPr>
          <w:color w:val="505053"/>
          <w:spacing w:val="28"/>
          <w:w w:val="57"/>
          <w:position w:val="1"/>
        </w:rPr>
        <w:t xml:space="preserve"> </w:t>
      </w:r>
      <w:r>
        <w:rPr>
          <w:color w:val="505053"/>
          <w:w w:val="81"/>
          <w:position w:val="5"/>
          <w:sz w:val="16"/>
          <w:szCs w:val="16"/>
        </w:rPr>
        <w:t>m</w:t>
      </w:r>
    </w:p>
    <w:p w:rsidR="00390A91" w:rsidRDefault="00825FA5">
      <w:pPr>
        <w:spacing w:line="40" w:lineRule="atLeast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05053"/>
          <w:w w:val="68"/>
          <w:sz w:val="22"/>
          <w:szCs w:val="22"/>
        </w:rPr>
        <w:t>iil</w:t>
      </w:r>
    </w:p>
    <w:p w:rsidR="00390A91" w:rsidRDefault="00825FA5">
      <w:pPr>
        <w:spacing w:line="40" w:lineRule="exac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Courier New" w:eastAsia="Courier New" w:hAnsi="Courier New" w:cs="Courier New"/>
          <w:color w:val="505053"/>
          <w:position w:val="1"/>
          <w:sz w:val="16"/>
          <w:szCs w:val="16"/>
        </w:rPr>
        <w:lastRenderedPageBreak/>
        <w:t xml:space="preserve">m </w:t>
      </w:r>
      <w:r>
        <w:rPr>
          <w:rFonts w:ascii="Arial" w:eastAsia="Arial" w:hAnsi="Arial" w:cs="Arial"/>
          <w:color w:val="505053"/>
          <w:position w:val="1"/>
          <w:sz w:val="12"/>
          <w:szCs w:val="12"/>
        </w:rPr>
        <w:t>l&gt;</w:t>
      </w:r>
    </w:p>
    <w:p w:rsidR="00390A91" w:rsidRDefault="00825FA5">
      <w:pPr>
        <w:spacing w:line="80" w:lineRule="exact"/>
        <w:ind w:right="-4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position w:val="-2"/>
          <w:sz w:val="12"/>
          <w:szCs w:val="12"/>
        </w:rPr>
        <w:t xml:space="preserve">"ti </w:t>
      </w:r>
      <w:r>
        <w:rPr>
          <w:rFonts w:ascii="Arial" w:eastAsia="Arial" w:hAnsi="Arial" w:cs="Arial"/>
          <w:color w:val="505053"/>
          <w:spacing w:val="17"/>
          <w:position w:val="-2"/>
          <w:sz w:val="12"/>
          <w:szCs w:val="12"/>
        </w:rPr>
        <w:t xml:space="preserve"> </w:t>
      </w:r>
      <w:r>
        <w:rPr>
          <w:color w:val="505053"/>
          <w:position w:val="-2"/>
          <w:sz w:val="15"/>
          <w:szCs w:val="15"/>
        </w:rPr>
        <w:t xml:space="preserve">r•        </w:t>
      </w:r>
      <w:r>
        <w:rPr>
          <w:color w:val="505053"/>
          <w:spacing w:val="30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w w:val="122"/>
          <w:sz w:val="9"/>
          <w:szCs w:val="9"/>
        </w:rPr>
        <w:t>)&gt;</w:t>
      </w:r>
    </w:p>
    <w:p w:rsidR="00390A91" w:rsidRDefault="00825FA5">
      <w:pPr>
        <w:spacing w:line="180" w:lineRule="exact"/>
        <w:ind w:right="-59"/>
        <w:rPr>
          <w:sz w:val="16"/>
          <w:szCs w:val="16"/>
        </w:rPr>
      </w:pPr>
      <w:r>
        <w:pict>
          <v:shape id="_x0000_s1138" type="#_x0000_t202" style="position:absolute;margin-left:120.35pt;margin-top:3.8pt;width:3.25pt;height:6.3pt;z-index:-4576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color w:val="505053"/>
                      <w:w w:val="108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137" type="#_x0000_t202" style="position:absolute;margin-left:151.45pt;margin-top:4.95pt;width:5.05pt;height:6.1pt;z-index:-4539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505053"/>
                      <w:w w:val="167"/>
                      <w:sz w:val="12"/>
                      <w:szCs w:val="12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05053"/>
          <w:spacing w:val="-36"/>
          <w:w w:val="108"/>
          <w:position w:val="-3"/>
          <w:sz w:val="12"/>
          <w:szCs w:val="12"/>
        </w:rPr>
        <w:t>;</w:t>
      </w:r>
      <w:r>
        <w:rPr>
          <w:rFonts w:ascii="Courier New" w:eastAsia="Courier New" w:hAnsi="Courier New" w:cs="Courier New"/>
          <w:color w:val="505053"/>
          <w:w w:val="105"/>
          <w:position w:val="5"/>
          <w:sz w:val="16"/>
          <w:szCs w:val="16"/>
        </w:rPr>
        <w:t>m</w:t>
      </w:r>
      <w:r>
        <w:rPr>
          <w:rFonts w:ascii="Courier New" w:eastAsia="Courier New" w:hAnsi="Courier New" w:cs="Courier New"/>
          <w:color w:val="505053"/>
          <w:spacing w:val="-101"/>
          <w:w w:val="195"/>
          <w:position w:val="5"/>
          <w:sz w:val="16"/>
          <w:szCs w:val="16"/>
        </w:rPr>
        <w:t>m</w:t>
      </w:r>
      <w:r>
        <w:rPr>
          <w:rFonts w:ascii="Courier New" w:eastAsia="Courier New" w:hAnsi="Courier New" w:cs="Courier New"/>
          <w:color w:val="505053"/>
          <w:w w:val="98"/>
          <w:position w:val="-3"/>
          <w:sz w:val="17"/>
          <w:szCs w:val="17"/>
        </w:rPr>
        <w:t>z</w:t>
      </w:r>
      <w:r>
        <w:rPr>
          <w:rFonts w:ascii="Courier New" w:eastAsia="Courier New" w:hAnsi="Courier New" w:cs="Courier New"/>
          <w:color w:val="505053"/>
          <w:position w:val="-3"/>
          <w:sz w:val="17"/>
          <w:szCs w:val="17"/>
        </w:rPr>
        <w:t xml:space="preserve">   </w:t>
      </w:r>
      <w:r>
        <w:rPr>
          <w:rFonts w:ascii="Courier New" w:eastAsia="Courier New" w:hAnsi="Courier New" w:cs="Courier New"/>
          <w:color w:val="505053"/>
          <w:spacing w:val="-38"/>
          <w:position w:val="-3"/>
          <w:sz w:val="17"/>
          <w:szCs w:val="17"/>
        </w:rPr>
        <w:t xml:space="preserve"> </w:t>
      </w:r>
      <w:r>
        <w:rPr>
          <w:color w:val="505053"/>
          <w:w w:val="142"/>
          <w:position w:val="5"/>
          <w:sz w:val="16"/>
          <w:szCs w:val="16"/>
        </w:rPr>
        <w:t>z</w:t>
      </w:r>
    </w:p>
    <w:p w:rsidR="00390A91" w:rsidRDefault="00825FA5">
      <w:pPr>
        <w:spacing w:line="60" w:lineRule="atLeast"/>
        <w:rPr>
          <w:sz w:val="26"/>
          <w:szCs w:val="26"/>
        </w:rPr>
      </w:pPr>
      <w:r>
        <w:rPr>
          <w:color w:val="505053"/>
          <w:spacing w:val="-88"/>
          <w:sz w:val="26"/>
          <w:szCs w:val="26"/>
        </w:rPr>
        <w:t>s</w:t>
      </w:r>
    </w:p>
    <w:p w:rsidR="00390A91" w:rsidRDefault="00825FA5">
      <w:pPr>
        <w:spacing w:line="80" w:lineRule="exact"/>
        <w:ind w:left="5" w:right="-36"/>
        <w:rPr>
          <w:sz w:val="10"/>
          <w:szCs w:val="10"/>
        </w:rPr>
      </w:pPr>
      <w:r>
        <w:br w:type="column"/>
      </w:r>
      <w:r>
        <w:rPr>
          <w:color w:val="505053"/>
          <w:w w:val="136"/>
          <w:sz w:val="10"/>
          <w:szCs w:val="10"/>
        </w:rPr>
        <w:lastRenderedPageBreak/>
        <w:t>:,</w:t>
      </w:r>
    </w:p>
    <w:p w:rsidR="00390A91" w:rsidRDefault="00825FA5">
      <w:pPr>
        <w:spacing w:line="80" w:lineRule="exact"/>
        <w:ind w:right="-33"/>
        <w:rPr>
          <w:rFonts w:ascii="Arial" w:eastAsia="Arial" w:hAnsi="Arial" w:cs="Arial"/>
          <w:sz w:val="8"/>
          <w:szCs w:val="8"/>
        </w:rPr>
      </w:pPr>
      <w:r>
        <w:pict>
          <v:shape id="_x0000_s1136" type="#_x0000_t202" style="position:absolute;margin-left:281.05pt;margin-top:-38.5pt;width:5.05pt;height:7.1pt;z-index:-4582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sz w:val="14"/>
                      <w:szCs w:val="14"/>
                    </w:rPr>
                    <w:t>5</w:t>
                  </w:r>
                  <w:r>
                    <w:rPr>
                      <w:rFonts w:ascii="Arial" w:eastAsia="Arial" w:hAnsi="Arial" w:cs="Arial"/>
                      <w:color w:val="868387"/>
                      <w:sz w:val="14"/>
                      <w:szCs w:val="14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i/>
          <w:color w:val="505053"/>
          <w:sz w:val="8"/>
          <w:szCs w:val="8"/>
        </w:rPr>
        <w:t>&lt;II</w:t>
      </w:r>
    </w:p>
    <w:p w:rsidR="00390A91" w:rsidRDefault="00825FA5">
      <w:pPr>
        <w:spacing w:line="20" w:lineRule="exact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505053"/>
          <w:w w:val="144"/>
          <w:sz w:val="6"/>
          <w:szCs w:val="6"/>
        </w:rPr>
        <w:lastRenderedPageBreak/>
        <w:t>!l)</w:t>
      </w:r>
      <w:r>
        <w:rPr>
          <w:rFonts w:ascii="Arial" w:eastAsia="Arial" w:hAnsi="Arial" w:cs="Arial"/>
          <w:color w:val="505053"/>
          <w:w w:val="347"/>
          <w:sz w:val="6"/>
          <w:szCs w:val="6"/>
        </w:rPr>
        <w:t>::,</w:t>
      </w:r>
    </w:p>
    <w:p w:rsidR="00390A91" w:rsidRDefault="00825FA5">
      <w:pPr>
        <w:spacing w:line="100" w:lineRule="exact"/>
        <w:ind w:right="-39"/>
        <w:rPr>
          <w:sz w:val="12"/>
          <w:szCs w:val="12"/>
        </w:rPr>
      </w:pPr>
      <w:r>
        <w:rPr>
          <w:color w:val="505053"/>
          <w:sz w:val="12"/>
          <w:szCs w:val="12"/>
        </w:rPr>
        <w:t xml:space="preserve">er </w:t>
      </w:r>
      <w:r>
        <w:rPr>
          <w:color w:val="505053"/>
          <w:spacing w:val="19"/>
          <w:sz w:val="12"/>
          <w:szCs w:val="12"/>
        </w:rPr>
        <w:t xml:space="preserve"> </w:t>
      </w:r>
      <w:r>
        <w:rPr>
          <w:color w:val="505053"/>
          <w:w w:val="240"/>
          <w:sz w:val="12"/>
          <w:szCs w:val="12"/>
        </w:rPr>
        <w:t>-</w:t>
      </w:r>
    </w:p>
    <w:p w:rsidR="00390A91" w:rsidRDefault="00825FA5">
      <w:pPr>
        <w:spacing w:line="80" w:lineRule="exact"/>
        <w:ind w:right="-54"/>
        <w:rPr>
          <w:rFonts w:ascii="Malgun Gothic" w:eastAsia="Malgun Gothic" w:hAnsi="Malgun Gothic" w:cs="Malgun Gothic"/>
        </w:rPr>
      </w:pPr>
      <w:r>
        <w:rPr>
          <w:rFonts w:ascii="Courier New" w:eastAsia="Courier New" w:hAnsi="Courier New" w:cs="Courier New"/>
          <w:color w:val="505053"/>
          <w:w w:val="80"/>
          <w:position w:val="-9"/>
        </w:rPr>
        <w:t>[</w:t>
      </w:r>
      <w:r>
        <w:rPr>
          <w:rFonts w:ascii="Malgun Gothic" w:eastAsia="Malgun Gothic" w:hAnsi="Malgun Gothic" w:cs="Malgun Gothic"/>
          <w:color w:val="505053"/>
          <w:w w:val="86"/>
          <w:position w:val="-9"/>
        </w:rPr>
        <w:t>�</w:t>
      </w:r>
    </w:p>
    <w:p w:rsidR="00390A91" w:rsidRDefault="00825FA5">
      <w:pPr>
        <w:spacing w:before="6" w:line="140" w:lineRule="exact"/>
        <w:rPr>
          <w:sz w:val="14"/>
          <w:szCs w:val="14"/>
        </w:rPr>
      </w:pPr>
      <w:r>
        <w:br w:type="column"/>
      </w:r>
    </w:p>
    <w:p w:rsidR="00390A91" w:rsidRDefault="00825FA5">
      <w:pPr>
        <w:spacing w:line="80" w:lineRule="exact"/>
        <w:rPr>
          <w:rFonts w:ascii="Courier New" w:eastAsia="Courier New" w:hAnsi="Courier New" w:cs="Courier New"/>
          <w:sz w:val="15"/>
          <w:szCs w:val="15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1825" w:space="187"/>
            <w:col w:w="759" w:space="2486"/>
            <w:col w:w="77" w:space="959"/>
            <w:col w:w="269" w:space="3801"/>
            <w:col w:w="1137"/>
          </w:cols>
        </w:sectPr>
      </w:pPr>
      <w:r>
        <w:pict>
          <v:shape id="_x0000_s1135" type="#_x0000_t202" style="position:absolute;margin-left:543.85pt;margin-top:-16.1pt;width:4.55pt;height:5.4pt;z-index:-4543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05053"/>
                      <w:w w:val="18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505053"/>
          <w:w w:val="33"/>
          <w:position w:val="-5"/>
          <w:sz w:val="15"/>
          <w:szCs w:val="15"/>
        </w:rPr>
        <w:t>.,,</w:t>
      </w:r>
    </w:p>
    <w:p w:rsidR="00390A91" w:rsidRDefault="00390A91">
      <w:pPr>
        <w:spacing w:before="8" w:line="180" w:lineRule="exact"/>
        <w:rPr>
          <w:sz w:val="19"/>
          <w:szCs w:val="19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ind w:left="110" w:right="-32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05053"/>
          <w:w w:val="128"/>
          <w:sz w:val="7"/>
          <w:szCs w:val="7"/>
        </w:rPr>
        <w:t>(X)</w:t>
      </w:r>
    </w:p>
    <w:p w:rsidR="00390A91" w:rsidRDefault="00825FA5">
      <w:pPr>
        <w:spacing w:line="20" w:lineRule="atLeast"/>
        <w:ind w:left="24"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05053"/>
          <w:w w:val="50"/>
        </w:rPr>
        <w:lastRenderedPageBreak/>
        <w:t>�</w:t>
      </w:r>
    </w:p>
    <w:p w:rsidR="00390A91" w:rsidRDefault="00825FA5">
      <w:pPr>
        <w:spacing w:line="160" w:lineRule="exac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05053"/>
          <w:w w:val="68"/>
          <w:position w:val="-1"/>
          <w:sz w:val="18"/>
          <w:szCs w:val="18"/>
        </w:rPr>
        <w:t>al</w:t>
      </w:r>
    </w:p>
    <w:p w:rsidR="00390A91" w:rsidRDefault="00825FA5">
      <w:pPr>
        <w:spacing w:line="40" w:lineRule="exact"/>
        <w:ind w:left="24" w:right="-23"/>
        <w:rPr>
          <w:sz w:val="8"/>
          <w:szCs w:val="8"/>
        </w:rPr>
      </w:pPr>
      <w:r>
        <w:rPr>
          <w:color w:val="505053"/>
          <w:w w:val="102"/>
          <w:sz w:val="8"/>
          <w:szCs w:val="8"/>
        </w:rPr>
        <w:t>;:+</w:t>
      </w:r>
    </w:p>
    <w:p w:rsidR="00390A91" w:rsidRDefault="00825FA5">
      <w:pPr>
        <w:spacing w:line="160" w:lineRule="exact"/>
        <w:ind w:left="19" w:right="-42"/>
        <w:rPr>
          <w:sz w:val="17"/>
          <w:szCs w:val="17"/>
        </w:rPr>
      </w:pPr>
      <w:r>
        <w:rPr>
          <w:color w:val="505053"/>
          <w:w w:val="62"/>
          <w:sz w:val="17"/>
          <w:szCs w:val="17"/>
        </w:rPr>
        <w:t>,a,</w:t>
      </w:r>
    </w:p>
    <w:p w:rsidR="00390A91" w:rsidRDefault="00825FA5">
      <w:pPr>
        <w:spacing w:before="4" w:line="120" w:lineRule="exact"/>
        <w:ind w:left="19"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05053"/>
          <w:w w:val="104"/>
          <w:position w:val="-1"/>
          <w:sz w:val="13"/>
          <w:szCs w:val="13"/>
        </w:rPr>
        <w:t>5'</w:t>
      </w:r>
    </w:p>
    <w:p w:rsidR="00390A91" w:rsidRDefault="00825FA5">
      <w:pPr>
        <w:spacing w:line="60" w:lineRule="exact"/>
        <w:ind w:left="19"/>
        <w:rPr>
          <w:sz w:val="7"/>
          <w:szCs w:val="7"/>
        </w:rPr>
      </w:pPr>
      <w:r>
        <w:rPr>
          <w:color w:val="505053"/>
          <w:sz w:val="7"/>
          <w:szCs w:val="7"/>
        </w:rPr>
        <w:t>(1)</w:t>
      </w:r>
    </w:p>
    <w:p w:rsidR="00390A91" w:rsidRDefault="00825FA5">
      <w:pPr>
        <w:spacing w:before="5"/>
        <w:ind w:left="19"/>
        <w:rPr>
          <w:sz w:val="5"/>
          <w:szCs w:val="5"/>
        </w:rPr>
      </w:pPr>
      <w:r>
        <w:rPr>
          <w:color w:val="505053"/>
          <w:w w:val="163"/>
          <w:sz w:val="5"/>
          <w:szCs w:val="5"/>
        </w:rPr>
        <w:t>(/)</w:t>
      </w:r>
    </w:p>
    <w:p w:rsidR="00390A91" w:rsidRDefault="00825FA5">
      <w:pPr>
        <w:spacing w:line="60" w:lineRule="exact"/>
        <w:ind w:left="19"/>
        <w:rPr>
          <w:sz w:val="7"/>
          <w:szCs w:val="7"/>
        </w:rPr>
      </w:pPr>
      <w:r>
        <w:rPr>
          <w:color w:val="68686A"/>
          <w:sz w:val="7"/>
          <w:szCs w:val="7"/>
        </w:rPr>
        <w:t>(1)</w:t>
      </w:r>
    </w:p>
    <w:p w:rsidR="00390A91" w:rsidRDefault="00390A91">
      <w:pPr>
        <w:spacing w:before="9" w:line="140" w:lineRule="exact"/>
        <w:rPr>
          <w:sz w:val="15"/>
          <w:szCs w:val="15"/>
        </w:rPr>
      </w:pPr>
    </w:p>
    <w:p w:rsidR="00390A91" w:rsidRDefault="00825FA5">
      <w:pPr>
        <w:spacing w:line="60" w:lineRule="exact"/>
        <w:ind w:left="19"/>
        <w:rPr>
          <w:rFonts w:ascii="Arial" w:eastAsia="Arial" w:hAnsi="Arial" w:cs="Arial"/>
          <w:sz w:val="8"/>
          <w:szCs w:val="8"/>
        </w:rPr>
      </w:pPr>
      <w:r>
        <w:pict>
          <v:shape id="_x0000_s1134" type="#_x0000_t202" style="position:absolute;left:0;text-align:left;margin-left:79.2pt;margin-top:-6.75pt;width:3.85pt;height:9.5pt;z-index:-4575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8"/>
                    <w:rPr>
                      <w:sz w:val="19"/>
                      <w:szCs w:val="19"/>
                    </w:rPr>
                  </w:pPr>
                  <w:r>
                    <w:rPr>
                      <w:color w:val="68686A"/>
                      <w:w w:val="80"/>
                      <w:sz w:val="19"/>
                      <w:szCs w:val="19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108"/>
          <w:position w:val="-2"/>
          <w:sz w:val="8"/>
          <w:szCs w:val="8"/>
        </w:rPr>
        <w:t>::,</w:t>
      </w:r>
    </w:p>
    <w:p w:rsidR="00390A91" w:rsidRDefault="00825FA5">
      <w:pPr>
        <w:spacing w:line="100" w:lineRule="exact"/>
        <w:ind w:left="19" w:right="-29"/>
        <w:rPr>
          <w:sz w:val="12"/>
          <w:szCs w:val="12"/>
        </w:rPr>
      </w:pPr>
      <w:r>
        <w:rPr>
          <w:color w:val="505053"/>
          <w:w w:val="115"/>
          <w:sz w:val="12"/>
          <w:szCs w:val="12"/>
        </w:rPr>
        <w:t>c.</w:t>
      </w:r>
    </w:p>
    <w:p w:rsidR="00390A91" w:rsidRDefault="00825FA5">
      <w:pPr>
        <w:spacing w:line="40" w:lineRule="exact"/>
        <w:ind w:left="19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05053"/>
          <w:w w:val="113"/>
          <w:sz w:val="6"/>
          <w:szCs w:val="6"/>
        </w:rPr>
        <w:t>(D</w:t>
      </w:r>
    </w:p>
    <w:p w:rsidR="00390A91" w:rsidRDefault="00825FA5">
      <w:pPr>
        <w:spacing w:line="80" w:lineRule="exact"/>
        <w:ind w:left="1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05053"/>
          <w:w w:val="108"/>
          <w:sz w:val="8"/>
          <w:szCs w:val="8"/>
        </w:rPr>
        <w:t>::,</w:t>
      </w:r>
    </w:p>
    <w:p w:rsidR="00390A91" w:rsidRDefault="00825FA5">
      <w:pPr>
        <w:spacing w:before="3"/>
        <w:ind w:left="14"/>
        <w:rPr>
          <w:sz w:val="5"/>
          <w:szCs w:val="5"/>
        </w:rPr>
      </w:pPr>
      <w:r>
        <w:rPr>
          <w:color w:val="505053"/>
          <w:w w:val="163"/>
          <w:sz w:val="5"/>
          <w:szCs w:val="5"/>
        </w:rPr>
        <w:t>(/)</w:t>
      </w:r>
    </w:p>
    <w:p w:rsidR="00390A91" w:rsidRDefault="00825FA5">
      <w:pPr>
        <w:spacing w:line="40" w:lineRule="exact"/>
        <w:ind w:left="14"/>
        <w:rPr>
          <w:sz w:val="7"/>
          <w:szCs w:val="7"/>
        </w:rPr>
      </w:pPr>
      <w:r>
        <w:rPr>
          <w:color w:val="505053"/>
          <w:position w:val="-1"/>
          <w:sz w:val="7"/>
          <w:szCs w:val="7"/>
        </w:rPr>
        <w:t>(1)</w:t>
      </w:r>
    </w:p>
    <w:p w:rsidR="00390A91" w:rsidRDefault="00825FA5">
      <w:pPr>
        <w:spacing w:line="100" w:lineRule="exact"/>
        <w:ind w:left="14" w:right="-29"/>
        <w:rPr>
          <w:sz w:val="12"/>
          <w:szCs w:val="12"/>
        </w:rPr>
      </w:pPr>
      <w:r>
        <w:rPr>
          <w:color w:val="505053"/>
          <w:w w:val="121"/>
          <w:sz w:val="12"/>
          <w:szCs w:val="12"/>
        </w:rPr>
        <w:t>c.</w:t>
      </w:r>
    </w:p>
    <w:p w:rsidR="00390A91" w:rsidRDefault="00825FA5">
      <w:pPr>
        <w:spacing w:before="6" w:line="120" w:lineRule="exact"/>
        <w:ind w:left="14" w:right="-41"/>
        <w:rPr>
          <w:sz w:val="12"/>
          <w:szCs w:val="12"/>
        </w:rPr>
      </w:pPr>
      <w:r>
        <w:rPr>
          <w:color w:val="505053"/>
          <w:w w:val="123"/>
          <w:position w:val="-1"/>
          <w:sz w:val="12"/>
          <w:szCs w:val="12"/>
        </w:rPr>
        <w:t>5'</w:t>
      </w:r>
    </w:p>
    <w:p w:rsidR="00390A91" w:rsidRDefault="00825FA5">
      <w:pPr>
        <w:spacing w:line="160" w:lineRule="exact"/>
        <w:ind w:left="14" w:right="-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05053"/>
          <w:w w:val="202"/>
          <w:sz w:val="18"/>
          <w:szCs w:val="18"/>
        </w:rPr>
        <w:t>[</w:t>
      </w:r>
    </w:p>
    <w:p w:rsidR="00390A91" w:rsidRDefault="00825FA5">
      <w:pPr>
        <w:spacing w:line="120" w:lineRule="exact"/>
        <w:ind w:left="14"/>
        <w:rPr>
          <w:sz w:val="13"/>
          <w:szCs w:val="13"/>
        </w:rPr>
      </w:pPr>
      <w:r>
        <w:rPr>
          <w:color w:val="505053"/>
          <w:w w:val="118"/>
          <w:sz w:val="13"/>
          <w:szCs w:val="13"/>
        </w:rPr>
        <w:t>3</w:t>
      </w:r>
    </w:p>
    <w:p w:rsidR="00390A91" w:rsidRDefault="00825FA5">
      <w:pPr>
        <w:spacing w:line="60" w:lineRule="exact"/>
        <w:ind w:left="14" w:right="-2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05053"/>
          <w:w w:val="152"/>
          <w:position w:val="-1"/>
          <w:sz w:val="8"/>
          <w:szCs w:val="8"/>
        </w:rPr>
        <w:t>:,,</w:t>
      </w:r>
    </w:p>
    <w:p w:rsidR="00390A91" w:rsidRDefault="00825FA5">
      <w:pPr>
        <w:spacing w:line="80" w:lineRule="exact"/>
        <w:ind w:left="1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sz w:val="9"/>
          <w:szCs w:val="9"/>
        </w:rPr>
        <w:t>::,</w:t>
      </w:r>
    </w:p>
    <w:p w:rsidR="00390A91" w:rsidRDefault="00825FA5">
      <w:pPr>
        <w:spacing w:line="60" w:lineRule="exact"/>
        <w:ind w:left="14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05053"/>
          <w:w w:val="144"/>
          <w:sz w:val="6"/>
          <w:szCs w:val="6"/>
        </w:rPr>
        <w:t>!l)</w:t>
      </w:r>
    </w:p>
    <w:p w:rsidR="00390A91" w:rsidRDefault="00825FA5">
      <w:pPr>
        <w:spacing w:line="60" w:lineRule="exact"/>
        <w:ind w:left="1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05053"/>
          <w:w w:val="108"/>
          <w:position w:val="-1"/>
          <w:sz w:val="8"/>
          <w:szCs w:val="8"/>
        </w:rPr>
        <w:t>::,</w:t>
      </w:r>
    </w:p>
    <w:p w:rsidR="00390A91" w:rsidRDefault="00825FA5">
      <w:pPr>
        <w:spacing w:line="60" w:lineRule="exact"/>
        <w:ind w:left="14"/>
        <w:rPr>
          <w:sz w:val="11"/>
          <w:szCs w:val="11"/>
        </w:rPr>
      </w:pPr>
      <w:r>
        <w:rPr>
          <w:color w:val="505053"/>
          <w:w w:val="130"/>
          <w:position w:val="-2"/>
          <w:sz w:val="11"/>
          <w:szCs w:val="11"/>
        </w:rPr>
        <w:t>o</w:t>
      </w:r>
    </w:p>
    <w:p w:rsidR="00390A91" w:rsidRDefault="00825FA5">
      <w:pPr>
        <w:spacing w:line="160" w:lineRule="exact"/>
        <w:ind w:left="10" w:right="-36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50"/>
        </w:rPr>
        <w:t>�</w:t>
      </w:r>
    </w:p>
    <w:p w:rsidR="00390A91" w:rsidRDefault="00825FA5">
      <w:pPr>
        <w:spacing w:line="100" w:lineRule="exact"/>
        <w:ind w:left="10" w:right="-24"/>
        <w:rPr>
          <w:sz w:val="12"/>
          <w:szCs w:val="12"/>
        </w:rPr>
      </w:pPr>
      <w:r>
        <w:rPr>
          <w:color w:val="505053"/>
          <w:w w:val="127"/>
          <w:sz w:val="12"/>
          <w:szCs w:val="12"/>
        </w:rPr>
        <w:t>5</w:t>
      </w:r>
      <w:r>
        <w:rPr>
          <w:color w:val="68686A"/>
          <w:w w:val="60"/>
          <w:sz w:val="12"/>
          <w:szCs w:val="12"/>
        </w:rPr>
        <w:t>·</w:t>
      </w:r>
    </w:p>
    <w:p w:rsidR="00390A91" w:rsidRDefault="00825FA5">
      <w:pPr>
        <w:spacing w:line="120" w:lineRule="exact"/>
        <w:ind w:left="10" w:right="-28"/>
        <w:rPr>
          <w:sz w:val="14"/>
          <w:szCs w:val="14"/>
        </w:rPr>
      </w:pPr>
      <w:r>
        <w:rPr>
          <w:color w:val="505053"/>
          <w:w w:val="105"/>
          <w:position w:val="-1"/>
          <w:sz w:val="14"/>
          <w:szCs w:val="14"/>
        </w:rPr>
        <w:t>o'</w:t>
      </w:r>
    </w:p>
    <w:p w:rsidR="00390A91" w:rsidRDefault="00825FA5">
      <w:pPr>
        <w:spacing w:line="120" w:lineRule="exact"/>
        <w:ind w:left="10"/>
        <w:rPr>
          <w:sz w:val="19"/>
          <w:szCs w:val="19"/>
        </w:rPr>
      </w:pPr>
      <w:r>
        <w:rPr>
          <w:color w:val="505053"/>
          <w:w w:val="80"/>
          <w:position w:val="-3"/>
          <w:sz w:val="19"/>
          <w:szCs w:val="19"/>
        </w:rPr>
        <w:t>3</w:t>
      </w:r>
    </w:p>
    <w:p w:rsidR="00390A91" w:rsidRDefault="00825FA5">
      <w:pPr>
        <w:spacing w:line="120" w:lineRule="exact"/>
        <w:ind w:left="10" w:right="-31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48"/>
          <w:position w:val="-2"/>
        </w:rPr>
        <w:t>�</w:t>
      </w:r>
    </w:p>
    <w:p w:rsidR="00390A91" w:rsidRDefault="00825FA5">
      <w:pPr>
        <w:spacing w:line="80" w:lineRule="exact"/>
        <w:ind w:left="10" w:right="-25"/>
        <w:rPr>
          <w:sz w:val="13"/>
          <w:szCs w:val="13"/>
        </w:rPr>
      </w:pPr>
      <w:r>
        <w:rPr>
          <w:color w:val="505053"/>
          <w:w w:val="118"/>
          <w:sz w:val="13"/>
          <w:szCs w:val="13"/>
        </w:rPr>
        <w:t>5</w:t>
      </w:r>
      <w:r>
        <w:rPr>
          <w:color w:val="68686A"/>
          <w:w w:val="55"/>
          <w:sz w:val="13"/>
          <w:szCs w:val="13"/>
        </w:rPr>
        <w:t>·</w:t>
      </w:r>
    </w:p>
    <w:p w:rsidR="00390A91" w:rsidRDefault="00825FA5">
      <w:pPr>
        <w:spacing w:line="80" w:lineRule="exact"/>
        <w:ind w:left="1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sz w:val="9"/>
          <w:szCs w:val="9"/>
        </w:rPr>
        <w:t>::,</w:t>
      </w:r>
    </w:p>
    <w:p w:rsidR="00390A91" w:rsidRDefault="00825FA5">
      <w:pPr>
        <w:spacing w:line="200" w:lineRule="exact"/>
        <w:jc w:val="right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05053"/>
          <w:w w:val="50"/>
          <w:position w:val="1"/>
        </w:rPr>
        <w:lastRenderedPageBreak/>
        <w:t>�</w:t>
      </w:r>
    </w:p>
    <w:p w:rsidR="00390A91" w:rsidRDefault="00390A91">
      <w:pPr>
        <w:spacing w:before="3" w:line="180" w:lineRule="exact"/>
        <w:rPr>
          <w:sz w:val="19"/>
          <w:szCs w:val="19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00" w:lineRule="exact"/>
        <w:ind w:left="5" w:right="226"/>
        <w:jc w:val="both"/>
        <w:rPr>
          <w:sz w:val="12"/>
          <w:szCs w:val="12"/>
        </w:rPr>
      </w:pPr>
      <w:r>
        <w:rPr>
          <w:color w:val="505053"/>
          <w:position w:val="-2"/>
          <w:sz w:val="12"/>
          <w:szCs w:val="12"/>
        </w:rPr>
        <w:t>co</w:t>
      </w:r>
    </w:p>
    <w:p w:rsidR="00390A91" w:rsidRDefault="00825FA5">
      <w:pPr>
        <w:spacing w:line="100" w:lineRule="exact"/>
        <w:ind w:right="225"/>
        <w:jc w:val="both"/>
        <w:rPr>
          <w:sz w:val="16"/>
          <w:szCs w:val="16"/>
        </w:rPr>
      </w:pPr>
      <w:r>
        <w:rPr>
          <w:color w:val="505053"/>
          <w:w w:val="50"/>
          <w:position w:val="-1"/>
          <w:sz w:val="16"/>
          <w:szCs w:val="16"/>
        </w:rPr>
        <w:t>.....</w:t>
      </w:r>
    </w:p>
    <w:p w:rsidR="00390A91" w:rsidRDefault="00825FA5">
      <w:pPr>
        <w:spacing w:line="180" w:lineRule="exact"/>
        <w:ind w:right="220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50"/>
          <w:position w:val="1"/>
        </w:rPr>
        <w:t>�</w:t>
      </w:r>
    </w:p>
    <w:p w:rsidR="00390A91" w:rsidRDefault="00825FA5">
      <w:pPr>
        <w:spacing w:before="20" w:line="147" w:lineRule="auto"/>
        <w:ind w:right="231"/>
        <w:jc w:val="both"/>
        <w:rPr>
          <w:rFonts w:ascii="Arial" w:eastAsia="Arial" w:hAnsi="Arial" w:cs="Arial"/>
          <w:sz w:val="11"/>
          <w:szCs w:val="11"/>
        </w:rPr>
      </w:pPr>
      <w:r>
        <w:rPr>
          <w:color w:val="505053"/>
          <w:w w:val="251"/>
          <w:sz w:val="8"/>
          <w:szCs w:val="8"/>
        </w:rPr>
        <w:t xml:space="preserve">0 </w:t>
      </w:r>
      <w:r>
        <w:rPr>
          <w:rFonts w:ascii="Arial" w:eastAsia="Arial" w:hAnsi="Arial" w:cs="Arial"/>
          <w:color w:val="505053"/>
          <w:w w:val="134"/>
          <w:sz w:val="9"/>
          <w:szCs w:val="9"/>
        </w:rPr>
        <w:t xml:space="preserve">u, </w:t>
      </w:r>
      <w:r>
        <w:rPr>
          <w:rFonts w:ascii="Arial" w:eastAsia="Arial" w:hAnsi="Arial" w:cs="Arial"/>
          <w:color w:val="505053"/>
          <w:w w:val="126"/>
          <w:sz w:val="11"/>
          <w:szCs w:val="11"/>
        </w:rPr>
        <w:t>w</w:t>
      </w:r>
    </w:p>
    <w:p w:rsidR="00390A91" w:rsidRDefault="00390A91">
      <w:pPr>
        <w:spacing w:before="3" w:line="100" w:lineRule="exact"/>
        <w:rPr>
          <w:sz w:val="10"/>
          <w:szCs w:val="10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ind w:right="210"/>
        <w:jc w:val="both"/>
        <w:rPr>
          <w:sz w:val="8"/>
          <w:szCs w:val="8"/>
        </w:rPr>
      </w:pPr>
      <w:r>
        <w:rPr>
          <w:color w:val="505053"/>
          <w:w w:val="251"/>
          <w:sz w:val="8"/>
          <w:szCs w:val="8"/>
        </w:rPr>
        <w:t>0</w:t>
      </w:r>
    </w:p>
    <w:p w:rsidR="00390A91" w:rsidRDefault="00390A91">
      <w:pPr>
        <w:spacing w:before="8" w:line="120" w:lineRule="exact"/>
        <w:rPr>
          <w:sz w:val="13"/>
          <w:szCs w:val="13"/>
        </w:rPr>
      </w:pPr>
    </w:p>
    <w:p w:rsidR="00390A91" w:rsidRDefault="00825FA5">
      <w:pPr>
        <w:spacing w:line="152" w:lineRule="auto"/>
        <w:ind w:right="2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05053"/>
          <w:spacing w:val="-66"/>
          <w:w w:val="80"/>
          <w:sz w:val="23"/>
          <w:szCs w:val="23"/>
        </w:rPr>
        <w:t>"</w:t>
      </w:r>
      <w:r>
        <w:rPr>
          <w:color w:val="505053"/>
          <w:spacing w:val="-35"/>
          <w:w w:val="251"/>
          <w:position w:val="3"/>
          <w:sz w:val="8"/>
          <w:szCs w:val="8"/>
        </w:rPr>
        <w:t>0</w:t>
      </w:r>
      <w:r>
        <w:rPr>
          <w:rFonts w:ascii="Arial" w:eastAsia="Arial" w:hAnsi="Arial" w:cs="Arial"/>
          <w:color w:val="505053"/>
          <w:w w:val="80"/>
          <w:sz w:val="23"/>
          <w:szCs w:val="23"/>
        </w:rPr>
        <w:t xml:space="preserve">' </w:t>
      </w:r>
      <w:r>
        <w:rPr>
          <w:rFonts w:ascii="Arial" w:eastAsia="Arial" w:hAnsi="Arial" w:cs="Arial"/>
          <w:color w:val="505053"/>
          <w:spacing w:val="-62"/>
          <w:w w:val="76"/>
          <w:position w:val="-4"/>
          <w:sz w:val="23"/>
          <w:szCs w:val="23"/>
        </w:rPr>
        <w:t>"</w:t>
      </w:r>
      <w:r>
        <w:rPr>
          <w:rFonts w:ascii="Arial" w:eastAsia="Arial" w:hAnsi="Arial" w:cs="Arial"/>
          <w:i/>
          <w:color w:val="505053"/>
          <w:w w:val="92"/>
          <w:sz w:val="8"/>
          <w:szCs w:val="8"/>
        </w:rPr>
        <w:t>&lt;</w:t>
      </w:r>
      <w:r>
        <w:rPr>
          <w:rFonts w:ascii="Arial" w:eastAsia="Arial" w:hAnsi="Arial" w:cs="Arial"/>
          <w:i/>
          <w:color w:val="505053"/>
          <w:spacing w:val="-34"/>
          <w:w w:val="91"/>
          <w:sz w:val="8"/>
          <w:szCs w:val="8"/>
        </w:rPr>
        <w:t>D</w:t>
      </w:r>
      <w:r>
        <w:rPr>
          <w:rFonts w:ascii="Arial" w:eastAsia="Arial" w:hAnsi="Arial" w:cs="Arial"/>
          <w:color w:val="505053"/>
          <w:w w:val="77"/>
          <w:position w:val="-4"/>
          <w:sz w:val="23"/>
          <w:szCs w:val="23"/>
        </w:rPr>
        <w:t xml:space="preserve">' </w:t>
      </w:r>
      <w:r>
        <w:rPr>
          <w:rFonts w:ascii="Arial" w:eastAsia="Arial" w:hAnsi="Arial" w:cs="Arial"/>
          <w:color w:val="68686A"/>
          <w:w w:val="76"/>
          <w:sz w:val="23"/>
          <w:szCs w:val="23"/>
        </w:rPr>
        <w:t>"'</w:t>
      </w:r>
    </w:p>
    <w:p w:rsidR="00390A91" w:rsidRDefault="00825FA5">
      <w:pPr>
        <w:spacing w:line="20" w:lineRule="atLeast"/>
        <w:jc w:val="right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505053"/>
          <w:w w:val="68"/>
          <w:sz w:val="22"/>
          <w:szCs w:val="22"/>
        </w:rPr>
        <w:lastRenderedPageBreak/>
        <w:t>iil</w:t>
      </w:r>
    </w:p>
    <w:p w:rsidR="00390A91" w:rsidRDefault="00825FA5">
      <w:pPr>
        <w:spacing w:line="140" w:lineRule="exact"/>
        <w:ind w:left="38" w:right="-48"/>
        <w:rPr>
          <w:rFonts w:ascii="Malgun Gothic" w:eastAsia="Malgun Gothic" w:hAnsi="Malgun Gothic" w:cs="Malgun Gothic"/>
          <w:sz w:val="17"/>
          <w:szCs w:val="17"/>
        </w:rPr>
      </w:pPr>
      <w:r>
        <w:rPr>
          <w:rFonts w:ascii="Courier New" w:eastAsia="Courier New" w:hAnsi="Courier New" w:cs="Courier New"/>
          <w:color w:val="505053"/>
          <w:w w:val="94"/>
          <w:position w:val="2"/>
          <w:sz w:val="17"/>
          <w:szCs w:val="17"/>
        </w:rPr>
        <w:t>o</w:t>
      </w:r>
      <w:r>
        <w:rPr>
          <w:rFonts w:ascii="Malgun Gothic" w:eastAsia="Malgun Gothic" w:hAnsi="Malgun Gothic" w:cs="Malgun Gothic"/>
          <w:color w:val="505053"/>
          <w:w w:val="112"/>
          <w:position w:val="2"/>
          <w:sz w:val="17"/>
          <w:szCs w:val="17"/>
        </w:rPr>
        <w:t>�</w:t>
      </w:r>
    </w:p>
    <w:p w:rsidR="00390A91" w:rsidRDefault="00390A91">
      <w:pPr>
        <w:spacing w:before="5" w:line="180" w:lineRule="exact"/>
        <w:rPr>
          <w:sz w:val="19"/>
          <w:szCs w:val="19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80" w:lineRule="exact"/>
        <w:ind w:left="14"/>
        <w:rPr>
          <w:sz w:val="8"/>
          <w:szCs w:val="8"/>
        </w:rPr>
      </w:pPr>
      <w:r>
        <w:rPr>
          <w:i/>
          <w:color w:val="505053"/>
          <w:w w:val="251"/>
          <w:position w:val="-1"/>
          <w:sz w:val="8"/>
          <w:szCs w:val="8"/>
        </w:rPr>
        <w:t>0</w:t>
      </w:r>
    </w:p>
    <w:p w:rsidR="00390A91" w:rsidRDefault="00825FA5">
      <w:pPr>
        <w:spacing w:line="180" w:lineRule="exac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68686A"/>
          <w:w w:val="57"/>
        </w:rPr>
        <w:t>�</w:t>
      </w:r>
    </w:p>
    <w:p w:rsidR="00390A91" w:rsidRDefault="00825FA5">
      <w:pPr>
        <w:spacing w:line="60" w:lineRule="exact"/>
        <w:ind w:left="19"/>
        <w:rPr>
          <w:sz w:val="8"/>
          <w:szCs w:val="8"/>
        </w:rPr>
      </w:pPr>
      <w:r>
        <w:rPr>
          <w:i/>
          <w:color w:val="68686A"/>
          <w:w w:val="239"/>
          <w:sz w:val="8"/>
          <w:szCs w:val="8"/>
        </w:rPr>
        <w:t>0</w:t>
      </w:r>
    </w:p>
    <w:p w:rsidR="00390A91" w:rsidRDefault="00825FA5">
      <w:pPr>
        <w:spacing w:line="8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68686A"/>
          <w:w w:val="121"/>
          <w:sz w:val="9"/>
          <w:szCs w:val="9"/>
        </w:rPr>
        <w:t>C)</w:t>
      </w:r>
    </w:p>
    <w:p w:rsidR="00390A91" w:rsidRDefault="00825FA5">
      <w:pPr>
        <w:spacing w:before="43"/>
        <w:ind w:left="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hadow/>
          <w:color w:val="68686A"/>
          <w:w w:val="76"/>
          <w:sz w:val="23"/>
          <w:szCs w:val="23"/>
        </w:rPr>
        <w:t>"</w:t>
      </w:r>
      <w:r>
        <w:rPr>
          <w:rFonts w:ascii="Arial" w:eastAsia="Arial" w:hAnsi="Arial" w:cs="Arial"/>
          <w:color w:val="68686A"/>
          <w:w w:val="77"/>
          <w:sz w:val="23"/>
          <w:szCs w:val="23"/>
        </w:rPr>
        <w:t>'</w:t>
      </w:r>
    </w:p>
    <w:p w:rsidR="00390A91" w:rsidRDefault="00825FA5">
      <w:pPr>
        <w:spacing w:before="5" w:line="140" w:lineRule="exact"/>
        <w:rPr>
          <w:sz w:val="15"/>
          <w:szCs w:val="15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80" w:lineRule="exact"/>
        <w:ind w:right="-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8686A"/>
          <w:position w:val="-2"/>
          <w:sz w:val="19"/>
          <w:szCs w:val="19"/>
        </w:rPr>
        <w:t>w</w:t>
      </w:r>
    </w:p>
    <w:p w:rsidR="00390A91" w:rsidRDefault="00825FA5">
      <w:pPr>
        <w:spacing w:line="240" w:lineRule="exact"/>
        <w:ind w:left="10" w:right="-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color w:val="68686A"/>
          <w:spacing w:val="-101"/>
          <w:w w:val="106"/>
          <w:position w:val="-4"/>
          <w:sz w:val="15"/>
          <w:szCs w:val="15"/>
        </w:rPr>
        <w:t>w</w:t>
      </w:r>
      <w:r>
        <w:rPr>
          <w:rFonts w:ascii="Arial" w:eastAsia="Arial" w:hAnsi="Arial" w:cs="Arial"/>
          <w:color w:val="68686A"/>
          <w:spacing w:val="-66"/>
          <w:w w:val="80"/>
          <w:position w:val="4"/>
          <w:sz w:val="23"/>
          <w:szCs w:val="23"/>
        </w:rPr>
        <w:t>"</w:t>
      </w:r>
      <w:r>
        <w:rPr>
          <w:rFonts w:ascii="Arial" w:eastAsia="Arial" w:hAnsi="Arial" w:cs="Arial"/>
          <w:i/>
          <w:color w:val="68686A"/>
          <w:w w:val="96"/>
          <w:position w:val="7"/>
          <w:sz w:val="8"/>
          <w:szCs w:val="8"/>
        </w:rPr>
        <w:t>&lt;</w:t>
      </w:r>
      <w:r>
        <w:rPr>
          <w:rFonts w:ascii="Arial" w:eastAsia="Arial" w:hAnsi="Arial" w:cs="Arial"/>
          <w:i/>
          <w:color w:val="68686A"/>
          <w:spacing w:val="-35"/>
          <w:w w:val="96"/>
          <w:position w:val="7"/>
          <w:sz w:val="8"/>
          <w:szCs w:val="8"/>
        </w:rPr>
        <w:t>D</w:t>
      </w:r>
      <w:r>
        <w:rPr>
          <w:rFonts w:ascii="Arial" w:eastAsia="Arial" w:hAnsi="Arial" w:cs="Arial"/>
          <w:color w:val="68686A"/>
          <w:w w:val="80"/>
          <w:position w:val="4"/>
          <w:sz w:val="23"/>
          <w:szCs w:val="23"/>
        </w:rPr>
        <w:t>'</w:t>
      </w:r>
    </w:p>
    <w:p w:rsidR="00390A91" w:rsidRDefault="00825FA5">
      <w:pPr>
        <w:spacing w:line="220" w:lineRule="exact"/>
        <w:ind w:right="-51"/>
        <w:rPr>
          <w:rFonts w:ascii="Arial" w:eastAsia="Arial" w:hAnsi="Arial" w:cs="Arial"/>
          <w:sz w:val="23"/>
          <w:szCs w:val="23"/>
        </w:rPr>
      </w:pPr>
      <w:r>
        <w:rPr>
          <w:i/>
          <w:color w:val="68686A"/>
          <w:w w:val="76"/>
          <w:position w:val="-1"/>
          <w:sz w:val="15"/>
          <w:szCs w:val="15"/>
        </w:rPr>
        <w:t>.</w:t>
      </w:r>
      <w:r>
        <w:rPr>
          <w:rFonts w:ascii="Arial" w:eastAsia="Arial" w:hAnsi="Arial" w:cs="Arial"/>
          <w:color w:val="68686A"/>
          <w:spacing w:val="-66"/>
          <w:w w:val="76"/>
          <w:sz w:val="23"/>
          <w:szCs w:val="23"/>
        </w:rPr>
        <w:t>"</w:t>
      </w:r>
      <w:r>
        <w:rPr>
          <w:i/>
          <w:color w:val="68686A"/>
          <w:w w:val="76"/>
          <w:position w:val="-1"/>
          <w:sz w:val="15"/>
          <w:szCs w:val="15"/>
        </w:rPr>
        <w:t>!</w:t>
      </w:r>
      <w:r>
        <w:rPr>
          <w:i/>
          <w:color w:val="68686A"/>
          <w:spacing w:val="-34"/>
          <w:w w:val="76"/>
          <w:position w:val="-1"/>
          <w:sz w:val="15"/>
          <w:szCs w:val="15"/>
        </w:rPr>
        <w:t>8</w:t>
      </w:r>
      <w:r>
        <w:rPr>
          <w:rFonts w:ascii="Arial" w:eastAsia="Arial" w:hAnsi="Arial" w:cs="Arial"/>
          <w:color w:val="68686A"/>
          <w:w w:val="77"/>
          <w:sz w:val="23"/>
          <w:szCs w:val="23"/>
        </w:rPr>
        <w:t>'</w:t>
      </w:r>
    </w:p>
    <w:p w:rsidR="00390A91" w:rsidRDefault="00825FA5">
      <w:pPr>
        <w:spacing w:before="4" w:line="180" w:lineRule="exact"/>
        <w:rPr>
          <w:sz w:val="18"/>
          <w:szCs w:val="18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61" w:lineRule="auto"/>
        <w:ind w:right="-16" w:firstLine="5"/>
        <w:rPr>
          <w:rFonts w:ascii="Arial" w:eastAsia="Arial" w:hAnsi="Arial" w:cs="Arial"/>
          <w:sz w:val="8"/>
          <w:szCs w:val="8"/>
        </w:rPr>
      </w:pPr>
      <w:r>
        <w:pict>
          <v:shape id="_x0000_s1133" type="#_x0000_t202" style="position:absolute;left:0;text-align:left;margin-left:166.1pt;margin-top:.55pt;width:8.65pt;height:23pt;z-index:-4574;mso-position-horizontal-relative:page" filled="f" stroked="f">
            <v:textbox inset="0,0,0,0">
              <w:txbxContent>
                <w:p w:rsidR="00390A91" w:rsidRDefault="00825FA5">
                  <w:pPr>
                    <w:spacing w:line="460" w:lineRule="exact"/>
                    <w:ind w:right="-89"/>
                    <w:rPr>
                      <w:rFonts w:ascii="Courier New" w:eastAsia="Courier New" w:hAnsi="Courier New" w:cs="Courier New"/>
                      <w:sz w:val="46"/>
                      <w:szCs w:val="46"/>
                    </w:rPr>
                  </w:pPr>
                  <w:r>
                    <w:rPr>
                      <w:rFonts w:ascii="Courier New" w:eastAsia="Courier New" w:hAnsi="Courier New" w:cs="Courier New"/>
                      <w:color w:val="505053"/>
                      <w:spacing w:val="-106"/>
                      <w:w w:val="38"/>
                      <w:position w:val="3"/>
                      <w:sz w:val="46"/>
                      <w:szCs w:val="46"/>
                    </w:rPr>
                    <w:t>w</w:t>
                  </w:r>
                  <w:r>
                    <w:rPr>
                      <w:rFonts w:ascii="Courier New" w:eastAsia="Courier New" w:hAnsi="Courier New" w:cs="Courier New"/>
                      <w:color w:val="505053"/>
                      <w:w w:val="56"/>
                      <w:position w:val="6"/>
                      <w:sz w:val="30"/>
                      <w:szCs w:val="30"/>
                    </w:rPr>
                    <w:t>:</w:t>
                  </w:r>
                  <w:r>
                    <w:rPr>
                      <w:rFonts w:ascii="Malgun Gothic" w:eastAsia="Malgun Gothic" w:hAnsi="Malgun Gothic" w:cs="Malgun Gothic"/>
                      <w:color w:val="505053"/>
                      <w:spacing w:val="-168"/>
                      <w:w w:val="57"/>
                      <w:position w:val="6"/>
                      <w:sz w:val="30"/>
                      <w:szCs w:val="30"/>
                    </w:rPr>
                    <w:t>�</w:t>
                  </w:r>
                  <w:r>
                    <w:rPr>
                      <w:rFonts w:ascii="Courier New" w:eastAsia="Courier New" w:hAnsi="Courier New" w:cs="Courier New"/>
                      <w:color w:val="505053"/>
                      <w:spacing w:val="-96"/>
                      <w:w w:val="59"/>
                      <w:position w:val="3"/>
                      <w:sz w:val="46"/>
                      <w:szCs w:val="4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505053"/>
          <w:w w:val="160"/>
          <w:sz w:val="10"/>
          <w:szCs w:val="10"/>
        </w:rPr>
        <w:t>O</w:t>
      </w:r>
      <w:r>
        <w:rPr>
          <w:rFonts w:ascii="Courier New" w:eastAsia="Courier New" w:hAnsi="Courier New" w:cs="Courier New"/>
          <w:color w:val="505053"/>
          <w:spacing w:val="-24"/>
          <w:w w:val="160"/>
          <w:sz w:val="10"/>
          <w:szCs w:val="10"/>
        </w:rPr>
        <w:t xml:space="preserve"> </w:t>
      </w:r>
      <w:r>
        <w:rPr>
          <w:color w:val="505053"/>
          <w:sz w:val="9"/>
          <w:szCs w:val="9"/>
        </w:rPr>
        <w:t xml:space="preserve">O&gt; O&gt; </w:t>
      </w:r>
      <w:r>
        <w:rPr>
          <w:color w:val="505053"/>
          <w:spacing w:val="11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505053"/>
          <w:sz w:val="8"/>
          <w:szCs w:val="8"/>
        </w:rPr>
        <w:t>&lt;O</w:t>
      </w:r>
    </w:p>
    <w:p w:rsidR="00390A91" w:rsidRDefault="00390A91">
      <w:pPr>
        <w:spacing w:before="8" w:line="120" w:lineRule="exact"/>
        <w:rPr>
          <w:sz w:val="13"/>
          <w:szCs w:val="13"/>
        </w:rPr>
      </w:pPr>
    </w:p>
    <w:p w:rsidR="00390A91" w:rsidRDefault="00825FA5">
      <w:pPr>
        <w:ind w:right="-4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05053"/>
          <w:w w:val="126"/>
          <w:sz w:val="11"/>
          <w:szCs w:val="11"/>
        </w:rPr>
        <w:t>w</w:t>
      </w:r>
      <w:r>
        <w:rPr>
          <w:rFonts w:ascii="Arial" w:eastAsia="Arial" w:hAnsi="Arial" w:cs="Arial"/>
          <w:color w:val="505053"/>
          <w:spacing w:val="34"/>
          <w:w w:val="126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126"/>
          <w:sz w:val="11"/>
          <w:szCs w:val="11"/>
        </w:rPr>
        <w:t>w</w:t>
      </w:r>
    </w:p>
    <w:p w:rsidR="00390A91" w:rsidRDefault="00825FA5">
      <w:pPr>
        <w:spacing w:before="6" w:line="140" w:lineRule="exact"/>
        <w:rPr>
          <w:rFonts w:ascii="Courier New" w:eastAsia="Courier New" w:hAnsi="Courier New" w:cs="Courier New"/>
          <w:sz w:val="10"/>
          <w:szCs w:val="10"/>
        </w:rPr>
      </w:pPr>
      <w:r>
        <w:rPr>
          <w:color w:val="505053"/>
          <w:position w:val="-3"/>
          <w:sz w:val="12"/>
          <w:szCs w:val="12"/>
        </w:rPr>
        <w:t>co</w:t>
      </w:r>
      <w:r>
        <w:rPr>
          <w:color w:val="505053"/>
          <w:spacing w:val="30"/>
          <w:position w:val="-3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05053"/>
          <w:spacing w:val="-50"/>
          <w:w w:val="84"/>
          <w:position w:val="4"/>
          <w:sz w:val="10"/>
          <w:szCs w:val="10"/>
        </w:rPr>
        <w:t>C</w:t>
      </w:r>
      <w:r>
        <w:rPr>
          <w:color w:val="505053"/>
          <w:w w:val="167"/>
          <w:position w:val="-3"/>
          <w:sz w:val="12"/>
          <w:szCs w:val="12"/>
        </w:rPr>
        <w:t>.</w:t>
      </w:r>
      <w:r>
        <w:rPr>
          <w:color w:val="505053"/>
          <w:spacing w:val="-50"/>
          <w:w w:val="167"/>
          <w:position w:val="-3"/>
          <w:sz w:val="12"/>
          <w:szCs w:val="12"/>
        </w:rPr>
        <w:t>.</w:t>
      </w:r>
      <w:r>
        <w:rPr>
          <w:rFonts w:ascii="Courier New" w:eastAsia="Courier New" w:hAnsi="Courier New" w:cs="Courier New"/>
          <w:color w:val="505053"/>
          <w:spacing w:val="-50"/>
          <w:w w:val="84"/>
          <w:position w:val="4"/>
          <w:sz w:val="10"/>
          <w:szCs w:val="10"/>
        </w:rPr>
        <w:t>O</w:t>
      </w:r>
    </w:p>
    <w:p w:rsidR="00390A91" w:rsidRDefault="00825FA5">
      <w:pPr>
        <w:spacing w:line="100" w:lineRule="exact"/>
        <w:ind w:right="-39"/>
        <w:rPr>
          <w:sz w:val="12"/>
          <w:szCs w:val="12"/>
        </w:rPr>
      </w:pPr>
      <w:r>
        <w:rPr>
          <w:color w:val="505053"/>
          <w:position w:val="1"/>
          <w:sz w:val="9"/>
          <w:szCs w:val="9"/>
        </w:rPr>
        <w:t xml:space="preserve">O&gt; </w:t>
      </w:r>
      <w:r>
        <w:rPr>
          <w:color w:val="505053"/>
          <w:spacing w:val="11"/>
          <w:position w:val="1"/>
          <w:sz w:val="9"/>
          <w:szCs w:val="9"/>
        </w:rPr>
        <w:t xml:space="preserve"> </w:t>
      </w:r>
      <w:r>
        <w:rPr>
          <w:color w:val="505053"/>
          <w:position w:val="1"/>
          <w:sz w:val="12"/>
          <w:szCs w:val="12"/>
        </w:rPr>
        <w:t>co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0" w:line="200" w:lineRule="exact"/>
      </w:pPr>
    </w:p>
    <w:p w:rsidR="00390A91" w:rsidRDefault="00825FA5">
      <w:pPr>
        <w:ind w:right="-37"/>
        <w:rPr>
          <w:rFonts w:ascii="Arial" w:eastAsia="Arial" w:hAnsi="Arial" w:cs="Arial"/>
          <w:sz w:val="11"/>
          <w:szCs w:val="11"/>
        </w:rPr>
      </w:pPr>
      <w:r>
        <w:pict>
          <v:shape id="_x0000_s1132" type="#_x0000_t202" style="position:absolute;margin-left:280.1pt;margin-top:-9pt;width:8.65pt;height:33.1pt;z-index:-4573;mso-position-horizontal-relative:page" filled="f" stroked="f">
            <v:textbox inset="0,0,0,0">
              <w:txbxContent>
                <w:p w:rsidR="00390A91" w:rsidRDefault="00825FA5">
                  <w:pPr>
                    <w:spacing w:line="660" w:lineRule="exact"/>
                    <w:ind w:right="-119"/>
                    <w:rPr>
                      <w:sz w:val="66"/>
                      <w:szCs w:val="66"/>
                    </w:rPr>
                  </w:pPr>
                  <w:r>
                    <w:rPr>
                      <w:color w:val="505053"/>
                      <w:w w:val="28"/>
                      <w:sz w:val="66"/>
                      <w:szCs w:val="66"/>
                    </w:rPr>
                    <w:t>t:</w:t>
                  </w:r>
                  <w:r>
                    <w:rPr>
                      <w:color w:val="505053"/>
                      <w:spacing w:val="-101"/>
                      <w:w w:val="92"/>
                      <w:sz w:val="66"/>
                      <w:szCs w:val="6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126"/>
          <w:sz w:val="11"/>
          <w:szCs w:val="11"/>
        </w:rPr>
        <w:t xml:space="preserve">w </w:t>
      </w:r>
      <w:r>
        <w:rPr>
          <w:rFonts w:ascii="Arial" w:eastAsia="Arial" w:hAnsi="Arial" w:cs="Arial"/>
          <w:color w:val="505053"/>
          <w:spacing w:val="4"/>
          <w:w w:val="126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66"/>
          <w:sz w:val="11"/>
          <w:szCs w:val="11"/>
        </w:rPr>
        <w:t>.....</w:t>
      </w:r>
    </w:p>
    <w:p w:rsidR="00390A91" w:rsidRDefault="00825FA5">
      <w:pPr>
        <w:spacing w:line="60" w:lineRule="exact"/>
        <w:ind w:right="-4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i/>
          <w:color w:val="505053"/>
          <w:position w:val="-1"/>
          <w:sz w:val="8"/>
          <w:szCs w:val="8"/>
        </w:rPr>
        <w:t xml:space="preserve">&lt;O  </w:t>
      </w:r>
      <w:r>
        <w:rPr>
          <w:rFonts w:ascii="Arial" w:eastAsia="Arial" w:hAnsi="Arial" w:cs="Arial"/>
          <w:i/>
          <w:color w:val="505053"/>
          <w:spacing w:val="1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505053"/>
          <w:w w:val="108"/>
          <w:position w:val="-1"/>
          <w:sz w:val="8"/>
          <w:szCs w:val="8"/>
        </w:rPr>
        <w:t>...,</w:t>
      </w:r>
    </w:p>
    <w:p w:rsidR="00390A91" w:rsidRDefault="00825FA5">
      <w:pPr>
        <w:spacing w:line="100" w:lineRule="exact"/>
        <w:ind w:right="-41"/>
        <w:rPr>
          <w:sz w:val="9"/>
          <w:szCs w:val="9"/>
        </w:rPr>
      </w:pPr>
      <w:r>
        <w:rPr>
          <w:rFonts w:ascii="Courier New" w:eastAsia="Courier New" w:hAnsi="Courier New" w:cs="Courier New"/>
          <w:color w:val="505053"/>
          <w:sz w:val="14"/>
          <w:szCs w:val="14"/>
        </w:rPr>
        <w:t>w</w:t>
      </w:r>
      <w:r>
        <w:rPr>
          <w:rFonts w:ascii="Courier New" w:eastAsia="Courier New" w:hAnsi="Courier New" w:cs="Courier New"/>
          <w:color w:val="505053"/>
          <w:spacing w:val="5"/>
          <w:sz w:val="14"/>
          <w:szCs w:val="14"/>
        </w:rPr>
        <w:t xml:space="preserve"> </w:t>
      </w:r>
      <w:r>
        <w:rPr>
          <w:color w:val="505053"/>
          <w:sz w:val="9"/>
          <w:szCs w:val="9"/>
        </w:rPr>
        <w:t>O&gt;</w:t>
      </w:r>
    </w:p>
    <w:p w:rsidR="00390A91" w:rsidRDefault="00825FA5">
      <w:pPr>
        <w:spacing w:line="40" w:lineRule="exact"/>
        <w:ind w:right="-58"/>
        <w:rPr>
          <w:sz w:val="9"/>
          <w:szCs w:val="9"/>
        </w:rPr>
      </w:pPr>
      <w:r>
        <w:rPr>
          <w:color w:val="505053"/>
          <w:w w:val="223"/>
          <w:position w:val="-1"/>
          <w:sz w:val="9"/>
          <w:szCs w:val="9"/>
        </w:rPr>
        <w:t>..</w:t>
      </w:r>
      <w:r>
        <w:rPr>
          <w:color w:val="505053"/>
          <w:spacing w:val="21"/>
          <w:w w:val="223"/>
          <w:position w:val="-1"/>
          <w:sz w:val="9"/>
          <w:szCs w:val="9"/>
        </w:rPr>
        <w:t xml:space="preserve"> </w:t>
      </w:r>
      <w:r>
        <w:rPr>
          <w:color w:val="505053"/>
          <w:position w:val="-1"/>
          <w:sz w:val="9"/>
          <w:szCs w:val="9"/>
        </w:rPr>
        <w:t>O&gt;</w:t>
      </w:r>
    </w:p>
    <w:p w:rsidR="00390A91" w:rsidRDefault="00825FA5">
      <w:pPr>
        <w:spacing w:line="180" w:lineRule="exact"/>
        <w:ind w:right="-53"/>
        <w:rPr>
          <w:rFonts w:ascii="Arial" w:eastAsia="Arial" w:hAnsi="Arial" w:cs="Arial"/>
        </w:rPr>
      </w:pPr>
      <w:r>
        <w:rPr>
          <w:color w:val="505053"/>
          <w:spacing w:val="-47"/>
          <w:w w:val="89"/>
          <w:position w:val="4"/>
          <w:sz w:val="12"/>
          <w:szCs w:val="12"/>
        </w:rPr>
        <w:t>c</w:t>
      </w:r>
      <w:r>
        <w:rPr>
          <w:color w:val="505053"/>
          <w:w w:val="45"/>
          <w:sz w:val="22"/>
          <w:szCs w:val="22"/>
        </w:rPr>
        <w:t>.</w:t>
      </w:r>
      <w:r>
        <w:rPr>
          <w:color w:val="505053"/>
          <w:spacing w:val="-3"/>
          <w:w w:val="45"/>
          <w:sz w:val="22"/>
          <w:szCs w:val="22"/>
        </w:rPr>
        <w:t>.</w:t>
      </w:r>
      <w:r>
        <w:rPr>
          <w:color w:val="505053"/>
          <w:spacing w:val="-50"/>
          <w:w w:val="89"/>
          <w:position w:val="4"/>
          <w:sz w:val="12"/>
          <w:szCs w:val="12"/>
        </w:rPr>
        <w:t>o</w:t>
      </w:r>
      <w:r>
        <w:rPr>
          <w:color w:val="505053"/>
          <w:w w:val="45"/>
          <w:sz w:val="22"/>
          <w:szCs w:val="22"/>
        </w:rPr>
        <w:t>.,</w:t>
      </w:r>
      <w:r>
        <w:rPr>
          <w:color w:val="505053"/>
          <w:spacing w:val="17"/>
          <w:sz w:val="22"/>
          <w:szCs w:val="22"/>
        </w:rPr>
        <w:t xml:space="preserve"> </w:t>
      </w:r>
      <w:r>
        <w:rPr>
          <w:color w:val="505053"/>
          <w:spacing w:val="-47"/>
          <w:w w:val="89"/>
          <w:position w:val="4"/>
          <w:sz w:val="12"/>
          <w:szCs w:val="12"/>
        </w:rPr>
        <w:t>c</w:t>
      </w:r>
      <w:r>
        <w:rPr>
          <w:rFonts w:ascii="Arial" w:eastAsia="Arial" w:hAnsi="Arial" w:cs="Arial"/>
          <w:color w:val="505053"/>
          <w:w w:val="45"/>
        </w:rPr>
        <w:t>.</w:t>
      </w:r>
      <w:r>
        <w:rPr>
          <w:rFonts w:ascii="Arial" w:eastAsia="Arial" w:hAnsi="Arial" w:cs="Arial"/>
          <w:color w:val="505053"/>
          <w:spacing w:val="-3"/>
          <w:w w:val="45"/>
        </w:rPr>
        <w:t>.</w:t>
      </w:r>
      <w:r>
        <w:rPr>
          <w:color w:val="505053"/>
          <w:spacing w:val="-50"/>
          <w:w w:val="89"/>
          <w:position w:val="4"/>
          <w:sz w:val="12"/>
          <w:szCs w:val="12"/>
        </w:rPr>
        <w:t>o</w:t>
      </w:r>
      <w:r>
        <w:rPr>
          <w:rFonts w:ascii="Arial" w:eastAsia="Arial" w:hAnsi="Arial" w:cs="Arial"/>
          <w:color w:val="505053"/>
          <w:w w:val="45"/>
        </w:rPr>
        <w:t>.,</w:t>
      </w:r>
    </w:p>
    <w:p w:rsidR="00390A91" w:rsidRDefault="00825FA5">
      <w:pPr>
        <w:spacing w:line="80" w:lineRule="exact"/>
        <w:ind w:right="-29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202"/>
          <w:sz w:val="9"/>
          <w:szCs w:val="9"/>
        </w:rPr>
        <w:t>..</w:t>
      </w:r>
      <w:r>
        <w:rPr>
          <w:rFonts w:ascii="Arial" w:eastAsia="Arial" w:hAnsi="Arial" w:cs="Arial"/>
          <w:color w:val="505053"/>
          <w:spacing w:val="21"/>
          <w:w w:val="202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w w:val="128"/>
          <w:sz w:val="9"/>
          <w:szCs w:val="9"/>
        </w:rPr>
        <w:t>u,</w:t>
      </w:r>
    </w:p>
    <w:p w:rsidR="00390A91" w:rsidRDefault="00825FA5">
      <w:pPr>
        <w:spacing w:line="20" w:lineRule="exact"/>
        <w:ind w:right="-53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05053"/>
          <w:spacing w:val="-39"/>
          <w:w w:val="62"/>
          <w:position w:val="2"/>
          <w:sz w:val="12"/>
          <w:szCs w:val="12"/>
        </w:rPr>
        <w:lastRenderedPageBreak/>
        <w:t>&lt;</w:t>
      </w:r>
      <w:r>
        <w:rPr>
          <w:rFonts w:ascii="Arial" w:eastAsia="Arial" w:hAnsi="Arial" w:cs="Arial"/>
          <w:color w:val="505053"/>
          <w:spacing w:val="-9"/>
          <w:w w:val="61"/>
          <w:position w:val="1"/>
          <w:sz w:val="22"/>
          <w:szCs w:val="22"/>
        </w:rPr>
        <w:t>"</w:t>
      </w:r>
      <w:r>
        <w:rPr>
          <w:rFonts w:ascii="Arial" w:eastAsia="Arial" w:hAnsi="Arial" w:cs="Arial"/>
          <w:color w:val="505053"/>
          <w:spacing w:val="-7"/>
          <w:w w:val="62"/>
          <w:position w:val="2"/>
          <w:sz w:val="12"/>
          <w:szCs w:val="12"/>
        </w:rPr>
        <w:t>i</w:t>
      </w:r>
      <w:r>
        <w:rPr>
          <w:rFonts w:ascii="Arial" w:eastAsia="Arial" w:hAnsi="Arial" w:cs="Arial"/>
          <w:color w:val="505053"/>
          <w:spacing w:val="-41"/>
          <w:w w:val="61"/>
          <w:position w:val="1"/>
          <w:sz w:val="22"/>
          <w:szCs w:val="22"/>
        </w:rPr>
        <w:t>"</w:t>
      </w:r>
      <w:r>
        <w:rPr>
          <w:rFonts w:ascii="Arial" w:eastAsia="Arial" w:hAnsi="Arial" w:cs="Arial"/>
          <w:color w:val="505053"/>
          <w:w w:val="62"/>
          <w:position w:val="2"/>
          <w:sz w:val="12"/>
          <w:szCs w:val="12"/>
        </w:rPr>
        <w:t>i</w:t>
      </w:r>
      <w:r>
        <w:rPr>
          <w:rFonts w:ascii="Arial" w:eastAsia="Arial" w:hAnsi="Arial" w:cs="Arial"/>
          <w:color w:val="505053"/>
          <w:w w:val="105"/>
          <w:position w:val="2"/>
          <w:sz w:val="12"/>
          <w:szCs w:val="12"/>
        </w:rPr>
        <w:t>'</w:t>
      </w:r>
    </w:p>
    <w:p w:rsidR="00390A91" w:rsidRDefault="00825FA5">
      <w:pPr>
        <w:spacing w:line="160" w:lineRule="exact"/>
        <w:ind w:right="-25"/>
        <w:rPr>
          <w:sz w:val="19"/>
          <w:szCs w:val="19"/>
        </w:rPr>
      </w:pPr>
      <w:r>
        <w:rPr>
          <w:color w:val="68686A"/>
          <w:w w:val="68"/>
          <w:position w:val="1"/>
          <w:sz w:val="19"/>
          <w:szCs w:val="19"/>
        </w:rPr>
        <w:t>"'</w:t>
      </w:r>
    </w:p>
    <w:p w:rsidR="00390A91" w:rsidRDefault="00825FA5">
      <w:pPr>
        <w:spacing w:before="2" w:line="160" w:lineRule="exact"/>
        <w:rPr>
          <w:sz w:val="17"/>
          <w:szCs w:val="17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61" w:lineRule="auto"/>
        <w:ind w:right="-55" w:firstLine="19"/>
        <w:jc w:val="both"/>
        <w:rPr>
          <w:sz w:val="10"/>
          <w:szCs w:val="10"/>
        </w:rPr>
      </w:pPr>
      <w:r>
        <w:pict>
          <v:shape id="_x0000_s1131" type="#_x0000_t202" style="position:absolute;left:0;text-align:left;margin-left:423.1pt;margin-top:26.65pt;width:5.05pt;height:12.8pt;z-index:-4570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74"/>
                      <w:sz w:val="25"/>
                      <w:szCs w:val="25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45"/>
        </w:rPr>
        <w:t xml:space="preserve">..., </w:t>
      </w:r>
      <w:r>
        <w:rPr>
          <w:rFonts w:ascii="Arial" w:eastAsia="Arial" w:hAnsi="Arial" w:cs="Arial"/>
          <w:color w:val="505053"/>
          <w:spacing w:val="-66"/>
          <w:w w:val="80"/>
          <w:sz w:val="23"/>
          <w:szCs w:val="23"/>
        </w:rPr>
        <w:t>"</w:t>
      </w:r>
      <w:r>
        <w:rPr>
          <w:rFonts w:ascii="Arial" w:eastAsia="Arial" w:hAnsi="Arial" w:cs="Arial"/>
          <w:color w:val="505053"/>
          <w:w w:val="50"/>
          <w:sz w:val="36"/>
          <w:szCs w:val="36"/>
        </w:rPr>
        <w:t>.</w:t>
      </w:r>
      <w:r>
        <w:rPr>
          <w:rFonts w:ascii="Arial" w:eastAsia="Arial" w:hAnsi="Arial" w:cs="Arial"/>
          <w:color w:val="505053"/>
          <w:spacing w:val="-35"/>
          <w:w w:val="50"/>
          <w:sz w:val="36"/>
          <w:szCs w:val="36"/>
        </w:rPr>
        <w:t>.</w:t>
      </w:r>
      <w:r>
        <w:rPr>
          <w:rFonts w:ascii="Arial" w:eastAsia="Arial" w:hAnsi="Arial" w:cs="Arial"/>
          <w:color w:val="505053"/>
          <w:w w:val="80"/>
          <w:sz w:val="23"/>
          <w:szCs w:val="23"/>
        </w:rPr>
        <w:t xml:space="preserve">' </w:t>
      </w:r>
      <w:r>
        <w:rPr>
          <w:rFonts w:ascii="Courier New" w:eastAsia="Courier New" w:hAnsi="Courier New" w:cs="Courier New"/>
          <w:color w:val="505053"/>
          <w:spacing w:val="-101"/>
          <w:w w:val="96"/>
          <w:position w:val="11"/>
        </w:rPr>
        <w:t>m</w:t>
      </w:r>
      <w:r>
        <w:rPr>
          <w:rFonts w:ascii="Malgun Gothic" w:eastAsia="Malgun Gothic" w:hAnsi="Malgun Gothic" w:cs="Malgun Gothic"/>
          <w:color w:val="505053"/>
          <w:w w:val="47"/>
          <w:sz w:val="21"/>
          <w:szCs w:val="21"/>
        </w:rPr>
        <w:t>�</w:t>
      </w:r>
      <w:r>
        <w:rPr>
          <w:color w:val="68686A"/>
          <w:w w:val="140"/>
          <w:sz w:val="21"/>
          <w:szCs w:val="21"/>
        </w:rPr>
        <w:t xml:space="preserve">"' </w:t>
      </w:r>
      <w:r>
        <w:rPr>
          <w:rFonts w:ascii="Arial" w:eastAsia="Arial" w:hAnsi="Arial" w:cs="Arial"/>
          <w:color w:val="505053"/>
          <w:spacing w:val="-43"/>
          <w:w w:val="66"/>
          <w:position w:val="1"/>
          <w:sz w:val="12"/>
          <w:szCs w:val="12"/>
        </w:rPr>
        <w:t>C</w:t>
      </w:r>
      <w:r>
        <w:rPr>
          <w:rFonts w:ascii="Arial" w:eastAsia="Arial" w:hAnsi="Arial" w:cs="Arial"/>
          <w:color w:val="505053"/>
          <w:spacing w:val="-22"/>
          <w:w w:val="80"/>
          <w:sz w:val="23"/>
          <w:szCs w:val="23"/>
        </w:rPr>
        <w:t>"</w:t>
      </w:r>
      <w:r>
        <w:rPr>
          <w:rFonts w:ascii="Arial" w:eastAsia="Arial" w:hAnsi="Arial" w:cs="Arial"/>
          <w:color w:val="505053"/>
          <w:spacing w:val="-35"/>
          <w:w w:val="66"/>
          <w:position w:val="1"/>
          <w:sz w:val="12"/>
          <w:szCs w:val="12"/>
        </w:rPr>
        <w:t>D</w:t>
      </w:r>
      <w:r>
        <w:rPr>
          <w:rFonts w:ascii="Arial" w:eastAsia="Arial" w:hAnsi="Arial" w:cs="Arial"/>
          <w:color w:val="505053"/>
          <w:w w:val="80"/>
          <w:sz w:val="23"/>
          <w:szCs w:val="23"/>
        </w:rPr>
        <w:t>'</w:t>
      </w:r>
      <w:r>
        <w:rPr>
          <w:rFonts w:ascii="Arial" w:eastAsia="Arial" w:hAnsi="Arial" w:cs="Arial"/>
          <w:color w:val="505053"/>
          <w:spacing w:val="-52"/>
          <w:w w:val="134"/>
          <w:sz w:val="23"/>
          <w:szCs w:val="23"/>
        </w:rPr>
        <w:t>"</w:t>
      </w:r>
      <w:r>
        <w:rPr>
          <w:color w:val="505053"/>
          <w:spacing w:val="-25"/>
          <w:w w:val="153"/>
          <w:position w:val="1"/>
          <w:sz w:val="10"/>
          <w:szCs w:val="10"/>
        </w:rPr>
        <w:t>b</w:t>
      </w:r>
      <w:r>
        <w:rPr>
          <w:rFonts w:ascii="Arial" w:eastAsia="Arial" w:hAnsi="Arial" w:cs="Arial"/>
          <w:color w:val="505053"/>
          <w:spacing w:val="-34"/>
          <w:w w:val="134"/>
          <w:sz w:val="23"/>
          <w:szCs w:val="23"/>
        </w:rPr>
        <w:t>'</w:t>
      </w:r>
      <w:r>
        <w:rPr>
          <w:color w:val="505053"/>
          <w:w w:val="153"/>
          <w:position w:val="1"/>
          <w:sz w:val="10"/>
          <w:szCs w:val="10"/>
        </w:rPr>
        <w:t>,</w:t>
      </w:r>
    </w:p>
    <w:p w:rsidR="00390A91" w:rsidRDefault="00825FA5">
      <w:pPr>
        <w:spacing w:line="60" w:lineRule="exact"/>
        <w:ind w:left="14" w:right="147"/>
        <w:jc w:val="both"/>
      </w:pPr>
      <w:r>
        <w:rPr>
          <w:color w:val="505053"/>
          <w:w w:val="47"/>
          <w:position w:val="-2"/>
        </w:rPr>
        <w:t>...,</w:t>
      </w:r>
    </w:p>
    <w:p w:rsidR="00390A91" w:rsidRDefault="00825FA5">
      <w:pPr>
        <w:spacing w:line="200" w:lineRule="exact"/>
        <w:ind w:left="14" w:right="-3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05053"/>
          <w:w w:val="74"/>
          <w:position w:val="1"/>
          <w:sz w:val="25"/>
          <w:szCs w:val="25"/>
        </w:rPr>
        <w:t>"'</w:t>
      </w:r>
      <w:r>
        <w:rPr>
          <w:rFonts w:ascii="Arial" w:eastAsia="Arial" w:hAnsi="Arial" w:cs="Arial"/>
          <w:color w:val="505053"/>
          <w:w w:val="127"/>
          <w:position w:val="1"/>
          <w:sz w:val="25"/>
          <w:szCs w:val="25"/>
        </w:rPr>
        <w:t>"'</w:t>
      </w:r>
    </w:p>
    <w:p w:rsidR="00390A91" w:rsidRDefault="00825FA5">
      <w:pPr>
        <w:spacing w:line="120" w:lineRule="atLeast"/>
        <w:ind w:left="29" w:right="864"/>
        <w:jc w:val="both"/>
        <w:rPr>
          <w:sz w:val="18"/>
          <w:szCs w:val="18"/>
        </w:rPr>
      </w:pPr>
      <w:r>
        <w:br w:type="column"/>
      </w:r>
      <w:r>
        <w:rPr>
          <w:color w:val="505053"/>
          <w:w w:val="101"/>
          <w:sz w:val="18"/>
          <w:szCs w:val="18"/>
        </w:rPr>
        <w:lastRenderedPageBreak/>
        <w:t>o</w:t>
      </w:r>
      <w:r>
        <w:rPr>
          <w:color w:val="505053"/>
          <w:w w:val="192"/>
          <w:sz w:val="18"/>
          <w:szCs w:val="18"/>
        </w:rPr>
        <w:t>z</w:t>
      </w:r>
    </w:p>
    <w:p w:rsidR="00390A91" w:rsidRDefault="00825FA5">
      <w:pPr>
        <w:spacing w:line="40" w:lineRule="exact"/>
        <w:ind w:left="29" w:right="87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sz w:val="12"/>
          <w:szCs w:val="12"/>
        </w:rPr>
        <w:t>;u</w:t>
      </w:r>
      <w:r>
        <w:rPr>
          <w:rFonts w:ascii="Arial" w:eastAsia="Arial" w:hAnsi="Arial" w:cs="Arial"/>
          <w:color w:val="505053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505053"/>
          <w:w w:val="65"/>
          <w:sz w:val="9"/>
          <w:szCs w:val="9"/>
        </w:rPr>
        <w:t>C/1</w:t>
      </w:r>
    </w:p>
    <w:p w:rsidR="00390A91" w:rsidRDefault="00825FA5">
      <w:pPr>
        <w:spacing w:line="120" w:lineRule="exact"/>
        <w:ind w:left="29" w:right="869"/>
        <w:jc w:val="both"/>
        <w:rPr>
          <w:rFonts w:ascii="Courier New" w:eastAsia="Courier New" w:hAnsi="Courier New" w:cs="Courier New"/>
          <w:sz w:val="15"/>
          <w:szCs w:val="15"/>
        </w:rPr>
      </w:pPr>
      <w:r>
        <w:rPr>
          <w:rFonts w:ascii="Arial" w:eastAsia="Arial" w:hAnsi="Arial" w:cs="Arial"/>
          <w:color w:val="505053"/>
          <w:w w:val="157"/>
          <w:sz w:val="9"/>
          <w:szCs w:val="9"/>
        </w:rPr>
        <w:t>-I</w:t>
      </w:r>
      <w:r>
        <w:rPr>
          <w:rFonts w:ascii="Arial" w:eastAsia="Arial" w:hAnsi="Arial" w:cs="Arial"/>
          <w:color w:val="505053"/>
          <w:spacing w:val="28"/>
          <w:w w:val="157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505053"/>
          <w:w w:val="101"/>
          <w:sz w:val="15"/>
          <w:szCs w:val="15"/>
        </w:rPr>
        <w:t>m</w:t>
      </w:r>
    </w:p>
    <w:p w:rsidR="00390A91" w:rsidRDefault="00825FA5">
      <w:pPr>
        <w:spacing w:line="80" w:lineRule="exact"/>
        <w:ind w:left="29" w:right="876"/>
        <w:jc w:val="both"/>
        <w:rPr>
          <w:sz w:val="10"/>
          <w:szCs w:val="10"/>
        </w:rPr>
      </w:pPr>
      <w:r>
        <w:pict>
          <v:shape id="_x0000_s1130" type="#_x0000_t202" style="position:absolute;left:0;text-align:left;margin-left:536.15pt;margin-top:.3pt;width:12.25pt;height:12.6pt;z-index:-4571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rFonts w:ascii="Courier New" w:eastAsia="Courier New" w:hAnsi="Courier New" w:cs="Courier New"/>
                      <w:sz w:val="25"/>
                      <w:szCs w:val="25"/>
                    </w:rPr>
                  </w:pPr>
                  <w:r>
                    <w:rPr>
                      <w:rFonts w:ascii="Courier New" w:eastAsia="Courier New" w:hAnsi="Courier New" w:cs="Courier New"/>
                      <w:color w:val="505053"/>
                      <w:w w:val="57"/>
                      <w:position w:val="2"/>
                      <w:sz w:val="25"/>
                      <w:szCs w:val="25"/>
                    </w:rPr>
                    <w:t>m</w:t>
                  </w:r>
                  <w:r>
                    <w:rPr>
                      <w:rFonts w:ascii="Courier New" w:eastAsia="Courier New" w:hAnsi="Courier New" w:cs="Courier New"/>
                      <w:color w:val="505053"/>
                      <w:w w:val="105"/>
                      <w:position w:val="2"/>
                      <w:sz w:val="25"/>
                      <w:szCs w:val="25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sz w:val="10"/>
          <w:szCs w:val="10"/>
        </w:rPr>
        <w:t xml:space="preserve">:i: </w:t>
      </w:r>
      <w:r>
        <w:rPr>
          <w:rFonts w:ascii="Arial" w:eastAsia="Arial" w:hAnsi="Arial" w:cs="Arial"/>
          <w:color w:val="505053"/>
          <w:spacing w:val="21"/>
          <w:sz w:val="10"/>
          <w:szCs w:val="10"/>
        </w:rPr>
        <w:t xml:space="preserve"> </w:t>
      </w:r>
      <w:r>
        <w:rPr>
          <w:color w:val="505053"/>
          <w:w w:val="182"/>
          <w:sz w:val="10"/>
          <w:szCs w:val="10"/>
        </w:rPr>
        <w:t>0</w:t>
      </w:r>
    </w:p>
    <w:p w:rsidR="00390A91" w:rsidRDefault="00390A91">
      <w:pPr>
        <w:spacing w:line="100" w:lineRule="exact"/>
        <w:rPr>
          <w:sz w:val="11"/>
          <w:szCs w:val="11"/>
        </w:rPr>
      </w:pPr>
    </w:p>
    <w:p w:rsidR="00390A91" w:rsidRDefault="00825FA5">
      <w:pPr>
        <w:spacing w:line="100" w:lineRule="exact"/>
        <w:ind w:left="29" w:right="876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position w:val="-1"/>
          <w:sz w:val="10"/>
          <w:szCs w:val="10"/>
        </w:rPr>
        <w:t xml:space="preserve">:i: </w:t>
      </w:r>
      <w:r>
        <w:rPr>
          <w:rFonts w:ascii="Arial" w:eastAsia="Arial" w:hAnsi="Arial" w:cs="Arial"/>
          <w:color w:val="505053"/>
          <w:spacing w:val="2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66"/>
          <w:position w:val="-1"/>
          <w:sz w:val="9"/>
          <w:szCs w:val="9"/>
        </w:rPr>
        <w:t>-I</w:t>
      </w:r>
    </w:p>
    <w:p w:rsidR="00390A91" w:rsidRDefault="00825FA5">
      <w:pPr>
        <w:spacing w:line="140" w:lineRule="exact"/>
        <w:ind w:left="24" w:right="870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spacing w:val="-18"/>
          <w:w w:val="68"/>
          <w:position w:val="-3"/>
          <w:sz w:val="12"/>
          <w:szCs w:val="12"/>
        </w:rPr>
        <w:t>,</w:t>
      </w:r>
      <w:r>
        <w:rPr>
          <w:rFonts w:ascii="Arial" w:eastAsia="Arial" w:hAnsi="Arial" w:cs="Arial"/>
          <w:color w:val="505053"/>
          <w:spacing w:val="-6"/>
          <w:w w:val="89"/>
          <w:position w:val="3"/>
          <w:sz w:val="12"/>
          <w:szCs w:val="12"/>
        </w:rPr>
        <w:t>l</w:t>
      </w:r>
      <w:r>
        <w:rPr>
          <w:rFonts w:ascii="Arial" w:eastAsia="Arial" w:hAnsi="Arial" w:cs="Arial"/>
          <w:color w:val="505053"/>
          <w:spacing w:val="-17"/>
          <w:w w:val="68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505053"/>
          <w:spacing w:val="-46"/>
          <w:w w:val="89"/>
          <w:position w:val="3"/>
          <w:sz w:val="12"/>
          <w:szCs w:val="12"/>
        </w:rPr>
        <w:t>&gt;</w:t>
      </w:r>
      <w:r>
        <w:rPr>
          <w:rFonts w:ascii="Arial" w:eastAsia="Arial" w:hAnsi="Arial" w:cs="Arial"/>
          <w:color w:val="505053"/>
          <w:w w:val="68"/>
          <w:position w:val="-3"/>
          <w:sz w:val="12"/>
          <w:szCs w:val="12"/>
        </w:rPr>
        <w:t>..</w:t>
      </w:r>
      <w:r>
        <w:rPr>
          <w:rFonts w:ascii="Arial" w:eastAsia="Arial" w:hAnsi="Arial" w:cs="Arial"/>
          <w:color w:val="505053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05053"/>
          <w:spacing w:val="-4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05053"/>
          <w:spacing w:val="-26"/>
          <w:position w:val="-3"/>
          <w:sz w:val="12"/>
          <w:szCs w:val="12"/>
        </w:rPr>
        <w:t>;</w:t>
      </w:r>
      <w:r>
        <w:rPr>
          <w:rFonts w:ascii="Arial" w:eastAsia="Arial" w:hAnsi="Arial" w:cs="Arial"/>
          <w:color w:val="505053"/>
          <w:spacing w:val="-66"/>
          <w:position w:val="3"/>
          <w:sz w:val="12"/>
          <w:szCs w:val="12"/>
        </w:rPr>
        <w:t>m</w:t>
      </w:r>
      <w:r>
        <w:rPr>
          <w:rFonts w:ascii="Arial" w:eastAsia="Arial" w:hAnsi="Arial" w:cs="Arial"/>
          <w:color w:val="505053"/>
          <w:position w:val="-3"/>
          <w:sz w:val="12"/>
          <w:szCs w:val="12"/>
        </w:rPr>
        <w:t>u</w:t>
      </w:r>
    </w:p>
    <w:p w:rsidR="00390A91" w:rsidRDefault="00825FA5">
      <w:pPr>
        <w:spacing w:line="140" w:lineRule="exact"/>
        <w:ind w:left="24" w:right="871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w w:val="64"/>
          <w:sz w:val="17"/>
          <w:szCs w:val="17"/>
        </w:rPr>
        <w:t xml:space="preserve">.,, </w:t>
      </w:r>
      <w:r>
        <w:rPr>
          <w:rFonts w:ascii="Arial" w:eastAsia="Arial" w:hAnsi="Arial" w:cs="Arial"/>
          <w:color w:val="505053"/>
          <w:spacing w:val="2"/>
          <w:w w:val="64"/>
          <w:sz w:val="17"/>
          <w:szCs w:val="17"/>
        </w:rPr>
        <w:t xml:space="preserve"> </w:t>
      </w:r>
      <w:r>
        <w:rPr>
          <w:rFonts w:ascii="Arial" w:eastAsia="Arial" w:hAnsi="Arial" w:cs="Arial"/>
          <w:color w:val="505053"/>
          <w:w w:val="107"/>
          <w:sz w:val="17"/>
          <w:szCs w:val="17"/>
        </w:rPr>
        <w:t>i:</w:t>
      </w:r>
    </w:p>
    <w:p w:rsidR="00390A91" w:rsidRDefault="00825FA5">
      <w:pPr>
        <w:spacing w:line="120" w:lineRule="exact"/>
        <w:ind w:left="24" w:right="872"/>
        <w:jc w:val="both"/>
        <w:rPr>
          <w:rFonts w:ascii="Arial" w:eastAsia="Arial" w:hAnsi="Arial" w:cs="Arial"/>
          <w:sz w:val="10"/>
          <w:szCs w:val="10"/>
        </w:rPr>
      </w:pPr>
      <w:r>
        <w:rPr>
          <w:color w:val="505053"/>
          <w:w w:val="63"/>
          <w:position w:val="-2"/>
          <w:sz w:val="16"/>
          <w:szCs w:val="16"/>
        </w:rPr>
        <w:t xml:space="preserve">-&lt; </w:t>
      </w:r>
      <w:r>
        <w:rPr>
          <w:color w:val="505053"/>
          <w:spacing w:val="12"/>
          <w:w w:val="6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05053"/>
          <w:w w:val="164"/>
          <w:position w:val="-2"/>
          <w:sz w:val="10"/>
          <w:szCs w:val="10"/>
        </w:rPr>
        <w:t>0</w:t>
      </w:r>
    </w:p>
    <w:p w:rsidR="00390A91" w:rsidRDefault="00825FA5">
      <w:pPr>
        <w:spacing w:line="80" w:lineRule="exact"/>
        <w:ind w:left="24" w:right="878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91"/>
          <w:sz w:val="12"/>
          <w:szCs w:val="12"/>
        </w:rPr>
        <w:t>m</w:t>
      </w:r>
      <w:r>
        <w:rPr>
          <w:rFonts w:ascii="Arial" w:eastAsia="Arial" w:hAnsi="Arial" w:cs="Arial"/>
          <w:color w:val="505053"/>
          <w:w w:val="159"/>
          <w:sz w:val="12"/>
          <w:szCs w:val="12"/>
        </w:rPr>
        <w:t>l&gt;</w:t>
      </w:r>
    </w:p>
    <w:p w:rsidR="00390A91" w:rsidRDefault="00825FA5">
      <w:pPr>
        <w:spacing w:line="60" w:lineRule="exact"/>
        <w:ind w:left="24" w:right="883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position w:val="-1"/>
          <w:sz w:val="9"/>
          <w:szCs w:val="9"/>
        </w:rPr>
        <w:t xml:space="preserve">)&gt; </w:t>
      </w:r>
      <w:r>
        <w:rPr>
          <w:rFonts w:ascii="Arial" w:eastAsia="Arial" w:hAnsi="Arial" w:cs="Arial"/>
          <w:color w:val="505053"/>
          <w:spacing w:val="20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w w:val="65"/>
          <w:position w:val="-1"/>
          <w:sz w:val="9"/>
          <w:szCs w:val="9"/>
        </w:rPr>
        <w:t>C/1</w:t>
      </w:r>
    </w:p>
    <w:p w:rsidR="00390A91" w:rsidRDefault="00825FA5">
      <w:pPr>
        <w:spacing w:before="14" w:line="154" w:lineRule="auto"/>
        <w:ind w:left="24" w:right="858"/>
        <w:jc w:val="both"/>
        <w:rPr>
          <w:rFonts w:ascii="Courier New" w:eastAsia="Courier New" w:hAnsi="Courier New" w:cs="Courier New"/>
          <w:sz w:val="19"/>
          <w:szCs w:val="19"/>
        </w:rPr>
      </w:pPr>
      <w:r>
        <w:rPr>
          <w:rFonts w:ascii="Arial" w:eastAsia="Arial" w:hAnsi="Arial" w:cs="Arial"/>
          <w:color w:val="505053"/>
          <w:sz w:val="12"/>
          <w:szCs w:val="12"/>
        </w:rPr>
        <w:t xml:space="preserve">;u </w:t>
      </w:r>
      <w:r>
        <w:rPr>
          <w:rFonts w:ascii="Arial" w:eastAsia="Arial" w:hAnsi="Arial" w:cs="Arial"/>
          <w:color w:val="505053"/>
          <w:w w:val="117"/>
          <w:sz w:val="10"/>
          <w:szCs w:val="10"/>
        </w:rPr>
        <w:t xml:space="preserve">:i: </w:t>
      </w:r>
      <w:r>
        <w:rPr>
          <w:color w:val="505053"/>
          <w:spacing w:val="-91"/>
          <w:w w:val="78"/>
          <w:position w:val="8"/>
          <w:sz w:val="15"/>
          <w:szCs w:val="15"/>
        </w:rPr>
        <w:t>m</w:t>
      </w:r>
      <w:r>
        <w:rPr>
          <w:color w:val="505053"/>
          <w:w w:val="128"/>
          <w:sz w:val="16"/>
          <w:szCs w:val="16"/>
        </w:rPr>
        <w:t>z</w:t>
      </w:r>
      <w:r>
        <w:rPr>
          <w:color w:val="505053"/>
          <w:spacing w:val="-51"/>
          <w:w w:val="136"/>
          <w:position w:val="8"/>
          <w:sz w:val="15"/>
          <w:szCs w:val="15"/>
        </w:rPr>
        <w:t>.</w:t>
      </w:r>
      <w:r>
        <w:rPr>
          <w:color w:val="505053"/>
          <w:w w:val="95"/>
          <w:sz w:val="16"/>
          <w:szCs w:val="16"/>
        </w:rPr>
        <w:t>,</w:t>
      </w:r>
      <w:r>
        <w:rPr>
          <w:color w:val="505053"/>
          <w:spacing w:val="-26"/>
          <w:w w:val="95"/>
          <w:sz w:val="16"/>
          <w:szCs w:val="16"/>
        </w:rPr>
        <w:t>.</w:t>
      </w:r>
      <w:r>
        <w:rPr>
          <w:color w:val="505053"/>
          <w:spacing w:val="-26"/>
          <w:w w:val="136"/>
          <w:position w:val="8"/>
          <w:sz w:val="15"/>
          <w:szCs w:val="15"/>
        </w:rPr>
        <w:t>,</w:t>
      </w:r>
      <w:r>
        <w:rPr>
          <w:color w:val="505053"/>
          <w:spacing w:val="-13"/>
          <w:w w:val="95"/>
          <w:sz w:val="16"/>
          <w:szCs w:val="16"/>
        </w:rPr>
        <w:t>.</w:t>
      </w:r>
      <w:r>
        <w:rPr>
          <w:color w:val="505053"/>
          <w:spacing w:val="-38"/>
          <w:w w:val="136"/>
          <w:position w:val="8"/>
          <w:sz w:val="15"/>
          <w:szCs w:val="15"/>
        </w:rPr>
        <w:t>,</w:t>
      </w:r>
      <w:r>
        <w:rPr>
          <w:color w:val="505053"/>
          <w:w w:val="95"/>
          <w:sz w:val="16"/>
          <w:szCs w:val="16"/>
        </w:rPr>
        <w:t xml:space="preserve">. </w:t>
      </w:r>
      <w:r>
        <w:rPr>
          <w:rFonts w:ascii="Courier New" w:eastAsia="Courier New" w:hAnsi="Courier New" w:cs="Courier New"/>
          <w:color w:val="505053"/>
          <w:w w:val="80"/>
          <w:sz w:val="19"/>
          <w:szCs w:val="19"/>
        </w:rPr>
        <w:t>C</w:t>
      </w:r>
      <w:r>
        <w:rPr>
          <w:rFonts w:ascii="Courier New" w:eastAsia="Courier New" w:hAnsi="Courier New" w:cs="Courier New"/>
          <w:color w:val="505053"/>
          <w:w w:val="134"/>
          <w:sz w:val="19"/>
          <w:szCs w:val="19"/>
        </w:rPr>
        <w:t>o</w:t>
      </w:r>
    </w:p>
    <w:p w:rsidR="00390A91" w:rsidRDefault="00825FA5">
      <w:pPr>
        <w:spacing w:line="160" w:lineRule="exact"/>
        <w:ind w:left="24" w:right="863"/>
        <w:jc w:val="both"/>
        <w:rPr>
          <w:sz w:val="16"/>
          <w:szCs w:val="16"/>
        </w:rPr>
      </w:pPr>
      <w:r>
        <w:rPr>
          <w:rFonts w:ascii="Arial" w:eastAsia="Arial" w:hAnsi="Arial" w:cs="Arial"/>
          <w:color w:val="505053"/>
          <w:w w:val="51"/>
          <w:position w:val="1"/>
          <w:sz w:val="22"/>
          <w:szCs w:val="22"/>
        </w:rPr>
        <w:t xml:space="preserve">f!l </w:t>
      </w:r>
      <w:r>
        <w:rPr>
          <w:rFonts w:ascii="Arial" w:eastAsia="Arial" w:hAnsi="Arial" w:cs="Arial"/>
          <w:color w:val="505053"/>
          <w:spacing w:val="3"/>
          <w:w w:val="51"/>
          <w:position w:val="1"/>
          <w:sz w:val="22"/>
          <w:szCs w:val="22"/>
        </w:rPr>
        <w:t xml:space="preserve"> </w:t>
      </w:r>
      <w:r>
        <w:rPr>
          <w:color w:val="505053"/>
          <w:w w:val="51"/>
          <w:position w:val="1"/>
          <w:sz w:val="16"/>
          <w:szCs w:val="16"/>
        </w:rPr>
        <w:t>::E</w:t>
      </w:r>
    </w:p>
    <w:p w:rsidR="00390A91" w:rsidRDefault="00825FA5">
      <w:pPr>
        <w:spacing w:line="80" w:lineRule="exact"/>
        <w:ind w:left="24" w:right="882"/>
        <w:jc w:val="both"/>
        <w:rPr>
          <w:sz w:val="10"/>
          <w:szCs w:val="10"/>
        </w:rPr>
      </w:pPr>
      <w:r>
        <w:pict>
          <v:shape id="_x0000_s1129" type="#_x0000_t202" style="position:absolute;left:0;text-align:left;margin-left:535.9pt;margin-top:2.05pt;width:0;height:8pt;z-index:-4572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4"/>
                    <w:rPr>
                      <w:rFonts w:ascii="Courier New" w:eastAsia="Courier New" w:hAnsi="Courier New" w:cs="Courier New"/>
                      <w:sz w:val="16"/>
                      <w:szCs w:val="16"/>
                    </w:rPr>
                  </w:pPr>
                  <w:r>
                    <w:rPr>
                      <w:rFonts w:ascii="Courier New" w:eastAsia="Courier New" w:hAnsi="Courier New" w:cs="Courier New"/>
                      <w:color w:val="505053"/>
                      <w:spacing w:val="-86"/>
                      <w:position w:val="1"/>
                      <w:sz w:val="16"/>
                      <w:szCs w:val="16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72"/>
          <w:position w:val="-1"/>
          <w:sz w:val="10"/>
          <w:szCs w:val="10"/>
        </w:rPr>
        <w:t>0</w:t>
      </w:r>
      <w:r>
        <w:rPr>
          <w:color w:val="505053"/>
          <w:w w:val="124"/>
          <w:position w:val="-1"/>
          <w:sz w:val="10"/>
          <w:szCs w:val="10"/>
        </w:rPr>
        <w:t>1/1</w:t>
      </w:r>
    </w:p>
    <w:p w:rsidR="00390A91" w:rsidRDefault="00825FA5">
      <w:pPr>
        <w:spacing w:line="60" w:lineRule="exact"/>
        <w:ind w:left="150" w:right="869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166"/>
          <w:position w:val="-1"/>
          <w:sz w:val="9"/>
          <w:szCs w:val="9"/>
        </w:rPr>
        <w:t>-I</w:t>
      </w:r>
    </w:p>
    <w:p w:rsidR="00390A91" w:rsidRDefault="00825FA5">
      <w:pPr>
        <w:spacing w:line="60" w:lineRule="exact"/>
        <w:ind w:left="19" w:right="871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05053"/>
          <w:w w:val="172"/>
          <w:position w:val="-1"/>
          <w:sz w:val="10"/>
          <w:szCs w:val="10"/>
        </w:rPr>
        <w:t>0</w:t>
      </w:r>
      <w:r>
        <w:rPr>
          <w:rFonts w:ascii="Arial" w:eastAsia="Arial" w:hAnsi="Arial" w:cs="Arial"/>
          <w:color w:val="505053"/>
          <w:spacing w:val="15"/>
          <w:w w:val="17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10"/>
          <w:position w:val="-1"/>
          <w:sz w:val="9"/>
          <w:szCs w:val="9"/>
        </w:rPr>
        <w:t>)&gt;</w:t>
      </w:r>
    </w:p>
    <w:p w:rsidR="00390A91" w:rsidRDefault="00825FA5">
      <w:pPr>
        <w:spacing w:line="100" w:lineRule="exact"/>
        <w:ind w:left="19" w:right="87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Courier New" w:eastAsia="Courier New" w:hAnsi="Courier New" w:cs="Courier New"/>
          <w:color w:val="505053"/>
          <w:position w:val="-1"/>
          <w:sz w:val="15"/>
          <w:szCs w:val="15"/>
        </w:rPr>
        <w:t>m</w:t>
      </w:r>
      <w:r>
        <w:rPr>
          <w:rFonts w:ascii="Courier New" w:eastAsia="Courier New" w:hAnsi="Courier New" w:cs="Courier New"/>
          <w:color w:val="505053"/>
          <w:spacing w:val="-2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w w:val="166"/>
          <w:position w:val="-1"/>
          <w:sz w:val="9"/>
          <w:szCs w:val="9"/>
        </w:rPr>
        <w:t>-I</w:t>
      </w:r>
    </w:p>
    <w:p w:rsidR="00390A91" w:rsidRDefault="00825FA5">
      <w:pPr>
        <w:spacing w:line="100" w:lineRule="exact"/>
        <w:ind w:left="19" w:right="874"/>
        <w:jc w:val="both"/>
        <w:rPr>
          <w:rFonts w:ascii="Courier New" w:eastAsia="Courier New" w:hAnsi="Courier New" w:cs="Courier New"/>
          <w:sz w:val="15"/>
          <w:szCs w:val="15"/>
        </w:rPr>
      </w:pPr>
      <w:r>
        <w:rPr>
          <w:color w:val="505053"/>
          <w:sz w:val="12"/>
          <w:szCs w:val="12"/>
        </w:rPr>
        <w:t>3:</w:t>
      </w:r>
      <w:r>
        <w:rPr>
          <w:color w:val="505053"/>
          <w:spacing w:val="29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05053"/>
          <w:w w:val="106"/>
          <w:sz w:val="15"/>
          <w:szCs w:val="15"/>
        </w:rPr>
        <w:t>m</w:t>
      </w:r>
    </w:p>
    <w:p w:rsidR="00390A91" w:rsidRDefault="00825FA5">
      <w:pPr>
        <w:spacing w:line="60" w:lineRule="exact"/>
        <w:ind w:left="19" w:right="876"/>
        <w:jc w:val="both"/>
        <w:rPr>
          <w:sz w:val="12"/>
          <w:szCs w:val="12"/>
        </w:rPr>
      </w:pPr>
      <w:r>
        <w:rPr>
          <w:rFonts w:ascii="Arial" w:eastAsia="Arial" w:hAnsi="Arial" w:cs="Arial"/>
          <w:color w:val="505053"/>
          <w:position w:val="-2"/>
          <w:sz w:val="10"/>
          <w:szCs w:val="10"/>
        </w:rPr>
        <w:t>ID</w:t>
      </w:r>
      <w:r>
        <w:rPr>
          <w:rFonts w:ascii="Arial" w:eastAsia="Arial" w:hAnsi="Arial" w:cs="Arial"/>
          <w:color w:val="505053"/>
          <w:spacing w:val="26"/>
          <w:position w:val="-2"/>
          <w:sz w:val="10"/>
          <w:szCs w:val="10"/>
        </w:rPr>
        <w:t xml:space="preserve"> </w:t>
      </w:r>
      <w:r>
        <w:rPr>
          <w:color w:val="505053"/>
          <w:position w:val="-2"/>
          <w:sz w:val="12"/>
          <w:szCs w:val="12"/>
        </w:rPr>
        <w:t>3:</w:t>
      </w:r>
    </w:p>
    <w:p w:rsidR="00390A91" w:rsidRDefault="00825FA5">
      <w:pPr>
        <w:spacing w:line="80" w:lineRule="exact"/>
        <w:ind w:left="19" w:right="878"/>
        <w:jc w:val="both"/>
        <w:rPr>
          <w:rFonts w:ascii="Courier New" w:eastAsia="Courier New" w:hAnsi="Courier New" w:cs="Courier New"/>
          <w:sz w:val="15"/>
          <w:szCs w:val="15"/>
        </w:rPr>
      </w:pPr>
      <w:r>
        <w:rPr>
          <w:rFonts w:ascii="Courier New" w:eastAsia="Courier New" w:hAnsi="Courier New" w:cs="Courier New"/>
          <w:color w:val="505053"/>
          <w:w w:val="101"/>
          <w:position w:val="-1"/>
          <w:sz w:val="15"/>
          <w:szCs w:val="15"/>
        </w:rPr>
        <w:t>m</w:t>
      </w:r>
      <w:r>
        <w:rPr>
          <w:rFonts w:ascii="Courier New" w:eastAsia="Courier New" w:hAnsi="Courier New" w:cs="Courier New"/>
          <w:color w:val="505053"/>
          <w:w w:val="170"/>
          <w:position w:val="-1"/>
          <w:sz w:val="15"/>
          <w:szCs w:val="15"/>
        </w:rPr>
        <w:t>m</w:t>
      </w:r>
    </w:p>
    <w:p w:rsidR="00390A91" w:rsidRDefault="00825FA5">
      <w:pPr>
        <w:spacing w:line="200" w:lineRule="exact"/>
        <w:ind w:left="19" w:right="864"/>
        <w:jc w:val="both"/>
        <w:rPr>
          <w:rFonts w:ascii="Malgun Gothic" w:eastAsia="Malgun Gothic" w:hAnsi="Malgun Gothic" w:cs="Malgun Gothic"/>
          <w:sz w:val="12"/>
          <w:szCs w:val="12"/>
        </w:rPr>
      </w:pPr>
      <w:r>
        <w:rPr>
          <w:rFonts w:ascii="Arial" w:eastAsia="Arial" w:hAnsi="Arial" w:cs="Arial"/>
          <w:color w:val="505053"/>
          <w:spacing w:val="-30"/>
          <w:w w:val="91"/>
          <w:position w:val="5"/>
          <w:sz w:val="12"/>
          <w:szCs w:val="12"/>
        </w:rPr>
        <w:t>;</w:t>
      </w:r>
      <w:r>
        <w:rPr>
          <w:rFonts w:ascii="Arial" w:eastAsia="Arial" w:hAnsi="Arial" w:cs="Arial"/>
          <w:color w:val="505053"/>
          <w:w w:val="44"/>
          <w:position w:val="-1"/>
          <w:sz w:val="25"/>
          <w:szCs w:val="25"/>
        </w:rPr>
        <w:t>.</w:t>
      </w:r>
      <w:r>
        <w:rPr>
          <w:rFonts w:ascii="Arial" w:eastAsia="Arial" w:hAnsi="Arial" w:cs="Arial"/>
          <w:color w:val="505053"/>
          <w:spacing w:val="-61"/>
          <w:w w:val="91"/>
          <w:position w:val="5"/>
          <w:sz w:val="12"/>
          <w:szCs w:val="12"/>
        </w:rPr>
        <w:t>u</w:t>
      </w:r>
      <w:r>
        <w:rPr>
          <w:rFonts w:ascii="Arial" w:eastAsia="Arial" w:hAnsi="Arial" w:cs="Arial"/>
          <w:color w:val="505053"/>
          <w:w w:val="44"/>
          <w:position w:val="-1"/>
          <w:sz w:val="25"/>
          <w:szCs w:val="25"/>
        </w:rPr>
        <w:t>.,</w:t>
      </w:r>
      <w:r>
        <w:rPr>
          <w:rFonts w:ascii="Arial" w:eastAsia="Arial" w:hAnsi="Arial" w:cs="Arial"/>
          <w:color w:val="505053"/>
          <w:spacing w:val="-91"/>
          <w:w w:val="110"/>
          <w:position w:val="-1"/>
          <w:sz w:val="25"/>
          <w:szCs w:val="25"/>
        </w:rPr>
        <w:t>_</w:t>
      </w:r>
      <w:r>
        <w:rPr>
          <w:rFonts w:ascii="Malgun Gothic" w:eastAsia="Malgun Gothic" w:hAnsi="Malgun Gothic" w:cs="Malgun Gothic"/>
          <w:color w:val="505053"/>
          <w:w w:val="75"/>
          <w:position w:val="5"/>
          <w:sz w:val="12"/>
          <w:szCs w:val="12"/>
        </w:rPr>
        <w:t>�</w:t>
      </w:r>
    </w:p>
    <w:p w:rsidR="00390A91" w:rsidRDefault="00825FA5">
      <w:pPr>
        <w:spacing w:line="80" w:lineRule="exact"/>
        <w:ind w:left="19" w:right="882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37"/>
          <w:position w:val="-2"/>
          <w:sz w:val="12"/>
          <w:szCs w:val="12"/>
        </w:rPr>
        <w:t>..</w:t>
      </w:r>
      <w:r>
        <w:rPr>
          <w:rFonts w:ascii="Arial" w:eastAsia="Arial" w:hAnsi="Arial" w:cs="Arial"/>
          <w:color w:val="505053"/>
          <w:spacing w:val="17"/>
          <w:w w:val="137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505053"/>
          <w:position w:val="-2"/>
          <w:sz w:val="12"/>
          <w:szCs w:val="12"/>
        </w:rPr>
        <w:t>c:</w:t>
      </w:r>
    </w:p>
    <w:p w:rsidR="00390A91" w:rsidRDefault="00825FA5">
      <w:pPr>
        <w:spacing w:line="120" w:lineRule="exact"/>
        <w:ind w:right="878"/>
        <w:jc w:val="both"/>
        <w:rPr>
          <w:sz w:val="15"/>
          <w:szCs w:val="15"/>
        </w:rPr>
      </w:pPr>
      <w:r>
        <w:rPr>
          <w:color w:val="505053"/>
          <w:w w:val="67"/>
          <w:position w:val="1"/>
          <w:sz w:val="15"/>
          <w:szCs w:val="15"/>
        </w:rPr>
        <w:t xml:space="preserve">-.., </w:t>
      </w:r>
      <w:r>
        <w:rPr>
          <w:color w:val="505053"/>
          <w:spacing w:val="12"/>
          <w:w w:val="67"/>
          <w:position w:val="1"/>
          <w:sz w:val="15"/>
          <w:szCs w:val="15"/>
        </w:rPr>
        <w:t xml:space="preserve"> </w:t>
      </w:r>
      <w:r>
        <w:rPr>
          <w:color w:val="505053"/>
          <w:w w:val="137"/>
          <w:position w:val="1"/>
          <w:sz w:val="15"/>
          <w:szCs w:val="15"/>
        </w:rPr>
        <w:t>z</w:t>
      </w:r>
    </w:p>
    <w:p w:rsidR="00390A91" w:rsidRDefault="00825FA5">
      <w:pPr>
        <w:spacing w:line="180" w:lineRule="exact"/>
        <w:ind w:left="19" w:right="877"/>
        <w:jc w:val="both"/>
        <w:rPr>
          <w:rFonts w:ascii="Malgun Gothic" w:eastAsia="Malgun Gothic" w:hAnsi="Malgun Gothic" w:cs="Malgun Gothic"/>
          <w:sz w:val="16"/>
          <w:szCs w:val="16"/>
        </w:rPr>
      </w:pPr>
      <w:r>
        <w:rPr>
          <w:rFonts w:ascii="Arial" w:eastAsia="Arial" w:hAnsi="Arial" w:cs="Arial"/>
          <w:color w:val="505053"/>
          <w:position w:val="-2"/>
          <w:sz w:val="16"/>
          <w:szCs w:val="16"/>
        </w:rPr>
        <w:t>:!</w:t>
      </w:r>
      <w:r>
        <w:rPr>
          <w:rFonts w:ascii="Arial" w:eastAsia="Arial" w:hAnsi="Arial" w:cs="Arial"/>
          <w:color w:val="505053"/>
          <w:spacing w:val="21"/>
          <w:position w:val="-2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56"/>
          <w:position w:val="-2"/>
          <w:sz w:val="16"/>
          <w:szCs w:val="16"/>
        </w:rPr>
        <w:t>�</w:t>
      </w:r>
    </w:p>
    <w:p w:rsidR="00390A91" w:rsidRDefault="00825FA5">
      <w:pPr>
        <w:spacing w:line="80" w:lineRule="exact"/>
        <w:ind w:left="19" w:right="885"/>
        <w:jc w:val="both"/>
        <w:rPr>
          <w:sz w:val="10"/>
          <w:szCs w:val="10"/>
        </w:rPr>
      </w:pPr>
      <w:r>
        <w:rPr>
          <w:color w:val="505053"/>
          <w:w w:val="135"/>
          <w:sz w:val="9"/>
          <w:szCs w:val="9"/>
        </w:rPr>
        <w:t xml:space="preserve">u, </w:t>
      </w:r>
      <w:r>
        <w:rPr>
          <w:color w:val="505053"/>
          <w:spacing w:val="2"/>
          <w:w w:val="135"/>
          <w:sz w:val="9"/>
          <w:szCs w:val="9"/>
        </w:rPr>
        <w:t xml:space="preserve"> </w:t>
      </w:r>
      <w:r>
        <w:rPr>
          <w:color w:val="505053"/>
          <w:w w:val="182"/>
          <w:sz w:val="10"/>
          <w:szCs w:val="10"/>
        </w:rPr>
        <w:t>0</w:t>
      </w:r>
    </w:p>
    <w:p w:rsidR="00390A91" w:rsidRDefault="00825FA5">
      <w:pPr>
        <w:spacing w:before="66" w:line="150" w:lineRule="auto"/>
        <w:ind w:left="162" w:right="891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94"/>
          <w:sz w:val="12"/>
          <w:szCs w:val="12"/>
        </w:rPr>
        <w:t xml:space="preserve">=l </w:t>
      </w:r>
      <w:r>
        <w:rPr>
          <w:rFonts w:ascii="Arial" w:eastAsia="Arial" w:hAnsi="Arial" w:cs="Arial"/>
          <w:color w:val="505053"/>
          <w:w w:val="91"/>
          <w:sz w:val="12"/>
          <w:szCs w:val="12"/>
        </w:rPr>
        <w:t>m</w:t>
      </w:r>
    </w:p>
    <w:p w:rsidR="00390A91" w:rsidRDefault="00825FA5">
      <w:pPr>
        <w:spacing w:line="140" w:lineRule="exact"/>
        <w:ind w:left="116" w:right="869"/>
        <w:jc w:val="center"/>
        <w:rPr>
          <w:rFonts w:ascii="Arial" w:eastAsia="Arial" w:hAnsi="Arial" w:cs="Arial"/>
          <w:sz w:val="16"/>
          <w:szCs w:val="16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10" w:space="720" w:equalWidth="0">
            <w:col w:w="231" w:space="974"/>
            <w:col w:w="125" w:space="143"/>
            <w:col w:w="351" w:space="148"/>
            <w:col w:w="327" w:space="148"/>
            <w:col w:w="130" w:space="383"/>
            <w:col w:w="274" w:space="2006"/>
            <w:col w:w="275" w:space="945"/>
            <w:col w:w="101" w:space="1353"/>
            <w:col w:w="289" w:space="2130"/>
            <w:col w:w="1167"/>
          </w:cols>
        </w:sectPr>
      </w:pPr>
      <w:r>
        <w:rPr>
          <w:rFonts w:ascii="Arial" w:eastAsia="Arial" w:hAnsi="Arial" w:cs="Arial"/>
          <w:color w:val="505053"/>
          <w:w w:val="65"/>
          <w:sz w:val="16"/>
          <w:szCs w:val="16"/>
        </w:rPr>
        <w:t>.!:!</w:t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4" w:line="200" w:lineRule="exact"/>
      </w:pPr>
    </w:p>
    <w:p w:rsidR="00390A91" w:rsidRDefault="00825FA5">
      <w:pPr>
        <w:spacing w:before="40" w:line="100" w:lineRule="exact"/>
        <w:ind w:left="533"/>
        <w:rPr>
          <w:sz w:val="11"/>
          <w:szCs w:val="11"/>
        </w:rPr>
        <w:sectPr w:rsidR="00390A91">
          <w:type w:val="continuous"/>
          <w:pgSz w:w="12240" w:h="16860"/>
          <w:pgMar w:top="0" w:right="380" w:bottom="280" w:left="360" w:header="720" w:footer="720" w:gutter="0"/>
          <w:cols w:space="720"/>
        </w:sectPr>
      </w:pPr>
      <w:r>
        <w:rPr>
          <w:rFonts w:ascii="Arial" w:eastAsia="Arial" w:hAnsi="Arial" w:cs="Arial"/>
          <w:color w:val="505053"/>
          <w:position w:val="-7"/>
          <w:sz w:val="9"/>
          <w:szCs w:val="9"/>
        </w:rPr>
        <w:t xml:space="preserve">"Tl  </w:t>
      </w:r>
      <w:r>
        <w:rPr>
          <w:rFonts w:ascii="Arial" w:eastAsia="Arial" w:hAnsi="Arial" w:cs="Arial"/>
          <w:color w:val="505053"/>
          <w:spacing w:val="5"/>
          <w:position w:val="-7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w w:val="275"/>
          <w:position w:val="-6"/>
          <w:sz w:val="11"/>
          <w:szCs w:val="11"/>
        </w:rPr>
        <w:t xml:space="preserve">r                          </w:t>
      </w:r>
      <w:r>
        <w:rPr>
          <w:rFonts w:ascii="Arial" w:eastAsia="Arial" w:hAnsi="Arial" w:cs="Arial"/>
          <w:color w:val="505053"/>
          <w:spacing w:val="46"/>
          <w:w w:val="275"/>
          <w:position w:val="-6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157"/>
          <w:position w:val="-9"/>
          <w:sz w:val="12"/>
          <w:szCs w:val="12"/>
        </w:rPr>
        <w:t xml:space="preserve">-I         </w:t>
      </w:r>
      <w:r>
        <w:rPr>
          <w:rFonts w:ascii="Arial" w:eastAsia="Arial" w:hAnsi="Arial" w:cs="Arial"/>
          <w:color w:val="505053"/>
          <w:spacing w:val="25"/>
          <w:w w:val="157"/>
          <w:position w:val="-9"/>
          <w:sz w:val="12"/>
          <w:szCs w:val="12"/>
        </w:rPr>
        <w:t xml:space="preserve"> </w:t>
      </w:r>
      <w:r>
        <w:rPr>
          <w:color w:val="505053"/>
          <w:position w:val="-8"/>
          <w:sz w:val="11"/>
          <w:szCs w:val="11"/>
        </w:rPr>
        <w:t xml:space="preserve">0:,           </w:t>
      </w:r>
      <w:r>
        <w:rPr>
          <w:color w:val="505053"/>
          <w:spacing w:val="3"/>
          <w:position w:val="-8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position w:val="-8"/>
          <w:sz w:val="14"/>
          <w:szCs w:val="14"/>
        </w:rPr>
        <w:t xml:space="preserve">&lt;    </w:t>
      </w:r>
      <w:r>
        <w:rPr>
          <w:rFonts w:ascii="Arial" w:eastAsia="Arial" w:hAnsi="Arial" w:cs="Arial"/>
          <w:color w:val="505053"/>
          <w:spacing w:val="13"/>
          <w:position w:val="-8"/>
          <w:sz w:val="14"/>
          <w:szCs w:val="14"/>
        </w:rPr>
        <w:t xml:space="preserve"> </w:t>
      </w:r>
      <w:r>
        <w:rPr>
          <w:color w:val="505053"/>
          <w:w w:val="137"/>
          <w:position w:val="-10"/>
          <w:sz w:val="19"/>
          <w:szCs w:val="19"/>
        </w:rPr>
        <w:t xml:space="preserve">c    </w:t>
      </w:r>
      <w:r>
        <w:rPr>
          <w:color w:val="505053"/>
          <w:spacing w:val="25"/>
          <w:w w:val="137"/>
          <w:position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505053"/>
          <w:w w:val="58"/>
          <w:position w:val="-12"/>
          <w:sz w:val="22"/>
          <w:szCs w:val="22"/>
        </w:rPr>
        <w:t xml:space="preserve">r=:           </w:t>
      </w:r>
      <w:r>
        <w:rPr>
          <w:rFonts w:ascii="Arial" w:eastAsia="Arial" w:hAnsi="Arial" w:cs="Arial"/>
          <w:color w:val="505053"/>
          <w:spacing w:val="26"/>
          <w:w w:val="58"/>
          <w:position w:val="-12"/>
          <w:sz w:val="22"/>
          <w:szCs w:val="22"/>
        </w:rPr>
        <w:t xml:space="preserve"> </w:t>
      </w:r>
      <w:r>
        <w:rPr>
          <w:color w:val="505053"/>
          <w:position w:val="-8"/>
          <w:sz w:val="11"/>
          <w:szCs w:val="11"/>
        </w:rPr>
        <w:t xml:space="preserve">0:,                </w:t>
      </w:r>
      <w:r>
        <w:rPr>
          <w:color w:val="505053"/>
          <w:spacing w:val="15"/>
          <w:position w:val="-8"/>
          <w:sz w:val="11"/>
          <w:szCs w:val="11"/>
        </w:rPr>
        <w:t xml:space="preserve"> </w:t>
      </w:r>
      <w:r>
        <w:rPr>
          <w:color w:val="505053"/>
          <w:position w:val="-7"/>
          <w:sz w:val="11"/>
          <w:szCs w:val="11"/>
        </w:rPr>
        <w:t xml:space="preserve">0:,          </w:t>
      </w:r>
      <w:r>
        <w:rPr>
          <w:color w:val="505053"/>
          <w:spacing w:val="2"/>
          <w:position w:val="-7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position w:val="-11"/>
        </w:rPr>
        <w:t xml:space="preserve">&lt; </w:t>
      </w:r>
      <w:r>
        <w:rPr>
          <w:rFonts w:ascii="Arial" w:eastAsia="Arial" w:hAnsi="Arial" w:cs="Arial"/>
          <w:color w:val="505053"/>
          <w:spacing w:val="55"/>
          <w:position w:val="-11"/>
        </w:rPr>
        <w:t xml:space="preserve"> </w:t>
      </w:r>
      <w:r>
        <w:rPr>
          <w:color w:val="505053"/>
          <w:w w:val="157"/>
          <w:position w:val="-9"/>
          <w:sz w:val="19"/>
          <w:szCs w:val="19"/>
        </w:rPr>
        <w:t xml:space="preserve">c    </w:t>
      </w:r>
      <w:r>
        <w:rPr>
          <w:color w:val="505053"/>
          <w:spacing w:val="66"/>
          <w:w w:val="157"/>
          <w:position w:val="-9"/>
          <w:sz w:val="19"/>
          <w:szCs w:val="19"/>
        </w:rPr>
        <w:t xml:space="preserve"> </w:t>
      </w:r>
      <w:r>
        <w:rPr>
          <w:color w:val="505053"/>
          <w:w w:val="157"/>
          <w:position w:val="-9"/>
          <w:sz w:val="13"/>
          <w:szCs w:val="13"/>
        </w:rPr>
        <w:t xml:space="preserve">0        </w:t>
      </w:r>
      <w:r>
        <w:rPr>
          <w:color w:val="505053"/>
          <w:spacing w:val="10"/>
          <w:w w:val="157"/>
          <w:position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505053"/>
          <w:w w:val="266"/>
          <w:position w:val="-6"/>
          <w:sz w:val="13"/>
          <w:szCs w:val="13"/>
        </w:rPr>
        <w:t xml:space="preserve">r   </w:t>
      </w:r>
      <w:r>
        <w:rPr>
          <w:rFonts w:ascii="Arial" w:eastAsia="Arial" w:hAnsi="Arial" w:cs="Arial"/>
          <w:color w:val="505053"/>
          <w:spacing w:val="73"/>
          <w:w w:val="266"/>
          <w:position w:val="-6"/>
          <w:sz w:val="13"/>
          <w:szCs w:val="13"/>
        </w:rPr>
        <w:t xml:space="preserve"> </w:t>
      </w:r>
      <w:r>
        <w:rPr>
          <w:color w:val="505053"/>
          <w:w w:val="106"/>
          <w:position w:val="-6"/>
          <w:sz w:val="11"/>
          <w:szCs w:val="11"/>
        </w:rPr>
        <w:t>0:,</w:t>
      </w:r>
    </w:p>
    <w:p w:rsidR="00390A91" w:rsidRDefault="00825FA5">
      <w:pPr>
        <w:spacing w:before="46" w:line="60" w:lineRule="exact"/>
        <w:ind w:left="528"/>
        <w:rPr>
          <w:sz w:val="7"/>
          <w:szCs w:val="7"/>
        </w:rPr>
      </w:pPr>
      <w:r>
        <w:rPr>
          <w:color w:val="505053"/>
          <w:position w:val="-1"/>
          <w:sz w:val="7"/>
          <w:szCs w:val="7"/>
        </w:rPr>
        <w:lastRenderedPageBreak/>
        <w:t>(1)</w:t>
      </w:r>
    </w:p>
    <w:p w:rsidR="00390A91" w:rsidRDefault="00825FA5">
      <w:pPr>
        <w:spacing w:line="20" w:lineRule="atLeast"/>
        <w:ind w:left="528" w:right="-39"/>
        <w:rPr>
          <w:sz w:val="11"/>
          <w:szCs w:val="11"/>
        </w:rPr>
      </w:pPr>
      <w:r>
        <w:pict>
          <v:shape id="_x0000_s1128" type="#_x0000_t202" style="position:absolute;left:0;text-align:left;margin-left:54pt;margin-top:-3.05pt;width:3.15pt;height:12.8pt;z-index:-4569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56"/>
                      <w:sz w:val="25"/>
                      <w:szCs w:val="25"/>
                    </w:rPr>
                    <w:t>"</w:t>
                  </w:r>
                  <w:r>
                    <w:rPr>
                      <w:rFonts w:ascii="Arial" w:eastAsia="Arial" w:hAnsi="Arial" w:cs="Arial"/>
                      <w:color w:val="505053"/>
                      <w:spacing w:val="-14"/>
                      <w:w w:val="56"/>
                      <w:sz w:val="25"/>
                      <w:szCs w:val="25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505053"/>
          <w:sz w:val="12"/>
          <w:szCs w:val="12"/>
        </w:rPr>
        <w:t xml:space="preserve">er  </w:t>
      </w:r>
      <w:r>
        <w:rPr>
          <w:color w:val="505053"/>
          <w:spacing w:val="8"/>
          <w:sz w:val="12"/>
          <w:szCs w:val="12"/>
        </w:rPr>
        <w:t xml:space="preserve"> </w:t>
      </w:r>
      <w:r>
        <w:rPr>
          <w:color w:val="505053"/>
          <w:w w:val="103"/>
          <w:position w:val="1"/>
          <w:sz w:val="11"/>
          <w:szCs w:val="11"/>
        </w:rPr>
        <w:t>::r</w:t>
      </w:r>
    </w:p>
    <w:p w:rsidR="00390A91" w:rsidRDefault="00825FA5">
      <w:pPr>
        <w:spacing w:line="80" w:lineRule="exact"/>
        <w:rPr>
          <w:sz w:val="35"/>
          <w:szCs w:val="35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821" w:space="2308"/>
            <w:col w:w="8371"/>
          </w:cols>
        </w:sectPr>
      </w:pPr>
      <w:r>
        <w:br w:type="column"/>
      </w:r>
      <w:r>
        <w:rPr>
          <w:color w:val="505053"/>
          <w:position w:val="-8"/>
          <w:sz w:val="10"/>
          <w:szCs w:val="10"/>
        </w:rPr>
        <w:lastRenderedPageBreak/>
        <w:t xml:space="preserve">::J'                    </w:t>
      </w:r>
      <w:r>
        <w:rPr>
          <w:color w:val="505053"/>
          <w:spacing w:val="19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position w:val="-10"/>
          <w:sz w:val="10"/>
          <w:szCs w:val="10"/>
        </w:rPr>
        <w:t xml:space="preserve">Al            </w:t>
      </w:r>
      <w:r>
        <w:rPr>
          <w:rFonts w:ascii="Arial" w:eastAsia="Arial" w:hAnsi="Arial" w:cs="Arial"/>
          <w:color w:val="505053"/>
          <w:spacing w:val="2"/>
          <w:position w:val="-10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26"/>
          <w:position w:val="-6"/>
          <w:sz w:val="10"/>
          <w:szCs w:val="10"/>
        </w:rPr>
        <w:t xml:space="preserve">Ill    </w:t>
      </w:r>
      <w:r>
        <w:rPr>
          <w:rFonts w:ascii="Arial" w:eastAsia="Arial" w:hAnsi="Arial" w:cs="Arial"/>
          <w:color w:val="505053"/>
          <w:spacing w:val="22"/>
          <w:w w:val="126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05053"/>
          <w:w w:val="69"/>
          <w:position w:val="-8"/>
          <w:sz w:val="9"/>
          <w:szCs w:val="9"/>
        </w:rPr>
        <w:t xml:space="preserve">::::,                                                        </w:t>
      </w:r>
      <w:r>
        <w:rPr>
          <w:rFonts w:ascii="Arial" w:eastAsia="Arial" w:hAnsi="Arial" w:cs="Arial"/>
          <w:i/>
          <w:color w:val="505053"/>
          <w:spacing w:val="3"/>
          <w:w w:val="69"/>
          <w:position w:val="-8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position w:val="-9"/>
          <w:sz w:val="10"/>
          <w:szCs w:val="10"/>
        </w:rPr>
        <w:t xml:space="preserve">Al                 </w:t>
      </w:r>
      <w:r>
        <w:rPr>
          <w:rFonts w:ascii="Arial" w:eastAsia="Arial" w:hAnsi="Arial" w:cs="Arial"/>
          <w:color w:val="505053"/>
          <w:spacing w:val="2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position w:val="-9"/>
          <w:sz w:val="10"/>
          <w:szCs w:val="10"/>
        </w:rPr>
        <w:t xml:space="preserve">Al          </w:t>
      </w:r>
      <w:r>
        <w:rPr>
          <w:rFonts w:ascii="Arial" w:eastAsia="Arial" w:hAnsi="Arial" w:cs="Arial"/>
          <w:color w:val="505053"/>
          <w:spacing w:val="23"/>
          <w:position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26"/>
          <w:position w:val="-8"/>
          <w:sz w:val="10"/>
          <w:szCs w:val="10"/>
        </w:rPr>
        <w:t xml:space="preserve">Ill    </w:t>
      </w:r>
      <w:r>
        <w:rPr>
          <w:rFonts w:ascii="Arial" w:eastAsia="Arial" w:hAnsi="Arial" w:cs="Arial"/>
          <w:color w:val="505053"/>
          <w:spacing w:val="22"/>
          <w:w w:val="126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05053"/>
          <w:w w:val="69"/>
          <w:position w:val="-7"/>
          <w:sz w:val="9"/>
          <w:szCs w:val="9"/>
        </w:rPr>
        <w:t xml:space="preserve">::::,                           </w:t>
      </w:r>
      <w:r>
        <w:rPr>
          <w:rFonts w:ascii="Arial" w:eastAsia="Arial" w:hAnsi="Arial" w:cs="Arial"/>
          <w:i/>
          <w:color w:val="505053"/>
          <w:spacing w:val="3"/>
          <w:w w:val="69"/>
          <w:position w:val="-7"/>
          <w:sz w:val="9"/>
          <w:szCs w:val="9"/>
        </w:rPr>
        <w:t xml:space="preserve"> </w:t>
      </w:r>
      <w:r>
        <w:rPr>
          <w:color w:val="505053"/>
          <w:position w:val="-12"/>
          <w:sz w:val="22"/>
          <w:szCs w:val="22"/>
        </w:rPr>
        <w:t xml:space="preserve">z       </w:t>
      </w:r>
      <w:r>
        <w:rPr>
          <w:color w:val="505053"/>
          <w:spacing w:val="34"/>
          <w:position w:val="-12"/>
          <w:sz w:val="22"/>
          <w:szCs w:val="22"/>
        </w:rPr>
        <w:t xml:space="preserve"> </w:t>
      </w:r>
      <w:r>
        <w:rPr>
          <w:color w:val="505053"/>
          <w:w w:val="172"/>
          <w:position w:val="-6"/>
          <w:sz w:val="10"/>
          <w:szCs w:val="10"/>
        </w:rPr>
        <w:t xml:space="preserve">0          </w:t>
      </w:r>
      <w:r>
        <w:rPr>
          <w:color w:val="505053"/>
          <w:spacing w:val="12"/>
          <w:w w:val="172"/>
          <w:position w:val="-6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position w:val="-8"/>
          <w:sz w:val="10"/>
          <w:szCs w:val="10"/>
        </w:rPr>
        <w:t>Al</w:t>
      </w:r>
      <w:r>
        <w:rPr>
          <w:rFonts w:ascii="Arial" w:eastAsia="Arial" w:hAnsi="Arial" w:cs="Arial"/>
          <w:color w:val="505053"/>
          <w:position w:val="-8"/>
          <w:sz w:val="10"/>
          <w:szCs w:val="10"/>
        </w:rPr>
        <w:t xml:space="preserve">                                                                                      </w:t>
      </w:r>
      <w:r>
        <w:rPr>
          <w:rFonts w:ascii="Arial" w:eastAsia="Arial" w:hAnsi="Arial" w:cs="Arial"/>
          <w:color w:val="505053"/>
          <w:spacing w:val="26"/>
          <w:position w:val="-8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05053"/>
          <w:spacing w:val="-58"/>
          <w:w w:val="81"/>
          <w:position w:val="-16"/>
        </w:rPr>
        <w:t>�</w:t>
      </w:r>
      <w:r>
        <w:rPr>
          <w:color w:val="505053"/>
          <w:w w:val="60"/>
          <w:position w:val="-36"/>
          <w:sz w:val="35"/>
          <w:szCs w:val="35"/>
        </w:rPr>
        <w:t>.</w:t>
      </w:r>
    </w:p>
    <w:p w:rsidR="00390A91" w:rsidRDefault="00825FA5">
      <w:pPr>
        <w:spacing w:line="40" w:lineRule="atLeast"/>
        <w:ind w:right="600"/>
        <w:jc w:val="right"/>
        <w:rPr>
          <w:sz w:val="10"/>
          <w:szCs w:val="10"/>
        </w:rPr>
      </w:pPr>
      <w:r>
        <w:rPr>
          <w:color w:val="505053"/>
          <w:w w:val="182"/>
          <w:sz w:val="10"/>
          <w:szCs w:val="10"/>
        </w:rPr>
        <w:lastRenderedPageBreak/>
        <w:t>0</w:t>
      </w:r>
    </w:p>
    <w:p w:rsidR="00390A91" w:rsidRDefault="00825FA5">
      <w:pPr>
        <w:spacing w:line="60" w:lineRule="atLeast"/>
        <w:ind w:left="533" w:right="-50"/>
        <w:rPr>
          <w:rFonts w:ascii="Arial" w:eastAsia="Arial" w:hAnsi="Arial" w:cs="Arial"/>
          <w:sz w:val="15"/>
          <w:szCs w:val="15"/>
        </w:rPr>
      </w:pPr>
      <w:r>
        <w:rPr>
          <w:color w:val="505053"/>
          <w:position w:val="-3"/>
          <w:sz w:val="15"/>
          <w:szCs w:val="15"/>
        </w:rPr>
        <w:t xml:space="preserve">2 </w:t>
      </w:r>
      <w:r>
        <w:rPr>
          <w:color w:val="505053"/>
          <w:spacing w:val="37"/>
          <w:position w:val="-3"/>
          <w:sz w:val="15"/>
          <w:szCs w:val="15"/>
        </w:rPr>
        <w:t xml:space="preserve"> </w:t>
      </w:r>
      <w:r>
        <w:rPr>
          <w:color w:val="505053"/>
          <w:w w:val="170"/>
          <w:position w:val="2"/>
          <w:sz w:val="9"/>
          <w:szCs w:val="9"/>
        </w:rPr>
        <w:t xml:space="preserve">0                                                                             </w:t>
      </w:r>
      <w:r>
        <w:rPr>
          <w:color w:val="505053"/>
          <w:spacing w:val="7"/>
          <w:w w:val="170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position w:val="1"/>
          <w:sz w:val="15"/>
          <w:szCs w:val="15"/>
        </w:rPr>
        <w:t xml:space="preserve">iii              </w:t>
      </w:r>
      <w:r>
        <w:rPr>
          <w:rFonts w:ascii="Arial" w:eastAsia="Arial" w:hAnsi="Arial" w:cs="Arial"/>
          <w:color w:val="505053"/>
          <w:spacing w:val="16"/>
          <w:position w:val="1"/>
          <w:sz w:val="15"/>
          <w:szCs w:val="15"/>
        </w:rPr>
        <w:t xml:space="preserve"> </w:t>
      </w:r>
      <w:r>
        <w:rPr>
          <w:color w:val="505053"/>
          <w:w w:val="74"/>
          <w:sz w:val="17"/>
          <w:szCs w:val="17"/>
        </w:rPr>
        <w:t xml:space="preserve">al           </w:t>
      </w:r>
      <w:r>
        <w:rPr>
          <w:color w:val="505053"/>
          <w:spacing w:val="31"/>
          <w:w w:val="74"/>
          <w:sz w:val="17"/>
          <w:szCs w:val="17"/>
        </w:rPr>
        <w:t xml:space="preserve"> </w:t>
      </w:r>
      <w:r>
        <w:rPr>
          <w:i/>
          <w:color w:val="505053"/>
          <w:w w:val="74"/>
          <w:position w:val="4"/>
          <w:sz w:val="9"/>
          <w:szCs w:val="9"/>
        </w:rPr>
        <w:t xml:space="preserve">V&gt;                            </w:t>
      </w:r>
      <w:r>
        <w:rPr>
          <w:i/>
          <w:color w:val="505053"/>
          <w:spacing w:val="2"/>
          <w:w w:val="74"/>
          <w:position w:val="4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w w:val="120"/>
          <w:position w:val="1"/>
          <w:sz w:val="15"/>
          <w:szCs w:val="15"/>
        </w:rPr>
        <w:t>iii</w:t>
      </w:r>
    </w:p>
    <w:p w:rsidR="00390A91" w:rsidRDefault="00825FA5">
      <w:pPr>
        <w:spacing w:line="80" w:lineRule="atLeast"/>
        <w:ind w:right="-4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05053"/>
          <w:w w:val="120"/>
          <w:sz w:val="15"/>
          <w:szCs w:val="15"/>
        </w:rPr>
        <w:lastRenderedPageBreak/>
        <w:t>iii</w:t>
      </w:r>
    </w:p>
    <w:p w:rsidR="00390A91" w:rsidRDefault="00825FA5">
      <w:pPr>
        <w:spacing w:line="80" w:lineRule="atLeast"/>
        <w:ind w:right="-55"/>
        <w:rPr>
          <w:sz w:val="17"/>
          <w:szCs w:val="17"/>
        </w:rPr>
      </w:pPr>
      <w:r>
        <w:br w:type="column"/>
      </w:r>
      <w:r>
        <w:rPr>
          <w:color w:val="505053"/>
          <w:w w:val="135"/>
          <w:position w:val="3"/>
        </w:rPr>
        <w:lastRenderedPageBreak/>
        <w:t xml:space="preserve">c </w:t>
      </w:r>
      <w:r>
        <w:rPr>
          <w:color w:val="505053"/>
          <w:spacing w:val="33"/>
          <w:w w:val="135"/>
          <w:position w:val="3"/>
        </w:rPr>
        <w:t xml:space="preserve"> </w:t>
      </w:r>
      <w:r>
        <w:rPr>
          <w:color w:val="505053"/>
          <w:w w:val="70"/>
          <w:sz w:val="17"/>
          <w:szCs w:val="17"/>
        </w:rPr>
        <w:t>al</w:t>
      </w:r>
    </w:p>
    <w:p w:rsidR="00390A91" w:rsidRDefault="00825FA5">
      <w:pPr>
        <w:spacing w:line="80" w:lineRule="atLeast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05053"/>
          <w:w w:val="74"/>
          <w:sz w:val="14"/>
          <w:szCs w:val="14"/>
        </w:rPr>
        <w:lastRenderedPageBreak/>
        <w:t>0.:</w:t>
      </w:r>
    </w:p>
    <w:p w:rsidR="00390A91" w:rsidRDefault="00825FA5">
      <w:pPr>
        <w:spacing w:line="20" w:lineRule="atLeast"/>
        <w:rPr>
          <w:sz w:val="9"/>
          <w:szCs w:val="9"/>
        </w:rPr>
      </w:pPr>
      <w:r>
        <w:br w:type="column"/>
      </w:r>
      <w:r>
        <w:rPr>
          <w:i/>
          <w:color w:val="505053"/>
          <w:w w:val="74"/>
          <w:sz w:val="9"/>
          <w:szCs w:val="9"/>
        </w:rPr>
        <w:lastRenderedPageBreak/>
        <w:t>V&gt;</w:t>
      </w:r>
    </w:p>
    <w:p w:rsidR="00390A91" w:rsidRDefault="00825FA5">
      <w:pPr>
        <w:spacing w:line="60" w:lineRule="atLeast"/>
        <w:rPr>
          <w:rFonts w:ascii="Arial" w:eastAsia="Arial" w:hAnsi="Arial" w:cs="Arial"/>
          <w:sz w:val="21"/>
          <w:szCs w:val="21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5717" w:space="470"/>
            <w:col w:w="121" w:space="297"/>
            <w:col w:w="375" w:space="484"/>
            <w:col w:w="116" w:space="455"/>
            <w:col w:w="3465"/>
          </w:cols>
        </w:sectPr>
      </w:pPr>
      <w:r>
        <w:rPr>
          <w:i/>
          <w:color w:val="505053"/>
          <w:w w:val="71"/>
          <w:position w:val="8"/>
          <w:sz w:val="9"/>
          <w:szCs w:val="9"/>
        </w:rPr>
        <w:t xml:space="preserve">V&gt;                                                                                                                                                                                           </w:t>
      </w:r>
      <w:r>
        <w:rPr>
          <w:i/>
          <w:color w:val="505053"/>
          <w:spacing w:val="9"/>
          <w:w w:val="71"/>
          <w:position w:val="8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w w:val="71"/>
          <w:sz w:val="21"/>
          <w:szCs w:val="21"/>
        </w:rPr>
        <w:t>::r-</w:t>
      </w:r>
    </w:p>
    <w:p w:rsidR="00390A91" w:rsidRDefault="00825FA5">
      <w:pPr>
        <w:spacing w:line="100" w:lineRule="atLeast"/>
        <w:ind w:left="533" w:right="-73"/>
        <w:rPr>
          <w:sz w:val="15"/>
          <w:szCs w:val="15"/>
        </w:rPr>
      </w:pPr>
      <w:r>
        <w:lastRenderedPageBreak/>
        <w:pict>
          <v:shape id="_x0000_s1127" type="#_x0000_t202" style="position:absolute;left:0;text-align:left;margin-left:448.3pt;margin-top:2.45pt;width:6pt;height:7.8pt;z-index:-4567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120"/>
                      <w:sz w:val="15"/>
                      <w:szCs w:val="15"/>
                    </w:rPr>
                    <w:t>iii</w:t>
                  </w:r>
                </w:p>
              </w:txbxContent>
            </v:textbox>
            <w10:wrap anchorx="page"/>
          </v:shape>
        </w:pict>
      </w:r>
      <w:r>
        <w:pict>
          <v:shape id="_x0000_s1126" type="#_x0000_t202" style="position:absolute;left:0;text-align:left;margin-left:43.2pt;margin-top:15.85pt;width:5.3pt;height:9.1pt;z-index:-4538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i/>
                      <w:color w:val="505053"/>
                      <w:w w:val="66"/>
                      <w:sz w:val="18"/>
                      <w:szCs w:val="18"/>
                    </w:rPr>
                    <w:t>'&lt;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56"/>
          <w:position w:val="-15"/>
          <w:sz w:val="25"/>
          <w:szCs w:val="25"/>
        </w:rPr>
        <w:t>"</w:t>
      </w:r>
      <w:r>
        <w:rPr>
          <w:rFonts w:ascii="Arial" w:eastAsia="Arial" w:hAnsi="Arial" w:cs="Arial"/>
          <w:color w:val="505053"/>
          <w:w w:val="56"/>
          <w:position w:val="-15"/>
          <w:sz w:val="25"/>
          <w:szCs w:val="25"/>
        </w:rPr>
        <w:t xml:space="preserve">'                                                               </w:t>
      </w:r>
      <w:r>
        <w:rPr>
          <w:rFonts w:ascii="Arial" w:eastAsia="Arial" w:hAnsi="Arial" w:cs="Arial"/>
          <w:color w:val="505053"/>
          <w:spacing w:val="38"/>
          <w:w w:val="56"/>
          <w:position w:val="-15"/>
          <w:sz w:val="25"/>
          <w:szCs w:val="25"/>
        </w:rPr>
        <w:t xml:space="preserve"> </w:t>
      </w:r>
      <w:r>
        <w:rPr>
          <w:rFonts w:ascii="Arial" w:eastAsia="Arial" w:hAnsi="Arial" w:cs="Arial"/>
          <w:color w:val="505053"/>
          <w:position w:val="2"/>
          <w:sz w:val="10"/>
          <w:szCs w:val="10"/>
        </w:rPr>
        <w:t xml:space="preserve">Ill                    </w:t>
      </w:r>
      <w:r>
        <w:rPr>
          <w:rFonts w:ascii="Arial" w:eastAsia="Arial" w:hAnsi="Arial" w:cs="Arial"/>
          <w:color w:val="505053"/>
          <w:spacing w:val="8"/>
          <w:position w:val="2"/>
          <w:sz w:val="10"/>
          <w:szCs w:val="10"/>
        </w:rPr>
        <w:t xml:space="preserve"> </w:t>
      </w:r>
      <w:r>
        <w:rPr>
          <w:color w:val="505053"/>
          <w:w w:val="47"/>
          <w:sz w:val="15"/>
          <w:szCs w:val="15"/>
        </w:rPr>
        <w:t xml:space="preserve">:::s                   </w:t>
      </w:r>
      <w:r>
        <w:rPr>
          <w:color w:val="505053"/>
          <w:spacing w:val="8"/>
          <w:w w:val="47"/>
          <w:sz w:val="15"/>
          <w:szCs w:val="15"/>
        </w:rPr>
        <w:t xml:space="preserve"> </w:t>
      </w:r>
      <w:r>
        <w:rPr>
          <w:color w:val="505053"/>
          <w:w w:val="69"/>
          <w:position w:val="5"/>
          <w:sz w:val="10"/>
          <w:szCs w:val="10"/>
        </w:rPr>
        <w:t xml:space="preserve">CD          </w:t>
      </w:r>
      <w:r>
        <w:rPr>
          <w:color w:val="505053"/>
          <w:spacing w:val="2"/>
          <w:w w:val="69"/>
          <w:position w:val="5"/>
          <w:sz w:val="10"/>
          <w:szCs w:val="10"/>
        </w:rPr>
        <w:t xml:space="preserve"> </w:t>
      </w:r>
      <w:r>
        <w:rPr>
          <w:color w:val="505053"/>
          <w:w w:val="69"/>
          <w:position w:val="-3"/>
          <w:sz w:val="14"/>
          <w:szCs w:val="14"/>
        </w:rPr>
        <w:t xml:space="preserve">!!!.             </w:t>
      </w:r>
      <w:r>
        <w:rPr>
          <w:color w:val="505053"/>
          <w:spacing w:val="6"/>
          <w:w w:val="69"/>
          <w:position w:val="-3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69"/>
          <w:position w:val="-1"/>
        </w:rPr>
        <w:t>�</w:t>
      </w:r>
      <w:r>
        <w:rPr>
          <w:rFonts w:ascii="Malgun Gothic" w:eastAsia="Malgun Gothic" w:hAnsi="Malgun Gothic" w:cs="Malgun Gothic"/>
          <w:color w:val="505053"/>
          <w:w w:val="69"/>
          <w:position w:val="-1"/>
        </w:rPr>
        <w:t xml:space="preserve">        </w:t>
      </w:r>
      <w:r>
        <w:rPr>
          <w:rFonts w:ascii="Malgun Gothic" w:eastAsia="Malgun Gothic" w:hAnsi="Malgun Gothic" w:cs="Malgun Gothic"/>
          <w:color w:val="505053"/>
          <w:spacing w:val="34"/>
          <w:w w:val="69"/>
          <w:position w:val="-1"/>
        </w:rPr>
        <w:t xml:space="preserve"> </w:t>
      </w:r>
      <w:r>
        <w:rPr>
          <w:color w:val="505053"/>
          <w:w w:val="47"/>
          <w:sz w:val="15"/>
          <w:szCs w:val="15"/>
        </w:rPr>
        <w:t xml:space="preserve">:::s                           </w:t>
      </w:r>
      <w:r>
        <w:rPr>
          <w:color w:val="505053"/>
          <w:spacing w:val="10"/>
          <w:w w:val="47"/>
          <w:sz w:val="15"/>
          <w:szCs w:val="15"/>
        </w:rPr>
        <w:t xml:space="preserve"> </w:t>
      </w:r>
      <w:r>
        <w:rPr>
          <w:color w:val="505053"/>
          <w:w w:val="47"/>
          <w:sz w:val="15"/>
          <w:szCs w:val="15"/>
        </w:rPr>
        <w:t xml:space="preserve">:::s                 </w:t>
      </w:r>
      <w:r>
        <w:rPr>
          <w:color w:val="505053"/>
          <w:spacing w:val="9"/>
          <w:w w:val="47"/>
          <w:sz w:val="15"/>
          <w:szCs w:val="15"/>
        </w:rPr>
        <w:t xml:space="preserve"> </w:t>
      </w:r>
      <w:r>
        <w:rPr>
          <w:color w:val="505053"/>
          <w:w w:val="66"/>
          <w:position w:val="3"/>
          <w:sz w:val="10"/>
          <w:szCs w:val="10"/>
        </w:rPr>
        <w:t xml:space="preserve">CD          </w:t>
      </w:r>
      <w:r>
        <w:rPr>
          <w:color w:val="505053"/>
          <w:spacing w:val="14"/>
          <w:w w:val="66"/>
          <w:position w:val="3"/>
          <w:sz w:val="10"/>
          <w:szCs w:val="10"/>
        </w:rPr>
        <w:t xml:space="preserve"> </w:t>
      </w:r>
      <w:r>
        <w:rPr>
          <w:color w:val="505053"/>
          <w:w w:val="66"/>
          <w:position w:val="-2"/>
          <w:sz w:val="14"/>
          <w:szCs w:val="14"/>
        </w:rPr>
        <w:t xml:space="preserve">!!!.                  </w:t>
      </w:r>
      <w:r>
        <w:rPr>
          <w:color w:val="505053"/>
          <w:spacing w:val="15"/>
          <w:w w:val="66"/>
          <w:position w:val="-2"/>
          <w:sz w:val="14"/>
          <w:szCs w:val="14"/>
        </w:rPr>
        <w:t xml:space="preserve"> </w:t>
      </w:r>
      <w:r>
        <w:rPr>
          <w:color w:val="505053"/>
          <w:w w:val="66"/>
          <w:sz w:val="10"/>
          <w:szCs w:val="10"/>
        </w:rPr>
        <w:t>CD</w:t>
      </w:r>
      <w:r>
        <w:rPr>
          <w:color w:val="505053"/>
          <w:w w:val="66"/>
          <w:sz w:val="10"/>
          <w:szCs w:val="10"/>
        </w:rPr>
        <w:t xml:space="preserve">                            </w:t>
      </w:r>
      <w:r>
        <w:rPr>
          <w:color w:val="505053"/>
          <w:spacing w:val="1"/>
          <w:w w:val="66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05053"/>
          <w:w w:val="66"/>
          <w:position w:val="-11"/>
          <w:sz w:val="21"/>
          <w:szCs w:val="21"/>
        </w:rPr>
        <w:t xml:space="preserve">Q           </w:t>
      </w:r>
      <w:r>
        <w:rPr>
          <w:rFonts w:ascii="Arial" w:eastAsia="Arial" w:hAnsi="Arial" w:cs="Arial"/>
          <w:i/>
          <w:color w:val="505053"/>
          <w:spacing w:val="2"/>
          <w:w w:val="66"/>
          <w:position w:val="-11"/>
          <w:sz w:val="21"/>
          <w:szCs w:val="21"/>
        </w:rPr>
        <w:t xml:space="preserve"> </w:t>
      </w:r>
      <w:r>
        <w:rPr>
          <w:color w:val="505053"/>
          <w:w w:val="49"/>
          <w:position w:val="2"/>
          <w:sz w:val="15"/>
          <w:szCs w:val="15"/>
        </w:rPr>
        <w:t>:::s</w:t>
      </w:r>
    </w:p>
    <w:p w:rsidR="00390A91" w:rsidRDefault="00825FA5">
      <w:pPr>
        <w:spacing w:line="100" w:lineRule="atLeast"/>
        <w:rPr>
          <w:sz w:val="35"/>
          <w:szCs w:val="35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8698" w:space="2433"/>
            <w:col w:w="369"/>
          </w:cols>
        </w:sectPr>
      </w:pPr>
      <w:r>
        <w:br w:type="column"/>
      </w:r>
      <w:r>
        <w:rPr>
          <w:color w:val="505053"/>
          <w:w w:val="40"/>
          <w:sz w:val="35"/>
          <w:szCs w:val="35"/>
        </w:rPr>
        <w:lastRenderedPageBreak/>
        <w:t>...</w:t>
      </w:r>
    </w:p>
    <w:p w:rsidR="00390A91" w:rsidRDefault="00825FA5">
      <w:pPr>
        <w:spacing w:line="180" w:lineRule="atLeast"/>
        <w:ind w:left="720" w:right="-50"/>
        <w:rPr>
          <w:sz w:val="11"/>
          <w:szCs w:val="11"/>
        </w:rPr>
      </w:pPr>
      <w:r>
        <w:rPr>
          <w:rFonts w:ascii="Malgun Gothic" w:eastAsia="Malgun Gothic" w:hAnsi="Malgun Gothic" w:cs="Malgun Gothic"/>
          <w:color w:val="505053"/>
          <w:w w:val="38"/>
        </w:rPr>
        <w:lastRenderedPageBreak/>
        <w:t>�</w:t>
      </w:r>
      <w:r>
        <w:rPr>
          <w:rFonts w:ascii="Malgun Gothic" w:eastAsia="Malgun Gothic" w:hAnsi="Malgun Gothic" w:cs="Malgun Gothic"/>
          <w:color w:val="505053"/>
          <w:w w:val="38"/>
        </w:rPr>
        <w:t xml:space="preserve">                                                                                      </w:t>
      </w:r>
      <w:r>
        <w:rPr>
          <w:rFonts w:ascii="Malgun Gothic" w:eastAsia="Malgun Gothic" w:hAnsi="Malgun Gothic" w:cs="Malgun Gothic"/>
          <w:color w:val="505053"/>
          <w:spacing w:val="12"/>
          <w:w w:val="38"/>
        </w:rPr>
        <w:t xml:space="preserve"> </w:t>
      </w:r>
      <w:r>
        <w:rPr>
          <w:i/>
          <w:color w:val="505053"/>
          <w:w w:val="49"/>
          <w:position w:val="1"/>
          <w:sz w:val="11"/>
          <w:szCs w:val="11"/>
        </w:rPr>
        <w:t>::::,</w:t>
      </w:r>
    </w:p>
    <w:p w:rsidR="00390A91" w:rsidRDefault="00825FA5">
      <w:pPr>
        <w:spacing w:line="180" w:lineRule="atLeas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05053"/>
          <w:position w:val="1"/>
          <w:sz w:val="14"/>
          <w:szCs w:val="14"/>
        </w:rPr>
        <w:lastRenderedPageBreak/>
        <w:t xml:space="preserve">n        </w:t>
      </w:r>
      <w:r>
        <w:rPr>
          <w:rFonts w:ascii="Arial" w:eastAsia="Arial" w:hAnsi="Arial" w:cs="Arial"/>
          <w:color w:val="505053"/>
          <w:spacing w:val="2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3"/>
          <w:sz w:val="16"/>
          <w:szCs w:val="16"/>
        </w:rPr>
        <w:t>g,</w:t>
      </w:r>
    </w:p>
    <w:p w:rsidR="00390A91" w:rsidRDefault="00825FA5">
      <w:pPr>
        <w:spacing w:line="180" w:lineRule="atLeast"/>
        <w:ind w:right="-56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505053"/>
          <w:w w:val="64"/>
          <w:sz w:val="13"/>
          <w:szCs w:val="13"/>
        </w:rPr>
        <w:lastRenderedPageBreak/>
        <w:t>&lt;ii</w:t>
      </w:r>
      <w:r>
        <w:rPr>
          <w:rFonts w:ascii="Arial" w:eastAsia="Arial" w:hAnsi="Arial" w:cs="Arial"/>
          <w:color w:val="68686A"/>
          <w:w w:val="136"/>
          <w:sz w:val="13"/>
          <w:szCs w:val="13"/>
        </w:rPr>
        <w:t>'</w:t>
      </w:r>
      <w:r>
        <w:rPr>
          <w:rFonts w:ascii="Arial" w:eastAsia="Arial" w:hAnsi="Arial" w:cs="Arial"/>
          <w:color w:val="68686A"/>
          <w:sz w:val="13"/>
          <w:szCs w:val="13"/>
        </w:rPr>
        <w:t xml:space="preserve">          </w:t>
      </w:r>
      <w:r>
        <w:rPr>
          <w:rFonts w:ascii="Arial" w:eastAsia="Arial" w:hAnsi="Arial" w:cs="Arial"/>
          <w:color w:val="68686A"/>
          <w:spacing w:val="-17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color w:val="505053"/>
          <w:w w:val="73"/>
          <w:position w:val="-9"/>
          <w:sz w:val="21"/>
          <w:szCs w:val="21"/>
        </w:rPr>
        <w:t>Q</w:t>
      </w:r>
    </w:p>
    <w:p w:rsidR="00390A91" w:rsidRDefault="00825FA5">
      <w:pPr>
        <w:spacing w:line="180" w:lineRule="atLeast"/>
        <w:ind w:right="-51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505053"/>
          <w:position w:val="6"/>
          <w:sz w:val="14"/>
          <w:szCs w:val="14"/>
        </w:rPr>
        <w:lastRenderedPageBreak/>
        <w:t xml:space="preserve">n            </w:t>
      </w:r>
      <w:r>
        <w:rPr>
          <w:rFonts w:ascii="Arial" w:eastAsia="Arial" w:hAnsi="Arial" w:cs="Arial"/>
          <w:color w:val="505053"/>
          <w:spacing w:val="9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3"/>
          <w:position w:val="6"/>
          <w:sz w:val="14"/>
          <w:szCs w:val="14"/>
        </w:rPr>
        <w:t xml:space="preserve">n       </w:t>
      </w:r>
      <w:r>
        <w:rPr>
          <w:rFonts w:ascii="Arial" w:eastAsia="Arial" w:hAnsi="Arial" w:cs="Arial"/>
          <w:color w:val="505053"/>
          <w:spacing w:val="25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3"/>
          <w:position w:val="2"/>
          <w:sz w:val="16"/>
          <w:szCs w:val="16"/>
        </w:rPr>
        <w:t xml:space="preserve">g,  </w:t>
      </w:r>
      <w:r>
        <w:rPr>
          <w:rFonts w:ascii="Arial" w:eastAsia="Arial" w:hAnsi="Arial" w:cs="Arial"/>
          <w:color w:val="505053"/>
          <w:spacing w:val="22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505053"/>
          <w:w w:val="34"/>
          <w:sz w:val="19"/>
          <w:szCs w:val="19"/>
        </w:rPr>
        <w:t>r::</w:t>
      </w:r>
      <w:r>
        <w:rPr>
          <w:rFonts w:ascii="Arial" w:eastAsia="Arial" w:hAnsi="Arial" w:cs="Arial"/>
          <w:color w:val="505053"/>
          <w:w w:val="98"/>
          <w:sz w:val="19"/>
          <w:szCs w:val="19"/>
        </w:rPr>
        <w:t>r</w:t>
      </w:r>
    </w:p>
    <w:p w:rsidR="00390A91" w:rsidRDefault="00825FA5">
      <w:pPr>
        <w:spacing w:line="180" w:lineRule="atLeast"/>
        <w:rPr>
          <w:sz w:val="14"/>
          <w:szCs w:val="14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3217" w:space="575"/>
            <w:col w:w="567" w:space="167"/>
            <w:col w:w="620" w:space="455"/>
            <w:col w:w="1412" w:space="451"/>
            <w:col w:w="4036"/>
          </w:cols>
        </w:sectPr>
      </w:pPr>
      <w:r>
        <w:br w:type="column"/>
      </w:r>
      <w:r>
        <w:rPr>
          <w:i/>
          <w:color w:val="505053"/>
          <w:w w:val="49"/>
          <w:sz w:val="11"/>
          <w:szCs w:val="11"/>
        </w:rPr>
        <w:lastRenderedPageBreak/>
        <w:t xml:space="preserve">::::,                                                                             </w:t>
      </w:r>
      <w:r>
        <w:rPr>
          <w:i/>
          <w:color w:val="505053"/>
          <w:spacing w:val="5"/>
          <w:w w:val="49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sz w:val="14"/>
          <w:szCs w:val="14"/>
        </w:rPr>
        <w:t xml:space="preserve">n                                              </w:t>
      </w:r>
      <w:r>
        <w:rPr>
          <w:rFonts w:ascii="Arial" w:eastAsia="Arial" w:hAnsi="Arial" w:cs="Arial"/>
          <w:color w:val="505053"/>
          <w:spacing w:val="34"/>
          <w:sz w:val="14"/>
          <w:szCs w:val="14"/>
        </w:rPr>
        <w:t xml:space="preserve"> </w:t>
      </w:r>
      <w:r>
        <w:rPr>
          <w:color w:val="505053"/>
          <w:w w:val="164"/>
          <w:position w:val="-4"/>
          <w:sz w:val="14"/>
          <w:szCs w:val="14"/>
        </w:rPr>
        <w:t>0</w:t>
      </w:r>
    </w:p>
    <w:p w:rsidR="00390A91" w:rsidRDefault="00825FA5">
      <w:pPr>
        <w:spacing w:line="100" w:lineRule="atLeast"/>
        <w:ind w:right="739"/>
        <w:jc w:val="right"/>
        <w:rPr>
          <w:sz w:val="10"/>
          <w:szCs w:val="10"/>
        </w:rPr>
      </w:pPr>
      <w:r>
        <w:rPr>
          <w:rFonts w:ascii="Arial" w:eastAsia="Arial" w:hAnsi="Arial" w:cs="Arial"/>
          <w:i/>
          <w:color w:val="505053"/>
          <w:w w:val="65"/>
          <w:sz w:val="9"/>
          <w:szCs w:val="9"/>
        </w:rPr>
        <w:lastRenderedPageBreak/>
        <w:t xml:space="preserve">::::,                                  </w:t>
      </w:r>
      <w:r>
        <w:rPr>
          <w:rFonts w:ascii="Arial" w:eastAsia="Arial" w:hAnsi="Arial" w:cs="Arial"/>
          <w:i/>
          <w:color w:val="505053"/>
          <w:spacing w:val="9"/>
          <w:w w:val="65"/>
          <w:sz w:val="9"/>
          <w:szCs w:val="9"/>
        </w:rPr>
        <w:t xml:space="preserve"> </w:t>
      </w:r>
      <w:r>
        <w:rPr>
          <w:color w:val="505053"/>
          <w:w w:val="65"/>
          <w:position w:val="-4"/>
          <w:sz w:val="10"/>
          <w:szCs w:val="10"/>
        </w:rPr>
        <w:t>CD</w:t>
      </w:r>
    </w:p>
    <w:p w:rsidR="00390A91" w:rsidRDefault="00825FA5">
      <w:pPr>
        <w:spacing w:line="100" w:lineRule="atLeast"/>
        <w:jc w:val="right"/>
        <w:rPr>
          <w:sz w:val="10"/>
          <w:szCs w:val="10"/>
        </w:rPr>
      </w:pPr>
      <w:r>
        <w:pict>
          <v:shape id="_x0000_s1125" type="#_x0000_t202" style="position:absolute;left:0;text-align:left;margin-left:174.5pt;margin-top:-22.65pt;width:61.45pt;height:10.4pt;z-index:-4568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</w:pPr>
                  <w:r>
                    <w:rPr>
                      <w:color w:val="505053"/>
                      <w:w w:val="62"/>
                      <w:position w:val="1"/>
                      <w:sz w:val="10"/>
                      <w:szCs w:val="10"/>
                    </w:rPr>
                    <w:t>CD</w:t>
                  </w:r>
                  <w:r>
                    <w:rPr>
                      <w:color w:val="505053"/>
                      <w:w w:val="62"/>
                      <w:position w:val="1"/>
                      <w:sz w:val="10"/>
                      <w:szCs w:val="10"/>
                    </w:rPr>
                    <w:t xml:space="preserve">                                                                </w:t>
                  </w:r>
                  <w:r>
                    <w:rPr>
                      <w:color w:val="505053"/>
                      <w:spacing w:val="15"/>
                      <w:w w:val="62"/>
                      <w:position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05053"/>
                      <w:w w:val="135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65"/>
          <w:sz w:val="10"/>
          <w:szCs w:val="10"/>
        </w:rPr>
        <w:t>CD</w:t>
      </w:r>
    </w:p>
    <w:p w:rsidR="00390A91" w:rsidRDefault="00825FA5">
      <w:pPr>
        <w:spacing w:line="180" w:lineRule="atLeast"/>
        <w:ind w:right="-36"/>
        <w:rPr>
          <w:sz w:val="10"/>
          <w:szCs w:val="10"/>
        </w:rPr>
      </w:pPr>
      <w:r>
        <w:br w:type="column"/>
      </w:r>
      <w:r>
        <w:rPr>
          <w:color w:val="505053"/>
          <w:w w:val="63"/>
          <w:sz w:val="10"/>
          <w:szCs w:val="10"/>
        </w:rPr>
        <w:lastRenderedPageBreak/>
        <w:t xml:space="preserve">CD                               </w:t>
      </w:r>
      <w:r>
        <w:rPr>
          <w:color w:val="505053"/>
          <w:spacing w:val="3"/>
          <w:w w:val="63"/>
          <w:sz w:val="10"/>
          <w:szCs w:val="10"/>
        </w:rPr>
        <w:t xml:space="preserve"> </w:t>
      </w:r>
      <w:r>
        <w:rPr>
          <w:color w:val="505053"/>
          <w:w w:val="63"/>
          <w:sz w:val="10"/>
          <w:szCs w:val="10"/>
        </w:rPr>
        <w:t>CD</w:t>
      </w:r>
    </w:p>
    <w:p w:rsidR="00390A91" w:rsidRDefault="00825FA5">
      <w:pPr>
        <w:spacing w:line="180" w:lineRule="atLeast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4618" w:space="979"/>
            <w:col w:w="682" w:space="614"/>
            <w:col w:w="4607"/>
          </w:cols>
        </w:sectPr>
      </w:pPr>
      <w:r>
        <w:br w:type="column"/>
      </w:r>
      <w:r>
        <w:rPr>
          <w:color w:val="505053"/>
          <w:w w:val="65"/>
          <w:position w:val="-6"/>
          <w:sz w:val="10"/>
          <w:szCs w:val="10"/>
        </w:rPr>
        <w:lastRenderedPageBreak/>
        <w:t xml:space="preserve">CD                            </w:t>
      </w:r>
      <w:r>
        <w:rPr>
          <w:color w:val="505053"/>
          <w:spacing w:val="9"/>
          <w:w w:val="65"/>
          <w:position w:val="-6"/>
          <w:sz w:val="10"/>
          <w:szCs w:val="10"/>
        </w:rPr>
        <w:t xml:space="preserve"> </w:t>
      </w:r>
      <w:r>
        <w:rPr>
          <w:color w:val="505053"/>
          <w:sz w:val="14"/>
          <w:szCs w:val="14"/>
        </w:rPr>
        <w:t xml:space="preserve">a.                            </w:t>
      </w:r>
      <w:r>
        <w:rPr>
          <w:color w:val="505053"/>
          <w:spacing w:val="29"/>
          <w:sz w:val="14"/>
          <w:szCs w:val="14"/>
        </w:rPr>
        <w:t xml:space="preserve"> </w:t>
      </w:r>
      <w:r>
        <w:rPr>
          <w:color w:val="505053"/>
          <w:w w:val="65"/>
          <w:position w:val="1"/>
          <w:sz w:val="10"/>
          <w:szCs w:val="10"/>
        </w:rPr>
        <w:t>CD</w:t>
      </w:r>
      <w:r>
        <w:rPr>
          <w:color w:val="505053"/>
          <w:w w:val="65"/>
          <w:position w:val="1"/>
          <w:sz w:val="10"/>
          <w:szCs w:val="10"/>
        </w:rPr>
        <w:t xml:space="preserve">                                                                                                                </w:t>
      </w:r>
      <w:r>
        <w:rPr>
          <w:color w:val="505053"/>
          <w:spacing w:val="7"/>
          <w:w w:val="65"/>
          <w:position w:val="1"/>
          <w:sz w:val="10"/>
          <w:szCs w:val="10"/>
        </w:rPr>
        <w:t xml:space="preserve"> </w:t>
      </w:r>
      <w:r>
        <w:rPr>
          <w:color w:val="505053"/>
          <w:w w:val="143"/>
          <w:position w:val="-7"/>
          <w:sz w:val="16"/>
          <w:szCs w:val="16"/>
        </w:rPr>
        <w:t xml:space="preserve">0       </w:t>
      </w:r>
      <w:r>
        <w:rPr>
          <w:color w:val="505053"/>
          <w:spacing w:val="17"/>
          <w:w w:val="143"/>
          <w:position w:val="-7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52"/>
        </w:rPr>
        <w:t>�</w:t>
      </w:r>
    </w:p>
    <w:p w:rsidR="00390A91" w:rsidRDefault="00825FA5">
      <w:pPr>
        <w:spacing w:line="80" w:lineRule="atLeast"/>
        <w:jc w:val="right"/>
        <w:rPr>
          <w:sz w:val="10"/>
          <w:szCs w:val="10"/>
        </w:rPr>
      </w:pPr>
      <w:r>
        <w:rPr>
          <w:color w:val="505053"/>
          <w:spacing w:val="-39"/>
          <w:w w:val="65"/>
          <w:sz w:val="10"/>
          <w:szCs w:val="10"/>
        </w:rPr>
        <w:lastRenderedPageBreak/>
        <w:t>C</w:t>
      </w:r>
      <w:r>
        <w:rPr>
          <w:color w:val="505053"/>
          <w:spacing w:val="-43"/>
          <w:w w:val="108"/>
          <w:position w:val="-8"/>
          <w:sz w:val="15"/>
          <w:szCs w:val="15"/>
        </w:rPr>
        <w:t>x</w:t>
      </w:r>
      <w:r>
        <w:rPr>
          <w:color w:val="505053"/>
          <w:w w:val="65"/>
          <w:sz w:val="10"/>
          <w:szCs w:val="10"/>
        </w:rPr>
        <w:t>D</w:t>
      </w:r>
    </w:p>
    <w:p w:rsidR="00390A91" w:rsidRDefault="00825FA5">
      <w:pPr>
        <w:spacing w:line="8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05053"/>
          <w:w w:val="120"/>
          <w:sz w:val="10"/>
          <w:szCs w:val="10"/>
        </w:rPr>
        <w:lastRenderedPageBreak/>
        <w:t>Ill</w:t>
      </w:r>
    </w:p>
    <w:p w:rsidR="00390A91" w:rsidRDefault="00825FA5">
      <w:pPr>
        <w:spacing w:line="80" w:lineRule="atLeast"/>
        <w:ind w:right="-47"/>
        <w:rPr>
          <w:sz w:val="14"/>
          <w:szCs w:val="14"/>
        </w:rPr>
      </w:pPr>
      <w:r>
        <w:br w:type="column"/>
      </w:r>
      <w:r>
        <w:rPr>
          <w:color w:val="505053"/>
          <w:w w:val="153"/>
          <w:position w:val="3"/>
          <w:sz w:val="15"/>
          <w:szCs w:val="15"/>
        </w:rPr>
        <w:lastRenderedPageBreak/>
        <w:t xml:space="preserve">0 </w:t>
      </w:r>
      <w:r>
        <w:rPr>
          <w:color w:val="505053"/>
          <w:spacing w:val="53"/>
          <w:w w:val="153"/>
          <w:position w:val="3"/>
          <w:sz w:val="15"/>
          <w:szCs w:val="15"/>
        </w:rPr>
        <w:t xml:space="preserve"> </w:t>
      </w:r>
      <w:r>
        <w:rPr>
          <w:color w:val="505053"/>
          <w:sz w:val="14"/>
          <w:szCs w:val="14"/>
        </w:rPr>
        <w:t xml:space="preserve">a.                          </w:t>
      </w:r>
      <w:r>
        <w:rPr>
          <w:color w:val="505053"/>
          <w:spacing w:val="3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3"/>
          <w:position w:val="2"/>
          <w:sz w:val="10"/>
          <w:szCs w:val="10"/>
        </w:rPr>
        <w:t xml:space="preserve">Ill                 </w:t>
      </w:r>
      <w:r>
        <w:rPr>
          <w:rFonts w:ascii="Arial" w:eastAsia="Arial" w:hAnsi="Arial" w:cs="Arial"/>
          <w:color w:val="505053"/>
          <w:spacing w:val="19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position w:val="2"/>
          <w:sz w:val="10"/>
          <w:szCs w:val="10"/>
        </w:rPr>
        <w:t xml:space="preserve">Ill                     </w:t>
      </w:r>
      <w:r>
        <w:rPr>
          <w:rFonts w:ascii="Arial" w:eastAsia="Arial" w:hAnsi="Arial" w:cs="Arial"/>
          <w:color w:val="505053"/>
          <w:spacing w:val="19"/>
          <w:position w:val="2"/>
          <w:sz w:val="10"/>
          <w:szCs w:val="10"/>
        </w:rPr>
        <w:t xml:space="preserve"> </w:t>
      </w:r>
      <w:r>
        <w:rPr>
          <w:color w:val="505053"/>
          <w:w w:val="123"/>
          <w:position w:val="1"/>
          <w:sz w:val="14"/>
          <w:szCs w:val="14"/>
        </w:rPr>
        <w:t>a.</w:t>
      </w:r>
    </w:p>
    <w:p w:rsidR="00390A91" w:rsidRDefault="00825FA5">
      <w:pPr>
        <w:spacing w:line="80" w:lineRule="atLeast"/>
        <w:ind w:right="-5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05053"/>
          <w:w w:val="56"/>
          <w:sz w:val="24"/>
          <w:szCs w:val="24"/>
        </w:rPr>
        <w:lastRenderedPageBreak/>
        <w:t xml:space="preserve">::r            </w:t>
      </w:r>
      <w:r>
        <w:rPr>
          <w:color w:val="505053"/>
          <w:spacing w:val="14"/>
          <w:w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505053"/>
          <w:w w:val="102"/>
          <w:sz w:val="10"/>
          <w:szCs w:val="10"/>
        </w:rPr>
        <w:t>Al</w:t>
      </w:r>
    </w:p>
    <w:p w:rsidR="00390A91" w:rsidRDefault="00825FA5">
      <w:pPr>
        <w:spacing w:line="80" w:lineRule="atLeast"/>
        <w:rPr>
          <w:sz w:val="10"/>
          <w:szCs w:val="10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3221" w:space="571"/>
            <w:col w:w="87" w:space="364"/>
            <w:col w:w="2770" w:space="1022"/>
            <w:col w:w="663" w:space="1847"/>
            <w:col w:w="955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505053"/>
          <w:position w:val="-9"/>
        </w:rPr>
        <w:lastRenderedPageBreak/>
        <w:t xml:space="preserve">z  </w:t>
      </w:r>
      <w:r>
        <w:rPr>
          <w:rFonts w:ascii="Courier New" w:eastAsia="Courier New" w:hAnsi="Courier New" w:cs="Courier New"/>
          <w:color w:val="505053"/>
          <w:spacing w:val="105"/>
          <w:position w:val="-9"/>
        </w:rPr>
        <w:t xml:space="preserve"> </w:t>
      </w:r>
      <w:r>
        <w:rPr>
          <w:color w:val="505053"/>
          <w:sz w:val="10"/>
          <w:szCs w:val="10"/>
        </w:rPr>
        <w:t>&lt;:)</w:t>
      </w:r>
    </w:p>
    <w:p w:rsidR="00390A91" w:rsidRDefault="00825FA5">
      <w:pPr>
        <w:spacing w:line="20" w:lineRule="atLeast"/>
        <w:jc w:val="right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i/>
          <w:color w:val="505053"/>
          <w:spacing w:val="-38"/>
          <w:w w:val="136"/>
          <w:sz w:val="14"/>
          <w:szCs w:val="14"/>
        </w:rPr>
        <w:lastRenderedPageBreak/>
        <w:t>!</w:t>
      </w:r>
      <w:r>
        <w:rPr>
          <w:rFonts w:ascii="Arial" w:eastAsia="Arial" w:hAnsi="Arial" w:cs="Arial"/>
          <w:color w:val="505053"/>
          <w:spacing w:val="-30"/>
          <w:w w:val="77"/>
          <w:sz w:val="25"/>
          <w:szCs w:val="25"/>
        </w:rPr>
        <w:t>"</w:t>
      </w:r>
      <w:r>
        <w:rPr>
          <w:rFonts w:ascii="Arial" w:eastAsia="Arial" w:hAnsi="Arial" w:cs="Arial"/>
          <w:i/>
          <w:color w:val="505053"/>
          <w:spacing w:val="-37"/>
          <w:w w:val="136"/>
          <w:sz w:val="14"/>
          <w:szCs w:val="14"/>
        </w:rPr>
        <w:t>"</w:t>
      </w:r>
      <w:r>
        <w:rPr>
          <w:rFonts w:ascii="Arial" w:eastAsia="Arial" w:hAnsi="Arial" w:cs="Arial"/>
          <w:color w:val="505053"/>
          <w:w w:val="78"/>
          <w:sz w:val="25"/>
          <w:szCs w:val="25"/>
        </w:rPr>
        <w:t>'</w:t>
      </w:r>
    </w:p>
    <w:p w:rsidR="00390A91" w:rsidRDefault="00825FA5">
      <w:pPr>
        <w:spacing w:line="20" w:lineRule="atLeast"/>
        <w:ind w:right="-57"/>
        <w:rPr>
          <w:sz w:val="7"/>
          <w:szCs w:val="7"/>
        </w:rPr>
      </w:pPr>
      <w:r>
        <w:br w:type="column"/>
      </w:r>
      <w:r>
        <w:rPr>
          <w:color w:val="505053"/>
          <w:w w:val="62"/>
          <w:position w:val="-3"/>
          <w:sz w:val="10"/>
          <w:szCs w:val="10"/>
        </w:rPr>
        <w:lastRenderedPageBreak/>
        <w:t xml:space="preserve">CD                                   </w:t>
      </w:r>
      <w:r>
        <w:rPr>
          <w:color w:val="505053"/>
          <w:spacing w:val="13"/>
          <w:w w:val="62"/>
          <w:position w:val="-3"/>
          <w:sz w:val="10"/>
          <w:szCs w:val="10"/>
        </w:rPr>
        <w:t xml:space="preserve"> </w:t>
      </w:r>
      <w:r>
        <w:rPr>
          <w:color w:val="505053"/>
          <w:sz w:val="7"/>
          <w:szCs w:val="7"/>
        </w:rPr>
        <w:t xml:space="preserve">(I)                    </w:t>
      </w:r>
      <w:r>
        <w:rPr>
          <w:color w:val="505053"/>
          <w:spacing w:val="13"/>
          <w:sz w:val="7"/>
          <w:szCs w:val="7"/>
        </w:rPr>
        <w:t xml:space="preserve"> </w:t>
      </w:r>
      <w:r>
        <w:rPr>
          <w:rFonts w:ascii="Arial" w:eastAsia="Arial" w:hAnsi="Arial" w:cs="Arial"/>
          <w:i/>
          <w:color w:val="505053"/>
          <w:w w:val="61"/>
          <w:position w:val="2"/>
          <w:sz w:val="9"/>
          <w:szCs w:val="9"/>
        </w:rPr>
        <w:t xml:space="preserve">::::,                                             </w:t>
      </w:r>
      <w:r>
        <w:rPr>
          <w:rFonts w:ascii="Arial" w:eastAsia="Arial" w:hAnsi="Arial" w:cs="Arial"/>
          <w:i/>
          <w:color w:val="505053"/>
          <w:spacing w:val="11"/>
          <w:w w:val="61"/>
          <w:position w:val="2"/>
          <w:sz w:val="9"/>
          <w:szCs w:val="9"/>
        </w:rPr>
        <w:t xml:space="preserve"> </w:t>
      </w:r>
      <w:r>
        <w:rPr>
          <w:color w:val="505053"/>
          <w:w w:val="61"/>
          <w:position w:val="-3"/>
          <w:sz w:val="24"/>
          <w:szCs w:val="24"/>
        </w:rPr>
        <w:t xml:space="preserve">::r           </w:t>
      </w:r>
      <w:r>
        <w:rPr>
          <w:color w:val="505053"/>
          <w:spacing w:val="2"/>
          <w:w w:val="61"/>
          <w:position w:val="-3"/>
          <w:sz w:val="24"/>
          <w:szCs w:val="24"/>
        </w:rPr>
        <w:t xml:space="preserve"> </w:t>
      </w:r>
      <w:r>
        <w:rPr>
          <w:color w:val="505053"/>
          <w:sz w:val="7"/>
          <w:szCs w:val="7"/>
        </w:rPr>
        <w:t xml:space="preserve">(I)                            </w:t>
      </w:r>
      <w:r>
        <w:rPr>
          <w:color w:val="505053"/>
          <w:spacing w:val="12"/>
          <w:sz w:val="7"/>
          <w:szCs w:val="7"/>
        </w:rPr>
        <w:t xml:space="preserve"> </w:t>
      </w:r>
      <w:r>
        <w:rPr>
          <w:color w:val="505053"/>
          <w:w w:val="130"/>
          <w:sz w:val="7"/>
          <w:szCs w:val="7"/>
        </w:rPr>
        <w:t>(I)</w:t>
      </w:r>
    </w:p>
    <w:p w:rsidR="00390A91" w:rsidRDefault="00825FA5">
      <w:pPr>
        <w:spacing w:line="80" w:lineRule="atLeast"/>
        <w:ind w:right="-43"/>
        <w:rPr>
          <w:sz w:val="15"/>
          <w:szCs w:val="15"/>
        </w:rPr>
      </w:pPr>
      <w:r>
        <w:br w:type="column"/>
      </w:r>
      <w:r>
        <w:rPr>
          <w:color w:val="505053"/>
          <w:w w:val="153"/>
          <w:sz w:val="15"/>
          <w:szCs w:val="15"/>
        </w:rPr>
        <w:lastRenderedPageBreak/>
        <w:t>0</w:t>
      </w:r>
    </w:p>
    <w:p w:rsidR="00390A91" w:rsidRDefault="00825FA5">
      <w:pPr>
        <w:spacing w:line="20" w:lineRule="exact"/>
        <w:rPr>
          <w:sz w:val="11"/>
          <w:szCs w:val="11"/>
        </w:rPr>
      </w:pPr>
      <w:r>
        <w:rPr>
          <w:i/>
          <w:color w:val="505053"/>
          <w:w w:val="49"/>
          <w:position w:val="-1"/>
          <w:sz w:val="11"/>
          <w:szCs w:val="11"/>
        </w:rPr>
        <w:t>::::,</w:t>
      </w:r>
    </w:p>
    <w:p w:rsidR="00390A91" w:rsidRDefault="00825FA5">
      <w:pPr>
        <w:spacing w:line="20" w:lineRule="atLeast"/>
        <w:rPr>
          <w:sz w:val="10"/>
          <w:szCs w:val="10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4" w:space="720" w:equalWidth="0">
            <w:col w:w="639" w:space="2495"/>
            <w:col w:w="3149" w:space="326"/>
            <w:col w:w="116" w:space="739"/>
            <w:col w:w="4036"/>
          </w:cols>
        </w:sectPr>
      </w:pPr>
      <w:r>
        <w:br w:type="column"/>
      </w:r>
      <w:r>
        <w:rPr>
          <w:rFonts w:ascii="Arial" w:eastAsia="Arial" w:hAnsi="Arial" w:cs="Arial"/>
          <w:i/>
          <w:color w:val="505053"/>
          <w:w w:val="69"/>
          <w:sz w:val="21"/>
          <w:szCs w:val="21"/>
        </w:rPr>
        <w:lastRenderedPageBreak/>
        <w:t xml:space="preserve">Q          </w:t>
      </w:r>
      <w:r>
        <w:rPr>
          <w:rFonts w:ascii="Arial" w:eastAsia="Arial" w:hAnsi="Arial" w:cs="Arial"/>
          <w:i/>
          <w:color w:val="505053"/>
          <w:spacing w:val="11"/>
          <w:w w:val="69"/>
          <w:sz w:val="21"/>
          <w:szCs w:val="21"/>
        </w:rPr>
        <w:t xml:space="preserve"> </w:t>
      </w:r>
      <w:r>
        <w:rPr>
          <w:color w:val="505053"/>
          <w:w w:val="69"/>
          <w:position w:val="1"/>
          <w:sz w:val="10"/>
          <w:szCs w:val="10"/>
        </w:rPr>
        <w:t xml:space="preserve">CD                          </w:t>
      </w:r>
      <w:r>
        <w:rPr>
          <w:color w:val="505053"/>
          <w:spacing w:val="14"/>
          <w:w w:val="6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69"/>
          <w:position w:val="2"/>
          <w:sz w:val="9"/>
          <w:szCs w:val="9"/>
        </w:rPr>
        <w:t xml:space="preserve">C/1                                                                                                          </w:t>
      </w:r>
      <w:r>
        <w:rPr>
          <w:rFonts w:ascii="Arial" w:eastAsia="Arial" w:hAnsi="Arial" w:cs="Arial"/>
          <w:color w:val="505053"/>
          <w:spacing w:val="2"/>
          <w:w w:val="69"/>
          <w:position w:val="2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position w:val="-8"/>
          <w:sz w:val="18"/>
          <w:szCs w:val="18"/>
        </w:rPr>
        <w:t xml:space="preserve">c         </w:t>
      </w:r>
      <w:r>
        <w:rPr>
          <w:rFonts w:ascii="Arial" w:eastAsia="Arial" w:hAnsi="Arial" w:cs="Arial"/>
          <w:color w:val="505053"/>
          <w:spacing w:val="1"/>
          <w:position w:val="-8"/>
          <w:sz w:val="18"/>
          <w:szCs w:val="18"/>
        </w:rPr>
        <w:t xml:space="preserve"> </w:t>
      </w:r>
      <w:r>
        <w:rPr>
          <w:color w:val="505053"/>
          <w:position w:val="2"/>
          <w:sz w:val="10"/>
          <w:szCs w:val="10"/>
        </w:rPr>
        <w:t>&lt;:)</w:t>
      </w:r>
    </w:p>
    <w:p w:rsidR="00390A91" w:rsidRDefault="00825FA5">
      <w:pPr>
        <w:spacing w:line="20" w:lineRule="atLeast"/>
        <w:ind w:left="533" w:right="-59"/>
        <w:rPr>
          <w:sz w:val="12"/>
          <w:szCs w:val="12"/>
        </w:rPr>
      </w:pPr>
      <w:r>
        <w:rPr>
          <w:rFonts w:ascii="Arial" w:eastAsia="Arial" w:hAnsi="Arial" w:cs="Arial"/>
          <w:color w:val="68686A"/>
          <w:w w:val="77"/>
          <w:sz w:val="25"/>
          <w:szCs w:val="25"/>
        </w:rPr>
        <w:lastRenderedPageBreak/>
        <w:t>"'</w:t>
      </w:r>
      <w:r>
        <w:rPr>
          <w:rFonts w:ascii="Arial" w:eastAsia="Arial" w:hAnsi="Arial" w:cs="Arial"/>
          <w:color w:val="68686A"/>
          <w:w w:val="77"/>
          <w:sz w:val="25"/>
          <w:szCs w:val="25"/>
        </w:rPr>
        <w:t xml:space="preserve">                                                          </w:t>
      </w:r>
      <w:r>
        <w:rPr>
          <w:rFonts w:ascii="Arial" w:eastAsia="Arial" w:hAnsi="Arial" w:cs="Arial"/>
          <w:color w:val="68686A"/>
          <w:spacing w:val="7"/>
          <w:w w:val="77"/>
          <w:sz w:val="25"/>
          <w:szCs w:val="25"/>
        </w:rPr>
        <w:t xml:space="preserve"> </w:t>
      </w:r>
      <w:r>
        <w:rPr>
          <w:color w:val="505053"/>
          <w:w w:val="143"/>
          <w:position w:val="11"/>
          <w:sz w:val="12"/>
          <w:szCs w:val="12"/>
        </w:rPr>
        <w:t>0</w:t>
      </w:r>
    </w:p>
    <w:p w:rsidR="00390A91" w:rsidRDefault="00825FA5">
      <w:pPr>
        <w:spacing w:line="20" w:lineRule="atLeast"/>
        <w:ind w:right="-5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color w:val="505053"/>
          <w:position w:val="5"/>
          <w:sz w:val="9"/>
          <w:szCs w:val="9"/>
        </w:rPr>
        <w:lastRenderedPageBreak/>
        <w:t xml:space="preserve">&lt;O       </w:t>
      </w:r>
      <w:r>
        <w:rPr>
          <w:color w:val="505053"/>
          <w:spacing w:val="20"/>
          <w:position w:val="5"/>
          <w:sz w:val="9"/>
          <w:szCs w:val="9"/>
        </w:rPr>
        <w:t xml:space="preserve"> </w:t>
      </w:r>
      <w:r>
        <w:rPr>
          <w:color w:val="505053"/>
          <w:w w:val="159"/>
          <w:position w:val="-4"/>
          <w:sz w:val="15"/>
          <w:szCs w:val="15"/>
        </w:rPr>
        <w:t xml:space="preserve">0     </w:t>
      </w:r>
      <w:r>
        <w:rPr>
          <w:color w:val="505053"/>
          <w:spacing w:val="26"/>
          <w:w w:val="159"/>
          <w:position w:val="-4"/>
          <w:sz w:val="15"/>
          <w:szCs w:val="15"/>
        </w:rPr>
        <w:t xml:space="preserve"> </w:t>
      </w:r>
      <w:r>
        <w:rPr>
          <w:color w:val="505053"/>
          <w:w w:val="62"/>
          <w:position w:val="1"/>
          <w:sz w:val="10"/>
          <w:szCs w:val="10"/>
        </w:rPr>
        <w:t xml:space="preserve">CD                              </w:t>
      </w:r>
      <w:r>
        <w:rPr>
          <w:color w:val="505053"/>
          <w:spacing w:val="4"/>
          <w:w w:val="62"/>
          <w:position w:val="1"/>
          <w:sz w:val="10"/>
          <w:szCs w:val="10"/>
        </w:rPr>
        <w:t xml:space="preserve"> </w:t>
      </w:r>
      <w:r>
        <w:rPr>
          <w:color w:val="505053"/>
          <w:w w:val="147"/>
          <w:position w:val="-2"/>
          <w:sz w:val="12"/>
          <w:szCs w:val="12"/>
        </w:rPr>
        <w:t xml:space="preserve">0          </w:t>
      </w:r>
      <w:r>
        <w:rPr>
          <w:color w:val="505053"/>
          <w:spacing w:val="17"/>
          <w:w w:val="147"/>
          <w:position w:val="-2"/>
          <w:sz w:val="12"/>
          <w:szCs w:val="12"/>
        </w:rPr>
        <w:t xml:space="preserve"> </w:t>
      </w:r>
      <w:r>
        <w:rPr>
          <w:color w:val="505053"/>
          <w:w w:val="147"/>
          <w:position w:val="-2"/>
          <w:sz w:val="12"/>
          <w:szCs w:val="12"/>
        </w:rPr>
        <w:t xml:space="preserve">0     </w:t>
      </w:r>
      <w:r>
        <w:rPr>
          <w:color w:val="505053"/>
          <w:spacing w:val="31"/>
          <w:w w:val="147"/>
          <w:position w:val="-2"/>
          <w:sz w:val="12"/>
          <w:szCs w:val="12"/>
        </w:rPr>
        <w:t xml:space="preserve"> </w:t>
      </w:r>
      <w:r>
        <w:rPr>
          <w:color w:val="505053"/>
          <w:position w:val="3"/>
          <w:sz w:val="9"/>
          <w:szCs w:val="9"/>
        </w:rPr>
        <w:t xml:space="preserve">&lt;O       </w:t>
      </w:r>
      <w:r>
        <w:rPr>
          <w:color w:val="505053"/>
          <w:spacing w:val="20"/>
          <w:position w:val="3"/>
          <w:sz w:val="9"/>
          <w:szCs w:val="9"/>
        </w:rPr>
        <w:t xml:space="preserve"> </w:t>
      </w:r>
      <w:r>
        <w:rPr>
          <w:color w:val="505053"/>
          <w:w w:val="159"/>
          <w:position w:val="-2"/>
          <w:sz w:val="15"/>
          <w:szCs w:val="15"/>
        </w:rPr>
        <w:t xml:space="preserve">0      </w:t>
      </w:r>
      <w:r>
        <w:rPr>
          <w:color w:val="505053"/>
          <w:spacing w:val="34"/>
          <w:w w:val="159"/>
          <w:position w:val="-2"/>
          <w:sz w:val="15"/>
          <w:szCs w:val="15"/>
        </w:rPr>
        <w:t xml:space="preserve"> </w:t>
      </w:r>
      <w:r>
        <w:rPr>
          <w:color w:val="505053"/>
          <w:w w:val="56"/>
          <w:position w:val="-6"/>
          <w:sz w:val="24"/>
          <w:szCs w:val="24"/>
        </w:rPr>
        <w:t xml:space="preserve">::r            </w:t>
      </w:r>
      <w:r>
        <w:rPr>
          <w:color w:val="505053"/>
          <w:spacing w:val="19"/>
          <w:w w:val="56"/>
          <w:position w:val="-6"/>
          <w:sz w:val="24"/>
          <w:szCs w:val="24"/>
        </w:rPr>
        <w:t xml:space="preserve"> </w:t>
      </w:r>
      <w:r>
        <w:rPr>
          <w:color w:val="505053"/>
          <w:sz w:val="10"/>
          <w:szCs w:val="10"/>
        </w:rPr>
        <w:t xml:space="preserve">::J'                 </w:t>
      </w:r>
      <w:r>
        <w:rPr>
          <w:color w:val="505053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22"/>
          <w:position w:val="-5"/>
          <w:sz w:val="17"/>
          <w:szCs w:val="17"/>
        </w:rPr>
        <w:t>!.</w:t>
      </w:r>
    </w:p>
    <w:p w:rsidR="00390A91" w:rsidRDefault="00825FA5">
      <w:pPr>
        <w:spacing w:line="20" w:lineRule="atLeast"/>
        <w:rPr>
          <w:rFonts w:ascii="Arial" w:eastAsia="Arial" w:hAnsi="Arial" w:cs="Arial"/>
          <w:sz w:val="11"/>
          <w:szCs w:val="11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3879" w:space="331"/>
            <w:col w:w="4513" w:space="1823"/>
            <w:col w:w="954"/>
          </w:cols>
        </w:sectPr>
      </w:pPr>
      <w:r>
        <w:br w:type="column"/>
      </w:r>
      <w:r>
        <w:rPr>
          <w:rFonts w:ascii="Courier New" w:eastAsia="Courier New" w:hAnsi="Courier New" w:cs="Courier New"/>
          <w:color w:val="505053"/>
          <w:position w:val="-8"/>
        </w:rPr>
        <w:lastRenderedPageBreak/>
        <w:t xml:space="preserve">m  </w:t>
      </w:r>
      <w:r>
        <w:rPr>
          <w:rFonts w:ascii="Courier New" w:eastAsia="Courier New" w:hAnsi="Courier New" w:cs="Courier New"/>
          <w:color w:val="505053"/>
          <w:spacing w:val="110"/>
          <w:position w:val="-8"/>
        </w:rPr>
        <w:t xml:space="preserve"> </w:t>
      </w:r>
      <w:r>
        <w:rPr>
          <w:rFonts w:ascii="Arial" w:eastAsia="Arial" w:hAnsi="Arial" w:cs="Arial"/>
          <w:color w:val="505053"/>
          <w:sz w:val="11"/>
          <w:szCs w:val="11"/>
        </w:rPr>
        <w:t>""t</w:t>
      </w:r>
    </w:p>
    <w:p w:rsidR="00390A91" w:rsidRDefault="00825FA5">
      <w:pPr>
        <w:spacing w:line="160" w:lineRule="atLeast"/>
        <w:ind w:left="533" w:right="-50"/>
        <w:rPr>
          <w:sz w:val="15"/>
          <w:szCs w:val="15"/>
        </w:rPr>
      </w:pPr>
      <w:r>
        <w:lastRenderedPageBreak/>
        <w:pict>
          <v:shape id="_x0000_s1124" type="#_x0000_t202" style="position:absolute;left:0;text-align:left;margin-left:174.5pt;margin-top:8.25pt;width:194.4pt;height:17.3pt;z-index:-4566;mso-position-horizontal-relative:page" filled="f" stroked="f">
            <v:textbox inset="0,0,0,0">
              <w:txbxContent>
                <w:p w:rsidR="00390A91" w:rsidRDefault="00825FA5">
                  <w:pPr>
                    <w:spacing w:line="340" w:lineRule="exact"/>
                    <w:ind w:right="-72"/>
                    <w:rPr>
                      <w:sz w:val="25"/>
                      <w:szCs w:val="25"/>
                    </w:rPr>
                  </w:pPr>
                  <w:r>
                    <w:rPr>
                      <w:color w:val="505053"/>
                      <w:w w:val="182"/>
                      <w:position w:val="10"/>
                      <w:sz w:val="10"/>
                      <w:szCs w:val="10"/>
                    </w:rPr>
                    <w:t xml:space="preserve">0                     </w:t>
                  </w:r>
                  <w:r>
                    <w:rPr>
                      <w:color w:val="505053"/>
                      <w:spacing w:val="21"/>
                      <w:w w:val="182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05053"/>
                      <w:w w:val="78"/>
                      <w:position w:val="-1"/>
                      <w:sz w:val="22"/>
                      <w:szCs w:val="22"/>
                    </w:rPr>
                    <w:t>3</w:t>
                  </w:r>
                  <w:r>
                    <w:rPr>
                      <w:color w:val="505053"/>
                      <w:w w:val="78"/>
                      <w:position w:val="-1"/>
                      <w:sz w:val="22"/>
                      <w:szCs w:val="22"/>
                    </w:rPr>
                    <w:t xml:space="preserve">  </w:t>
                  </w:r>
                  <w:r>
                    <w:rPr>
                      <w:color w:val="505053"/>
                      <w:spacing w:val="39"/>
                      <w:w w:val="78"/>
                      <w:position w:val="-1"/>
                      <w:sz w:val="22"/>
                      <w:szCs w:val="22"/>
                    </w:rPr>
                    <w:t xml:space="preserve"> </w:t>
                  </w:r>
                  <w:r>
                    <w:rPr>
                      <w:i/>
                      <w:color w:val="505053"/>
                      <w:position w:val="6"/>
                      <w:sz w:val="25"/>
                      <w:szCs w:val="25"/>
                    </w:rPr>
                    <w:t xml:space="preserve">s:    </w:t>
                  </w:r>
                  <w:r>
                    <w:rPr>
                      <w:i/>
                      <w:color w:val="505053"/>
                      <w:spacing w:val="39"/>
                      <w:position w:val="6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position w:val="10"/>
                      <w:sz w:val="10"/>
                      <w:szCs w:val="10"/>
                    </w:rPr>
                    <w:t xml:space="preserve">Ill                 </w:t>
                  </w:r>
                  <w:r>
                    <w:rPr>
                      <w:rFonts w:ascii="Arial" w:eastAsia="Arial" w:hAnsi="Arial" w:cs="Arial"/>
                      <w:color w:val="505053"/>
                      <w:spacing w:val="1"/>
                      <w:position w:val="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w w:val="78"/>
                      <w:position w:val="6"/>
                      <w:sz w:val="12"/>
                      <w:szCs w:val="12"/>
                    </w:rPr>
                    <w:t xml:space="preserve">c...                                 </w:t>
                  </w:r>
                  <w:r>
                    <w:rPr>
                      <w:rFonts w:ascii="Arial" w:eastAsia="Arial" w:hAnsi="Arial" w:cs="Arial"/>
                      <w:color w:val="505053"/>
                      <w:spacing w:val="1"/>
                      <w:w w:val="78"/>
                      <w:position w:val="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505053"/>
                      <w:w w:val="78"/>
                      <w:position w:val="-3"/>
                      <w:sz w:val="22"/>
                      <w:szCs w:val="22"/>
                    </w:rPr>
                    <w:t xml:space="preserve">3  </w:t>
                  </w:r>
                  <w:r>
                    <w:rPr>
                      <w:color w:val="505053"/>
                      <w:spacing w:val="39"/>
                      <w:w w:val="78"/>
                      <w:position w:val="-3"/>
                      <w:sz w:val="22"/>
                      <w:szCs w:val="22"/>
                    </w:rPr>
                    <w:t xml:space="preserve"> </w:t>
                  </w:r>
                  <w:r>
                    <w:rPr>
                      <w:i/>
                      <w:color w:val="505053"/>
                      <w:position w:val="7"/>
                      <w:sz w:val="25"/>
                      <w:szCs w:val="25"/>
                    </w:rPr>
                    <w:t>e.</w:t>
                  </w:r>
                </w:p>
              </w:txbxContent>
            </v:textbox>
            <w10:wrap anchorx="page"/>
          </v:shape>
        </w:pict>
      </w:r>
      <w:r>
        <w:pict>
          <v:shape id="_x0000_s1123" type="#_x0000_t202" style="position:absolute;left:0;text-align:left;margin-left:174.5pt;margin-top:-.15pt;width:6pt;height:7.4pt;z-index:-4537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505053"/>
                      <w:w w:val="123"/>
                      <w:sz w:val="14"/>
                      <w:szCs w:val="14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05053"/>
          <w:w w:val="49"/>
          <w:position w:val="-4"/>
        </w:rPr>
        <w:t>�</w:t>
      </w:r>
      <w:r>
        <w:rPr>
          <w:rFonts w:ascii="Malgun Gothic" w:eastAsia="Malgun Gothic" w:hAnsi="Malgun Gothic" w:cs="Malgun Gothic"/>
          <w:color w:val="505053"/>
          <w:w w:val="49"/>
          <w:position w:val="-4"/>
        </w:rPr>
        <w:t xml:space="preserve">                                                                       </w:t>
      </w:r>
      <w:r>
        <w:rPr>
          <w:rFonts w:ascii="Malgun Gothic" w:eastAsia="Malgun Gothic" w:hAnsi="Malgun Gothic" w:cs="Malgun Gothic"/>
          <w:color w:val="505053"/>
          <w:spacing w:val="26"/>
          <w:w w:val="49"/>
          <w:position w:val="-4"/>
        </w:rPr>
        <w:t xml:space="preserve"> </w:t>
      </w:r>
      <w:r>
        <w:rPr>
          <w:i/>
          <w:color w:val="505053"/>
          <w:w w:val="49"/>
          <w:position w:val="2"/>
          <w:sz w:val="11"/>
          <w:szCs w:val="11"/>
        </w:rPr>
        <w:t xml:space="preserve">::::,                                         </w:t>
      </w:r>
      <w:r>
        <w:rPr>
          <w:i/>
          <w:color w:val="505053"/>
          <w:spacing w:val="6"/>
          <w:w w:val="49"/>
          <w:position w:val="2"/>
          <w:sz w:val="11"/>
          <w:szCs w:val="11"/>
        </w:rPr>
        <w:t xml:space="preserve"> </w:t>
      </w:r>
      <w:r>
        <w:rPr>
          <w:color w:val="505053"/>
          <w:w w:val="49"/>
          <w:sz w:val="15"/>
          <w:szCs w:val="15"/>
        </w:rPr>
        <w:t>:::s</w:t>
      </w:r>
    </w:p>
    <w:p w:rsidR="00390A91" w:rsidRDefault="00825FA5">
      <w:pPr>
        <w:spacing w:line="160" w:lineRule="atLeast"/>
        <w:ind w:right="-49"/>
        <w:rPr>
          <w:sz w:val="15"/>
          <w:szCs w:val="15"/>
        </w:rPr>
      </w:pPr>
      <w:r>
        <w:br w:type="column"/>
      </w:r>
      <w:r>
        <w:rPr>
          <w:color w:val="505053"/>
          <w:w w:val="79"/>
          <w:sz w:val="19"/>
          <w:szCs w:val="19"/>
        </w:rPr>
        <w:lastRenderedPageBreak/>
        <w:t xml:space="preserve">ct   </w:t>
      </w:r>
      <w:r>
        <w:rPr>
          <w:color w:val="505053"/>
          <w:spacing w:val="24"/>
          <w:w w:val="79"/>
          <w:sz w:val="19"/>
          <w:szCs w:val="19"/>
        </w:rPr>
        <w:t xml:space="preserve"> </w:t>
      </w:r>
      <w:r>
        <w:rPr>
          <w:i/>
          <w:color w:val="505053"/>
          <w:w w:val="79"/>
          <w:position w:val="2"/>
          <w:sz w:val="9"/>
          <w:szCs w:val="9"/>
        </w:rPr>
        <w:t xml:space="preserve">V&gt;                      </w:t>
      </w:r>
      <w:r>
        <w:rPr>
          <w:i/>
          <w:color w:val="505053"/>
          <w:spacing w:val="4"/>
          <w:w w:val="79"/>
          <w:position w:val="2"/>
          <w:sz w:val="9"/>
          <w:szCs w:val="9"/>
        </w:rPr>
        <w:t xml:space="preserve"> </w:t>
      </w:r>
      <w:r>
        <w:rPr>
          <w:color w:val="505053"/>
          <w:position w:val="1"/>
          <w:sz w:val="10"/>
          <w:szCs w:val="10"/>
        </w:rPr>
        <w:t>::J'</w:t>
      </w:r>
      <w:r>
        <w:rPr>
          <w:color w:val="505053"/>
          <w:position w:val="1"/>
          <w:sz w:val="10"/>
          <w:szCs w:val="10"/>
        </w:rPr>
        <w:t xml:space="preserve">                 </w:t>
      </w:r>
      <w:r>
        <w:rPr>
          <w:color w:val="505053"/>
          <w:spacing w:val="8"/>
          <w:position w:val="1"/>
          <w:sz w:val="10"/>
          <w:szCs w:val="10"/>
        </w:rPr>
        <w:t xml:space="preserve"> </w:t>
      </w:r>
      <w:r>
        <w:rPr>
          <w:color w:val="505053"/>
          <w:w w:val="47"/>
          <w:position w:val="2"/>
          <w:sz w:val="15"/>
          <w:szCs w:val="15"/>
        </w:rPr>
        <w:t xml:space="preserve">:::s                           </w:t>
      </w:r>
      <w:r>
        <w:rPr>
          <w:color w:val="505053"/>
          <w:spacing w:val="10"/>
          <w:w w:val="47"/>
          <w:position w:val="2"/>
          <w:sz w:val="15"/>
          <w:szCs w:val="15"/>
        </w:rPr>
        <w:t xml:space="preserve"> </w:t>
      </w:r>
      <w:r>
        <w:rPr>
          <w:color w:val="505053"/>
          <w:w w:val="47"/>
          <w:position w:val="2"/>
          <w:sz w:val="15"/>
          <w:szCs w:val="15"/>
        </w:rPr>
        <w:t>:::s</w:t>
      </w:r>
    </w:p>
    <w:p w:rsidR="00390A91" w:rsidRDefault="00825FA5">
      <w:pPr>
        <w:spacing w:line="160" w:lineRule="atLeast"/>
        <w:ind w:right="-49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05053"/>
          <w:w w:val="74"/>
          <w:position w:val="-4"/>
          <w:sz w:val="19"/>
          <w:szCs w:val="19"/>
        </w:rPr>
        <w:lastRenderedPageBreak/>
        <w:t xml:space="preserve">ct    </w:t>
      </w:r>
      <w:r>
        <w:rPr>
          <w:color w:val="505053"/>
          <w:spacing w:val="5"/>
          <w:w w:val="74"/>
          <w:position w:val="-4"/>
          <w:sz w:val="19"/>
          <w:szCs w:val="19"/>
        </w:rPr>
        <w:t xml:space="preserve"> </w:t>
      </w:r>
      <w:r>
        <w:rPr>
          <w:i/>
          <w:color w:val="505053"/>
          <w:w w:val="74"/>
          <w:sz w:val="9"/>
          <w:szCs w:val="9"/>
        </w:rPr>
        <w:t xml:space="preserve">V&gt;                            </w:t>
      </w:r>
      <w:r>
        <w:rPr>
          <w:i/>
          <w:color w:val="505053"/>
          <w:spacing w:val="2"/>
          <w:w w:val="74"/>
          <w:sz w:val="9"/>
          <w:szCs w:val="9"/>
        </w:rPr>
        <w:t xml:space="preserve"> </w:t>
      </w:r>
      <w:r>
        <w:rPr>
          <w:color w:val="505053"/>
          <w:w w:val="74"/>
          <w:position w:val="-5"/>
          <w:sz w:val="10"/>
          <w:szCs w:val="10"/>
        </w:rPr>
        <w:t xml:space="preserve">CD                        </w:t>
      </w:r>
      <w:r>
        <w:rPr>
          <w:color w:val="505053"/>
          <w:spacing w:val="5"/>
          <w:w w:val="74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26"/>
          <w:position w:val="2"/>
          <w:sz w:val="10"/>
          <w:szCs w:val="10"/>
        </w:rPr>
        <w:t>Ill</w:t>
      </w:r>
    </w:p>
    <w:p w:rsidR="00390A91" w:rsidRDefault="00825FA5">
      <w:pPr>
        <w:spacing w:line="160" w:lineRule="atLeast"/>
        <w:rPr>
          <w:rFonts w:ascii="Courier New" w:eastAsia="Courier New" w:hAnsi="Courier New" w:cs="Courier New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4" w:space="720" w:equalWidth="0">
            <w:col w:w="3879" w:space="364"/>
            <w:col w:w="2036" w:space="331"/>
            <w:col w:w="1517" w:space="484"/>
            <w:col w:w="2889"/>
          </w:cols>
        </w:sectPr>
      </w:pPr>
      <w:r>
        <w:br w:type="column"/>
      </w:r>
      <w:r>
        <w:rPr>
          <w:rFonts w:ascii="Arial" w:eastAsia="Arial" w:hAnsi="Arial" w:cs="Arial"/>
          <w:color w:val="505053"/>
          <w:w w:val="75"/>
          <w:sz w:val="12"/>
          <w:szCs w:val="12"/>
        </w:rPr>
        <w:lastRenderedPageBreak/>
        <w:t xml:space="preserve">c...                                                                       </w:t>
      </w:r>
      <w:r>
        <w:rPr>
          <w:rFonts w:ascii="Arial" w:eastAsia="Arial" w:hAnsi="Arial" w:cs="Arial"/>
          <w:color w:val="505053"/>
          <w:spacing w:val="19"/>
          <w:w w:val="75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05053"/>
        </w:rPr>
        <w:t>z</w:t>
      </w:r>
    </w:p>
    <w:p w:rsidR="00390A91" w:rsidRDefault="00825FA5">
      <w:pPr>
        <w:spacing w:line="60" w:lineRule="atLeast"/>
        <w:ind w:right="2501"/>
        <w:jc w:val="right"/>
        <w:rPr>
          <w:sz w:val="11"/>
          <w:szCs w:val="11"/>
        </w:rPr>
      </w:pPr>
      <w:r>
        <w:lastRenderedPageBreak/>
        <w:pict>
          <v:shape id="_x0000_s1122" type="#_x0000_t202" style="position:absolute;left:0;text-align:left;margin-left:420pt;margin-top:57.4pt;width:4.3pt;height:10pt;z-index:-453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05053"/>
                      <w:w w:val="43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01"/>
          <w:sz w:val="11"/>
          <w:szCs w:val="11"/>
        </w:rPr>
        <w:t>::.;</w:t>
      </w:r>
    </w:p>
    <w:p w:rsidR="00390A91" w:rsidRDefault="00825FA5">
      <w:pPr>
        <w:spacing w:line="40" w:lineRule="exact"/>
        <w:ind w:left="533" w:right="-6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77"/>
          <w:position w:val="-15"/>
          <w:sz w:val="25"/>
          <w:szCs w:val="25"/>
        </w:rPr>
        <w:t>"'</w:t>
      </w:r>
      <w:r>
        <w:rPr>
          <w:rFonts w:ascii="Arial" w:eastAsia="Arial" w:hAnsi="Arial" w:cs="Arial"/>
          <w:color w:val="505053"/>
          <w:w w:val="77"/>
          <w:position w:val="-15"/>
          <w:sz w:val="25"/>
          <w:szCs w:val="25"/>
        </w:rPr>
        <w:t xml:space="preserve">                                             </w:t>
      </w:r>
      <w:r>
        <w:rPr>
          <w:rFonts w:ascii="Arial" w:eastAsia="Arial" w:hAnsi="Arial" w:cs="Arial"/>
          <w:color w:val="505053"/>
          <w:spacing w:val="38"/>
          <w:w w:val="77"/>
          <w:position w:val="-15"/>
          <w:sz w:val="25"/>
          <w:szCs w:val="25"/>
        </w:rPr>
        <w:t xml:space="preserve"> </w:t>
      </w:r>
      <w:r>
        <w:rPr>
          <w:color w:val="505053"/>
          <w:position w:val="-10"/>
          <w:sz w:val="19"/>
          <w:szCs w:val="19"/>
        </w:rPr>
        <w:t xml:space="preserve">ct          </w:t>
      </w:r>
      <w:r>
        <w:rPr>
          <w:color w:val="505053"/>
          <w:spacing w:val="3"/>
          <w:position w:val="-10"/>
          <w:sz w:val="19"/>
          <w:szCs w:val="19"/>
        </w:rPr>
        <w:t xml:space="preserve"> </w:t>
      </w:r>
      <w:r>
        <w:rPr>
          <w:color w:val="505053"/>
          <w:w w:val="184"/>
          <w:position w:val="-5"/>
          <w:sz w:val="13"/>
          <w:szCs w:val="13"/>
        </w:rPr>
        <w:t xml:space="preserve">0                 </w:t>
      </w:r>
      <w:r>
        <w:rPr>
          <w:color w:val="505053"/>
          <w:spacing w:val="42"/>
          <w:w w:val="184"/>
          <w:position w:val="-5"/>
          <w:sz w:val="13"/>
          <w:szCs w:val="13"/>
        </w:rPr>
        <w:t xml:space="preserve"> </w:t>
      </w:r>
      <w:r>
        <w:rPr>
          <w:color w:val="505053"/>
          <w:position w:val="-4"/>
          <w:sz w:val="11"/>
          <w:szCs w:val="11"/>
        </w:rPr>
        <w:t xml:space="preserve">::.;               </w:t>
      </w:r>
      <w:r>
        <w:rPr>
          <w:color w:val="505053"/>
          <w:spacing w:val="12"/>
          <w:position w:val="-4"/>
          <w:sz w:val="11"/>
          <w:szCs w:val="11"/>
        </w:rPr>
        <w:t xml:space="preserve"> </w:t>
      </w:r>
      <w:r>
        <w:rPr>
          <w:color w:val="505053"/>
          <w:w w:val="75"/>
          <w:position w:val="-11"/>
          <w:sz w:val="16"/>
          <w:szCs w:val="16"/>
        </w:rPr>
        <w:t xml:space="preserve">c:               </w:t>
      </w:r>
      <w:r>
        <w:rPr>
          <w:color w:val="505053"/>
          <w:spacing w:val="24"/>
          <w:w w:val="75"/>
          <w:position w:val="-11"/>
          <w:sz w:val="16"/>
          <w:szCs w:val="16"/>
        </w:rPr>
        <w:t xml:space="preserve"> </w:t>
      </w:r>
      <w:r>
        <w:rPr>
          <w:color w:val="505053"/>
          <w:w w:val="184"/>
          <w:position w:val="-4"/>
          <w:sz w:val="13"/>
          <w:szCs w:val="13"/>
        </w:rPr>
        <w:t xml:space="preserve">0                 </w:t>
      </w:r>
      <w:r>
        <w:rPr>
          <w:color w:val="505053"/>
          <w:spacing w:val="47"/>
          <w:w w:val="184"/>
          <w:position w:val="-4"/>
          <w:sz w:val="13"/>
          <w:szCs w:val="13"/>
        </w:rPr>
        <w:t xml:space="preserve"> </w:t>
      </w:r>
      <w:r>
        <w:rPr>
          <w:color w:val="505053"/>
          <w:position w:val="-4"/>
          <w:sz w:val="14"/>
          <w:szCs w:val="14"/>
        </w:rPr>
        <w:t xml:space="preserve">-c            </w:t>
      </w:r>
      <w:r>
        <w:rPr>
          <w:color w:val="505053"/>
          <w:spacing w:val="7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3"/>
          <w:w w:val="129"/>
          <w:position w:val="-7"/>
          <w:sz w:val="12"/>
          <w:szCs w:val="12"/>
        </w:rPr>
        <w:t xml:space="preserve">'&lt;          </w:t>
      </w:r>
      <w:r>
        <w:rPr>
          <w:rFonts w:ascii="Arial" w:eastAsia="Arial" w:hAnsi="Arial" w:cs="Arial"/>
          <w:color w:val="505053"/>
          <w:spacing w:val="13"/>
          <w:w w:val="129"/>
          <w:position w:val="-7"/>
          <w:sz w:val="12"/>
          <w:szCs w:val="12"/>
        </w:rPr>
        <w:t xml:space="preserve"> </w:t>
      </w:r>
      <w:r>
        <w:rPr>
          <w:color w:val="505053"/>
          <w:w w:val="75"/>
          <w:position w:val="-4"/>
          <w:sz w:val="16"/>
          <w:szCs w:val="16"/>
        </w:rPr>
        <w:t xml:space="preserve">c:                                                            </w:t>
      </w:r>
      <w:r>
        <w:rPr>
          <w:color w:val="505053"/>
          <w:spacing w:val="18"/>
          <w:w w:val="7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505053"/>
          <w:position w:val="-6"/>
          <w:sz w:val="12"/>
          <w:szCs w:val="12"/>
        </w:rPr>
        <w:t>f/1</w:t>
      </w:r>
    </w:p>
    <w:p w:rsidR="00390A91" w:rsidRDefault="00825FA5">
      <w:pPr>
        <w:spacing w:line="0" w:lineRule="atLeast"/>
        <w:rPr>
          <w:sz w:val="34"/>
          <w:szCs w:val="34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10661" w:space="412"/>
            <w:col w:w="427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05053"/>
          <w:spacing w:val="-168"/>
          <w:w w:val="115"/>
          <w:position w:val="-5"/>
        </w:rPr>
        <w:lastRenderedPageBreak/>
        <w:t>�</w:t>
      </w:r>
      <w:r>
        <w:rPr>
          <w:color w:val="505053"/>
          <w:w w:val="41"/>
          <w:position w:val="-13"/>
          <w:sz w:val="34"/>
          <w:szCs w:val="34"/>
        </w:rPr>
        <w:t>...</w:t>
      </w:r>
      <w:r>
        <w:rPr>
          <w:color w:val="68686A"/>
          <w:w w:val="67"/>
          <w:position w:val="-13"/>
          <w:sz w:val="34"/>
          <w:szCs w:val="34"/>
        </w:rPr>
        <w:t>.</w:t>
      </w:r>
    </w:p>
    <w:p w:rsidR="00390A91" w:rsidRDefault="00825FA5">
      <w:pPr>
        <w:spacing w:line="60" w:lineRule="exact"/>
        <w:jc w:val="right"/>
        <w:rPr>
          <w:sz w:val="14"/>
          <w:szCs w:val="14"/>
        </w:rPr>
      </w:pPr>
      <w:r>
        <w:rPr>
          <w:i/>
          <w:color w:val="505053"/>
          <w:w w:val="70"/>
          <w:position w:val="-11"/>
          <w:sz w:val="9"/>
          <w:szCs w:val="9"/>
        </w:rPr>
        <w:lastRenderedPageBreak/>
        <w:t xml:space="preserve">V&gt;                                   </w:t>
      </w:r>
      <w:r>
        <w:rPr>
          <w:i/>
          <w:color w:val="505053"/>
          <w:spacing w:val="15"/>
          <w:w w:val="70"/>
          <w:position w:val="-11"/>
          <w:sz w:val="9"/>
          <w:szCs w:val="9"/>
        </w:rPr>
        <w:t xml:space="preserve"> </w:t>
      </w:r>
      <w:r>
        <w:rPr>
          <w:color w:val="505053"/>
          <w:w w:val="70"/>
          <w:position w:val="-6"/>
          <w:sz w:val="10"/>
          <w:szCs w:val="10"/>
        </w:rPr>
        <w:t xml:space="preserve">CD                                   </w:t>
      </w:r>
      <w:r>
        <w:rPr>
          <w:color w:val="505053"/>
          <w:spacing w:val="7"/>
          <w:w w:val="70"/>
          <w:position w:val="-6"/>
          <w:sz w:val="10"/>
          <w:szCs w:val="10"/>
        </w:rPr>
        <w:t xml:space="preserve"> </w:t>
      </w:r>
      <w:r>
        <w:rPr>
          <w:color w:val="505053"/>
          <w:w w:val="123"/>
          <w:position w:val="-7"/>
          <w:sz w:val="14"/>
          <w:szCs w:val="14"/>
        </w:rPr>
        <w:t>a.</w:t>
      </w:r>
    </w:p>
    <w:p w:rsidR="00390A91" w:rsidRDefault="00825FA5">
      <w:pPr>
        <w:spacing w:line="60" w:lineRule="exact"/>
        <w:rPr>
          <w:rFonts w:ascii="Courier New" w:eastAsia="Courier New" w:hAnsi="Courier New" w:cs="Courier New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4647" w:space="1545"/>
            <w:col w:w="5308"/>
          </w:cols>
        </w:sectPr>
      </w:pPr>
      <w:r>
        <w:br w:type="column"/>
      </w:r>
      <w:r>
        <w:rPr>
          <w:color w:val="505053"/>
          <w:w w:val="65"/>
          <w:position w:val="-6"/>
          <w:sz w:val="10"/>
          <w:szCs w:val="10"/>
        </w:rPr>
        <w:lastRenderedPageBreak/>
        <w:t xml:space="preserve">CD                                    </w:t>
      </w:r>
      <w:r>
        <w:rPr>
          <w:color w:val="505053"/>
          <w:spacing w:val="13"/>
          <w:w w:val="65"/>
          <w:position w:val="-6"/>
          <w:sz w:val="10"/>
          <w:szCs w:val="10"/>
        </w:rPr>
        <w:t xml:space="preserve"> </w:t>
      </w:r>
      <w:r>
        <w:rPr>
          <w:color w:val="505053"/>
          <w:position w:val="-6"/>
          <w:sz w:val="14"/>
          <w:szCs w:val="14"/>
        </w:rPr>
        <w:t xml:space="preserve">a.            </w:t>
      </w:r>
      <w:r>
        <w:rPr>
          <w:color w:val="505053"/>
          <w:spacing w:val="13"/>
          <w:position w:val="-6"/>
          <w:sz w:val="14"/>
          <w:szCs w:val="14"/>
        </w:rPr>
        <w:t xml:space="preserve"> </w:t>
      </w:r>
      <w:r>
        <w:rPr>
          <w:color w:val="505053"/>
          <w:w w:val="66"/>
          <w:position w:val="-6"/>
          <w:sz w:val="10"/>
          <w:szCs w:val="10"/>
        </w:rPr>
        <w:t xml:space="preserve">CD                            </w:t>
      </w:r>
      <w:r>
        <w:rPr>
          <w:color w:val="505053"/>
          <w:spacing w:val="5"/>
          <w:w w:val="66"/>
          <w:position w:val="-6"/>
          <w:sz w:val="10"/>
          <w:szCs w:val="10"/>
        </w:rPr>
        <w:t xml:space="preserve"> </w:t>
      </w:r>
      <w:r>
        <w:rPr>
          <w:color w:val="505053"/>
          <w:w w:val="66"/>
          <w:position w:val="-7"/>
          <w:sz w:val="10"/>
          <w:szCs w:val="10"/>
        </w:rPr>
        <w:t xml:space="preserve">CD                         </w:t>
      </w:r>
      <w:r>
        <w:rPr>
          <w:color w:val="505053"/>
          <w:spacing w:val="16"/>
          <w:w w:val="66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66"/>
          <w:position w:val="-13"/>
          <w:sz w:val="19"/>
          <w:szCs w:val="19"/>
        </w:rPr>
        <w:t>-&lt;'</w:t>
      </w:r>
      <w:r>
        <w:rPr>
          <w:rFonts w:ascii="Arial" w:eastAsia="Arial" w:hAnsi="Arial" w:cs="Arial"/>
          <w:color w:val="505053"/>
          <w:w w:val="66"/>
          <w:position w:val="-13"/>
          <w:sz w:val="19"/>
          <w:szCs w:val="19"/>
        </w:rPr>
        <w:t xml:space="preserve">                                                   </w:t>
      </w:r>
      <w:r>
        <w:rPr>
          <w:rFonts w:ascii="Arial" w:eastAsia="Arial" w:hAnsi="Arial" w:cs="Arial"/>
          <w:color w:val="505053"/>
          <w:spacing w:val="23"/>
          <w:w w:val="66"/>
          <w:position w:val="-13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505053"/>
          <w:position w:val="-10"/>
        </w:rPr>
        <w:t>m</w:t>
      </w:r>
    </w:p>
    <w:p w:rsidR="00390A91" w:rsidRDefault="00825FA5">
      <w:pPr>
        <w:spacing w:line="60" w:lineRule="exact"/>
        <w:ind w:left="3792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space="720"/>
        </w:sectPr>
      </w:pPr>
      <w:r>
        <w:rPr>
          <w:rFonts w:ascii="Arial" w:eastAsia="Arial" w:hAnsi="Arial" w:cs="Arial"/>
          <w:color w:val="505053"/>
          <w:position w:val="-9"/>
          <w:sz w:val="14"/>
          <w:szCs w:val="14"/>
        </w:rPr>
        <w:lastRenderedPageBreak/>
        <w:t xml:space="preserve">n        </w:t>
      </w:r>
      <w:r>
        <w:rPr>
          <w:rFonts w:ascii="Arial" w:eastAsia="Arial" w:hAnsi="Arial" w:cs="Arial"/>
          <w:color w:val="505053"/>
          <w:spacing w:val="25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3"/>
          <w:w w:val="101"/>
          <w:position w:val="-9"/>
          <w:sz w:val="17"/>
          <w:szCs w:val="17"/>
        </w:rPr>
        <w:t>s</w:t>
      </w:r>
      <w:r>
        <w:rPr>
          <w:rFonts w:ascii="Arial" w:eastAsia="Arial" w:hAnsi="Arial" w:cs="Arial"/>
          <w:color w:val="68686A"/>
          <w:w w:val="59"/>
          <w:position w:val="-9"/>
          <w:sz w:val="17"/>
          <w:szCs w:val="17"/>
        </w:rPr>
        <w:t>·</w:t>
      </w:r>
      <w:r>
        <w:rPr>
          <w:rFonts w:ascii="Arial" w:eastAsia="Arial" w:hAnsi="Arial" w:cs="Arial"/>
          <w:color w:val="68686A"/>
          <w:position w:val="-9"/>
          <w:sz w:val="17"/>
          <w:szCs w:val="17"/>
        </w:rPr>
        <w:t xml:space="preserve">   </w:t>
      </w:r>
      <w:r>
        <w:rPr>
          <w:rFonts w:ascii="Arial" w:eastAsia="Arial" w:hAnsi="Arial" w:cs="Arial"/>
          <w:color w:val="68686A"/>
          <w:spacing w:val="-20"/>
          <w:position w:val="-9"/>
          <w:sz w:val="17"/>
          <w:szCs w:val="17"/>
        </w:rPr>
        <w:t xml:space="preserve"> </w:t>
      </w:r>
      <w:r>
        <w:rPr>
          <w:color w:val="505053"/>
          <w:w w:val="139"/>
          <w:position w:val="-9"/>
          <w:sz w:val="13"/>
          <w:szCs w:val="13"/>
        </w:rPr>
        <w:t xml:space="preserve">c       </w:t>
      </w:r>
      <w:r>
        <w:rPr>
          <w:color w:val="505053"/>
          <w:spacing w:val="24"/>
          <w:w w:val="139"/>
          <w:position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505053"/>
          <w:w w:val="139"/>
          <w:position w:val="-6"/>
          <w:sz w:val="12"/>
          <w:szCs w:val="12"/>
        </w:rPr>
        <w:t xml:space="preserve">'&lt;        </w:t>
      </w:r>
      <w:r>
        <w:rPr>
          <w:rFonts w:ascii="Arial" w:eastAsia="Arial" w:hAnsi="Arial" w:cs="Arial"/>
          <w:color w:val="505053"/>
          <w:spacing w:val="26"/>
          <w:w w:val="139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505053"/>
          <w:w w:val="73"/>
          <w:position w:val="-13"/>
          <w:sz w:val="19"/>
          <w:szCs w:val="19"/>
        </w:rPr>
        <w:t xml:space="preserve">-&lt;'           </w:t>
      </w:r>
      <w:r>
        <w:rPr>
          <w:rFonts w:ascii="Arial" w:eastAsia="Arial" w:hAnsi="Arial" w:cs="Arial"/>
          <w:color w:val="505053"/>
          <w:spacing w:val="9"/>
          <w:w w:val="73"/>
          <w:position w:val="-13"/>
          <w:sz w:val="19"/>
          <w:szCs w:val="19"/>
        </w:rPr>
        <w:t xml:space="preserve"> </w:t>
      </w:r>
      <w:r>
        <w:rPr>
          <w:color w:val="505053"/>
          <w:w w:val="171"/>
          <w:position w:val="-7"/>
          <w:sz w:val="8"/>
          <w:szCs w:val="8"/>
        </w:rPr>
        <w:t xml:space="preserve">()        </w:t>
      </w:r>
      <w:r>
        <w:rPr>
          <w:color w:val="505053"/>
          <w:spacing w:val="18"/>
          <w:w w:val="171"/>
          <w:position w:val="-7"/>
          <w:sz w:val="8"/>
          <w:szCs w:val="8"/>
        </w:rPr>
        <w:t xml:space="preserve"> </w:t>
      </w:r>
      <w:r>
        <w:rPr>
          <w:rFonts w:ascii="Arial" w:eastAsia="Arial" w:hAnsi="Arial" w:cs="Arial"/>
          <w:color w:val="505053"/>
          <w:w w:val="101"/>
          <w:position w:val="-11"/>
          <w:sz w:val="17"/>
          <w:szCs w:val="17"/>
        </w:rPr>
        <w:t>s</w:t>
      </w:r>
      <w:r>
        <w:rPr>
          <w:rFonts w:ascii="Arial" w:eastAsia="Arial" w:hAnsi="Arial" w:cs="Arial"/>
          <w:color w:val="505053"/>
          <w:w w:val="59"/>
          <w:position w:val="-11"/>
          <w:sz w:val="17"/>
          <w:szCs w:val="17"/>
        </w:rPr>
        <w:t>·</w:t>
      </w:r>
      <w:r>
        <w:rPr>
          <w:rFonts w:ascii="Arial" w:eastAsia="Arial" w:hAnsi="Arial" w:cs="Arial"/>
          <w:color w:val="505053"/>
          <w:position w:val="-11"/>
          <w:sz w:val="17"/>
          <w:szCs w:val="17"/>
        </w:rPr>
        <w:t xml:space="preserve">   </w:t>
      </w:r>
      <w:r>
        <w:rPr>
          <w:rFonts w:ascii="Arial" w:eastAsia="Arial" w:hAnsi="Arial" w:cs="Arial"/>
          <w:color w:val="505053"/>
          <w:spacing w:val="-20"/>
          <w:position w:val="-11"/>
          <w:sz w:val="17"/>
          <w:szCs w:val="17"/>
        </w:rPr>
        <w:t xml:space="preserve"> </w:t>
      </w:r>
      <w:r>
        <w:rPr>
          <w:color w:val="505053"/>
          <w:w w:val="150"/>
          <w:position w:val="-8"/>
          <w:sz w:val="13"/>
          <w:szCs w:val="13"/>
        </w:rPr>
        <w:t xml:space="preserve">c        </w:t>
      </w:r>
      <w:r>
        <w:rPr>
          <w:color w:val="505053"/>
          <w:spacing w:val="46"/>
          <w:w w:val="150"/>
          <w:position w:val="-8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43"/>
          <w:position w:val="-14"/>
        </w:rPr>
        <w:t>�</w:t>
      </w:r>
      <w:r>
        <w:rPr>
          <w:rFonts w:ascii="Malgun Gothic" w:eastAsia="Malgun Gothic" w:hAnsi="Malgun Gothic" w:cs="Malgun Gothic"/>
          <w:color w:val="505053"/>
          <w:w w:val="43"/>
          <w:position w:val="-14"/>
        </w:rPr>
        <w:t xml:space="preserve">               </w:t>
      </w:r>
      <w:r>
        <w:rPr>
          <w:rFonts w:ascii="Malgun Gothic" w:eastAsia="Malgun Gothic" w:hAnsi="Malgun Gothic" w:cs="Malgun Gothic"/>
          <w:color w:val="505053"/>
          <w:spacing w:val="1"/>
          <w:w w:val="43"/>
          <w:position w:val="-14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43"/>
          <w:position w:val="-16"/>
        </w:rPr>
        <w:t>�</w:t>
      </w:r>
      <w:r>
        <w:rPr>
          <w:rFonts w:ascii="Malgun Gothic" w:eastAsia="Malgun Gothic" w:hAnsi="Malgun Gothic" w:cs="Malgun Gothic"/>
          <w:color w:val="505053"/>
          <w:w w:val="43"/>
          <w:position w:val="-16"/>
        </w:rPr>
        <w:t xml:space="preserve">                                                                                                  </w:t>
      </w:r>
      <w:r>
        <w:rPr>
          <w:rFonts w:ascii="Malgun Gothic" w:eastAsia="Malgun Gothic" w:hAnsi="Malgun Gothic" w:cs="Malgun Gothic"/>
          <w:color w:val="505053"/>
          <w:spacing w:val="21"/>
          <w:w w:val="43"/>
          <w:position w:val="-16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52"/>
          <w:position w:val="-13"/>
        </w:rPr>
        <w:t>�</w:t>
      </w:r>
    </w:p>
    <w:p w:rsidR="00390A91" w:rsidRDefault="00825FA5">
      <w:pPr>
        <w:spacing w:before="26" w:line="20" w:lineRule="exact"/>
        <w:ind w:left="3134" w:right="-53"/>
        <w:rPr>
          <w:sz w:val="10"/>
          <w:szCs w:val="10"/>
        </w:rPr>
      </w:pPr>
      <w:r>
        <w:rPr>
          <w:color w:val="505053"/>
          <w:position w:val="-17"/>
          <w:sz w:val="17"/>
          <w:szCs w:val="17"/>
        </w:rPr>
        <w:lastRenderedPageBreak/>
        <w:t xml:space="preserve">o'           </w:t>
      </w:r>
      <w:r>
        <w:rPr>
          <w:color w:val="505053"/>
          <w:spacing w:val="31"/>
          <w:position w:val="-17"/>
          <w:sz w:val="17"/>
          <w:szCs w:val="17"/>
        </w:rPr>
        <w:t xml:space="preserve"> </w:t>
      </w:r>
      <w:r>
        <w:rPr>
          <w:color w:val="505053"/>
          <w:w w:val="62"/>
          <w:position w:val="-12"/>
          <w:sz w:val="10"/>
          <w:szCs w:val="10"/>
        </w:rPr>
        <w:t xml:space="preserve">CD                      </w:t>
      </w:r>
      <w:r>
        <w:rPr>
          <w:color w:val="505053"/>
          <w:spacing w:val="8"/>
          <w:w w:val="62"/>
          <w:position w:val="-12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position w:val="-15"/>
          <w:sz w:val="14"/>
          <w:szCs w:val="14"/>
        </w:rPr>
        <w:t xml:space="preserve">&lt;    </w:t>
      </w:r>
      <w:r>
        <w:rPr>
          <w:rFonts w:ascii="Arial" w:eastAsia="Arial" w:hAnsi="Arial" w:cs="Arial"/>
          <w:color w:val="505053"/>
          <w:spacing w:val="13"/>
          <w:position w:val="-15"/>
          <w:sz w:val="14"/>
          <w:szCs w:val="14"/>
        </w:rPr>
        <w:t xml:space="preserve"> </w:t>
      </w:r>
      <w:r>
        <w:rPr>
          <w:color w:val="505053"/>
          <w:w w:val="65"/>
          <w:position w:val="-12"/>
          <w:sz w:val="10"/>
          <w:szCs w:val="10"/>
        </w:rPr>
        <w:t xml:space="preserve">CD                        </w:t>
      </w:r>
      <w:r>
        <w:rPr>
          <w:color w:val="505053"/>
          <w:spacing w:val="3"/>
          <w:w w:val="65"/>
          <w:position w:val="-12"/>
          <w:sz w:val="10"/>
          <w:szCs w:val="10"/>
        </w:rPr>
        <w:t xml:space="preserve"> </w:t>
      </w:r>
      <w:r>
        <w:rPr>
          <w:color w:val="505053"/>
          <w:w w:val="65"/>
          <w:position w:val="-7"/>
          <w:sz w:val="10"/>
          <w:szCs w:val="10"/>
        </w:rPr>
        <w:t>CD</w:t>
      </w:r>
    </w:p>
    <w:p w:rsidR="00390A91" w:rsidRDefault="00825FA5">
      <w:pPr>
        <w:spacing w:before="67" w:line="0" w:lineRule="atLeast"/>
        <w:ind w:right="-37"/>
        <w:rPr>
          <w:sz w:val="10"/>
          <w:szCs w:val="10"/>
        </w:rPr>
      </w:pPr>
      <w:r>
        <w:br w:type="column"/>
      </w:r>
      <w:r>
        <w:rPr>
          <w:color w:val="505053"/>
          <w:w w:val="63"/>
          <w:sz w:val="10"/>
          <w:szCs w:val="10"/>
        </w:rPr>
        <w:lastRenderedPageBreak/>
        <w:t xml:space="preserve">CD                                      </w:t>
      </w:r>
      <w:r>
        <w:rPr>
          <w:color w:val="505053"/>
          <w:spacing w:val="3"/>
          <w:w w:val="63"/>
          <w:sz w:val="10"/>
          <w:szCs w:val="10"/>
        </w:rPr>
        <w:t xml:space="preserve"> </w:t>
      </w:r>
      <w:r>
        <w:rPr>
          <w:color w:val="505053"/>
          <w:w w:val="63"/>
          <w:sz w:val="10"/>
          <w:szCs w:val="10"/>
        </w:rPr>
        <w:t>CD</w:t>
      </w:r>
      <w:r>
        <w:rPr>
          <w:color w:val="505053"/>
          <w:w w:val="63"/>
          <w:sz w:val="10"/>
          <w:szCs w:val="10"/>
        </w:rPr>
        <w:t xml:space="preserve">                                                                                                      </w:t>
      </w:r>
      <w:r>
        <w:rPr>
          <w:color w:val="505053"/>
          <w:spacing w:val="3"/>
          <w:w w:val="63"/>
          <w:sz w:val="10"/>
          <w:szCs w:val="10"/>
        </w:rPr>
        <w:t xml:space="preserve"> </w:t>
      </w:r>
      <w:r>
        <w:rPr>
          <w:color w:val="505053"/>
          <w:w w:val="239"/>
          <w:sz w:val="10"/>
          <w:szCs w:val="10"/>
        </w:rPr>
        <w:t>0</w:t>
      </w:r>
    </w:p>
    <w:p w:rsidR="00390A91" w:rsidRDefault="00825FA5">
      <w:pPr>
        <w:spacing w:line="40" w:lineRule="exact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5122" w:space="1070"/>
            <w:col w:w="2540" w:space="1641"/>
            <w:col w:w="1127"/>
          </w:cols>
        </w:sectPr>
      </w:pPr>
      <w:r>
        <w:br w:type="column"/>
      </w:r>
      <w:r>
        <w:rPr>
          <w:rFonts w:ascii="Arial" w:eastAsia="Arial" w:hAnsi="Arial" w:cs="Arial"/>
          <w:color w:val="505053"/>
          <w:w w:val="74"/>
          <w:position w:val="-10"/>
          <w:sz w:val="18"/>
          <w:szCs w:val="18"/>
        </w:rPr>
        <w:lastRenderedPageBreak/>
        <w:t>.,,</w:t>
      </w:r>
      <w:r>
        <w:rPr>
          <w:rFonts w:ascii="Arial" w:eastAsia="Arial" w:hAnsi="Arial" w:cs="Arial"/>
          <w:color w:val="505053"/>
          <w:w w:val="192"/>
          <w:position w:val="-10"/>
          <w:sz w:val="18"/>
          <w:szCs w:val="18"/>
        </w:rPr>
        <w:t>c</w:t>
      </w:r>
      <w:r>
        <w:rPr>
          <w:rFonts w:ascii="Arial" w:eastAsia="Arial" w:hAnsi="Arial" w:cs="Arial"/>
          <w:color w:val="505053"/>
          <w:position w:val="-10"/>
          <w:sz w:val="18"/>
          <w:szCs w:val="18"/>
        </w:rPr>
        <w:t xml:space="preserve">         </w:t>
      </w:r>
      <w:r>
        <w:rPr>
          <w:rFonts w:ascii="Arial" w:eastAsia="Arial" w:hAnsi="Arial" w:cs="Arial"/>
          <w:color w:val="505053"/>
          <w:spacing w:val="-19"/>
          <w:position w:val="-10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52"/>
          <w:position w:val="-21"/>
        </w:rPr>
        <w:t>�</w:t>
      </w:r>
    </w:p>
    <w:p w:rsidR="00390A91" w:rsidRDefault="00825FA5">
      <w:pPr>
        <w:spacing w:line="120" w:lineRule="exact"/>
        <w:ind w:right="307"/>
        <w:jc w:val="right"/>
        <w:rPr>
          <w:sz w:val="10"/>
          <w:szCs w:val="10"/>
        </w:rPr>
      </w:pPr>
      <w:r>
        <w:lastRenderedPageBreak/>
        <w:pict>
          <v:shape id="_x0000_s1121" type="#_x0000_t202" style="position:absolute;left:0;text-align:left;margin-left:174.7pt;margin-top:1.55pt;width:75.35pt;height:11.3pt;z-index:-4565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4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color w:val="505053"/>
                      <w:w w:val="78"/>
                      <w:sz w:val="22"/>
                      <w:szCs w:val="22"/>
                    </w:rPr>
                    <w:t xml:space="preserve">3                             </w:t>
                  </w:r>
                  <w:r>
                    <w:rPr>
                      <w:color w:val="505053"/>
                      <w:spacing w:val="23"/>
                      <w:w w:val="78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w w:val="116"/>
                      <w:position w:val="4"/>
                      <w:sz w:val="17"/>
                      <w:szCs w:val="1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05053"/>
          <w:position w:val="-2"/>
          <w:sz w:val="18"/>
          <w:szCs w:val="18"/>
        </w:rPr>
        <w:t xml:space="preserve">3       </w:t>
      </w:r>
      <w:r>
        <w:rPr>
          <w:color w:val="505053"/>
          <w:spacing w:val="1"/>
          <w:position w:val="-2"/>
          <w:sz w:val="18"/>
          <w:szCs w:val="18"/>
        </w:rPr>
        <w:t xml:space="preserve"> </w:t>
      </w:r>
      <w:r>
        <w:rPr>
          <w:color w:val="505053"/>
          <w:w w:val="65"/>
          <w:position w:val="1"/>
          <w:sz w:val="10"/>
          <w:szCs w:val="10"/>
        </w:rPr>
        <w:t>CD</w:t>
      </w:r>
    </w:p>
    <w:p w:rsidR="00390A91" w:rsidRDefault="00825FA5">
      <w:pPr>
        <w:spacing w:line="40" w:lineRule="atLeast"/>
        <w:ind w:right="283"/>
        <w:jc w:val="right"/>
        <w:rPr>
          <w:sz w:val="15"/>
          <w:szCs w:val="15"/>
        </w:rPr>
      </w:pPr>
      <w:r>
        <w:rPr>
          <w:color w:val="505053"/>
          <w:sz w:val="16"/>
          <w:szCs w:val="16"/>
        </w:rPr>
        <w:t xml:space="preserve">er       </w:t>
      </w:r>
      <w:r>
        <w:rPr>
          <w:color w:val="505053"/>
          <w:spacing w:val="6"/>
          <w:sz w:val="16"/>
          <w:szCs w:val="16"/>
        </w:rPr>
        <w:t xml:space="preserve"> </w:t>
      </w:r>
      <w:r>
        <w:rPr>
          <w:i/>
          <w:color w:val="505053"/>
          <w:w w:val="54"/>
          <w:position w:val="1"/>
          <w:sz w:val="15"/>
          <w:szCs w:val="15"/>
        </w:rPr>
        <w:t>$!!.</w:t>
      </w:r>
    </w:p>
    <w:p w:rsidR="00390A91" w:rsidRDefault="00825FA5">
      <w:pPr>
        <w:spacing w:line="120" w:lineRule="exact"/>
        <w:ind w:left="-58" w:right="29"/>
        <w:jc w:val="right"/>
        <w:rPr>
          <w:sz w:val="18"/>
          <w:szCs w:val="18"/>
        </w:rPr>
      </w:pPr>
      <w:r>
        <w:br w:type="column"/>
      </w:r>
      <w:r>
        <w:rPr>
          <w:rFonts w:ascii="Malgun Gothic" w:eastAsia="Malgun Gothic" w:hAnsi="Malgun Gothic" w:cs="Malgun Gothic"/>
          <w:color w:val="505053"/>
          <w:w w:val="45"/>
          <w:position w:val="1"/>
        </w:rPr>
        <w:lastRenderedPageBreak/>
        <w:t>�</w:t>
      </w:r>
      <w:r>
        <w:rPr>
          <w:rFonts w:ascii="Malgun Gothic" w:eastAsia="Malgun Gothic" w:hAnsi="Malgun Gothic" w:cs="Malgun Gothic"/>
          <w:color w:val="505053"/>
          <w:w w:val="45"/>
          <w:position w:val="1"/>
        </w:rPr>
        <w:t xml:space="preserve">              </w:t>
      </w:r>
      <w:r>
        <w:rPr>
          <w:rFonts w:ascii="Malgun Gothic" w:eastAsia="Malgun Gothic" w:hAnsi="Malgun Gothic" w:cs="Malgun Gothic"/>
          <w:color w:val="505053"/>
          <w:spacing w:val="7"/>
          <w:w w:val="45"/>
          <w:position w:val="1"/>
        </w:rPr>
        <w:t xml:space="preserve"> </w:t>
      </w:r>
      <w:r>
        <w:rPr>
          <w:color w:val="505053"/>
          <w:spacing w:val="-115"/>
          <w:w w:val="239"/>
          <w:position w:val="5"/>
          <w:sz w:val="10"/>
          <w:szCs w:val="10"/>
        </w:rPr>
        <w:t>0</w:t>
      </w:r>
      <w:r>
        <w:rPr>
          <w:color w:val="505053"/>
          <w:w w:val="46"/>
          <w:position w:val="-1"/>
          <w:sz w:val="25"/>
          <w:szCs w:val="25"/>
        </w:rPr>
        <w:t>....</w:t>
      </w:r>
      <w:r>
        <w:rPr>
          <w:color w:val="505053"/>
          <w:position w:val="-1"/>
          <w:sz w:val="25"/>
          <w:szCs w:val="25"/>
        </w:rPr>
        <w:t xml:space="preserve">       </w:t>
      </w:r>
      <w:r>
        <w:rPr>
          <w:color w:val="505053"/>
          <w:spacing w:val="-25"/>
          <w:position w:val="-1"/>
          <w:sz w:val="25"/>
          <w:szCs w:val="25"/>
        </w:rPr>
        <w:t xml:space="preserve"> </w:t>
      </w:r>
      <w:r>
        <w:rPr>
          <w:color w:val="505053"/>
          <w:w w:val="95"/>
          <w:position w:val="-1"/>
          <w:sz w:val="18"/>
          <w:szCs w:val="18"/>
        </w:rPr>
        <w:t>3</w:t>
      </w:r>
    </w:p>
    <w:p w:rsidR="00390A91" w:rsidRDefault="00825FA5">
      <w:pPr>
        <w:spacing w:line="40" w:lineRule="atLeast"/>
        <w:jc w:val="right"/>
        <w:rPr>
          <w:sz w:val="16"/>
          <w:szCs w:val="16"/>
        </w:rPr>
      </w:pPr>
      <w:r>
        <w:rPr>
          <w:color w:val="505053"/>
          <w:w w:val="92"/>
          <w:sz w:val="16"/>
          <w:szCs w:val="16"/>
        </w:rPr>
        <w:t>er</w:t>
      </w:r>
    </w:p>
    <w:p w:rsidR="00390A91" w:rsidRDefault="00825FA5">
      <w:pPr>
        <w:spacing w:line="40" w:lineRule="exac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05053"/>
          <w:w w:val="106"/>
          <w:sz w:val="14"/>
          <w:szCs w:val="14"/>
        </w:rPr>
        <w:lastRenderedPageBreak/>
        <w:t>&lt;</w:t>
      </w:r>
    </w:p>
    <w:p w:rsidR="00390A91" w:rsidRDefault="00825FA5">
      <w:pPr>
        <w:spacing w:line="20" w:lineRule="exact"/>
        <w:ind w:right="-46"/>
        <w:rPr>
          <w:rFonts w:ascii="Arial" w:eastAsia="Arial" w:hAnsi="Arial" w:cs="Arial"/>
          <w:sz w:val="17"/>
          <w:szCs w:val="17"/>
        </w:rPr>
      </w:pPr>
      <w:r>
        <w:rPr>
          <w:color w:val="505053"/>
          <w:w w:val="65"/>
          <w:position w:val="-5"/>
          <w:sz w:val="10"/>
          <w:szCs w:val="10"/>
        </w:rPr>
        <w:t>CD</w:t>
      </w:r>
      <w:r>
        <w:rPr>
          <w:color w:val="505053"/>
          <w:w w:val="65"/>
          <w:position w:val="-5"/>
          <w:sz w:val="10"/>
          <w:szCs w:val="10"/>
        </w:rPr>
        <w:t xml:space="preserve">           </w:t>
      </w:r>
      <w:r>
        <w:rPr>
          <w:color w:val="505053"/>
          <w:spacing w:val="2"/>
          <w:w w:val="65"/>
          <w:position w:val="-5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16"/>
          <w:position w:val="-10"/>
          <w:sz w:val="17"/>
          <w:szCs w:val="17"/>
        </w:rPr>
        <w:t>0</w:t>
      </w:r>
    </w:p>
    <w:p w:rsidR="00390A91" w:rsidRDefault="00825FA5">
      <w:pPr>
        <w:spacing w:line="60" w:lineRule="exact"/>
        <w:ind w:right="-77"/>
        <w:rPr>
          <w:sz w:val="10"/>
          <w:szCs w:val="10"/>
        </w:rPr>
      </w:pPr>
      <w:r>
        <w:br w:type="column"/>
      </w:r>
      <w:r>
        <w:rPr>
          <w:color w:val="505053"/>
          <w:w w:val="42"/>
          <w:position w:val="-17"/>
          <w:sz w:val="38"/>
          <w:szCs w:val="38"/>
        </w:rPr>
        <w:lastRenderedPageBreak/>
        <w:t xml:space="preserve">...          </w:t>
      </w:r>
      <w:r>
        <w:rPr>
          <w:color w:val="505053"/>
          <w:spacing w:val="12"/>
          <w:w w:val="42"/>
          <w:position w:val="-17"/>
          <w:sz w:val="38"/>
          <w:szCs w:val="38"/>
        </w:rPr>
        <w:t xml:space="preserve"> </w:t>
      </w:r>
      <w:r>
        <w:rPr>
          <w:color w:val="505053"/>
          <w:w w:val="62"/>
          <w:position w:val="-3"/>
          <w:sz w:val="10"/>
          <w:szCs w:val="10"/>
        </w:rPr>
        <w:t>CD</w:t>
      </w:r>
    </w:p>
    <w:p w:rsidR="00390A91" w:rsidRDefault="00825FA5">
      <w:pPr>
        <w:spacing w:line="60" w:lineRule="exact"/>
        <w:ind w:right="-51"/>
        <w:rPr>
          <w:rFonts w:ascii="Courier New" w:eastAsia="Courier New" w:hAnsi="Courier New" w:cs="Courier New"/>
        </w:rPr>
      </w:pPr>
      <w:r>
        <w:br w:type="column"/>
      </w:r>
      <w:r>
        <w:rPr>
          <w:rFonts w:ascii="Arial" w:eastAsia="Arial" w:hAnsi="Arial" w:cs="Arial"/>
          <w:i/>
          <w:color w:val="505053"/>
          <w:w w:val="73"/>
          <w:position w:val="-5"/>
          <w:sz w:val="18"/>
          <w:szCs w:val="18"/>
        </w:rPr>
        <w:lastRenderedPageBreak/>
        <w:t xml:space="preserve">z+                                            </w:t>
      </w:r>
      <w:r>
        <w:rPr>
          <w:rFonts w:ascii="Arial" w:eastAsia="Arial" w:hAnsi="Arial" w:cs="Arial"/>
          <w:i/>
          <w:color w:val="505053"/>
          <w:spacing w:val="3"/>
          <w:w w:val="73"/>
          <w:position w:val="-5"/>
          <w:sz w:val="18"/>
          <w:szCs w:val="18"/>
        </w:rPr>
        <w:t xml:space="preserve"> </w:t>
      </w:r>
      <w:r>
        <w:rPr>
          <w:rFonts w:ascii="Courier New" w:eastAsia="Courier New" w:hAnsi="Courier New" w:cs="Courier New"/>
          <w:color w:val="505053"/>
          <w:w w:val="92"/>
          <w:position w:val="-5"/>
        </w:rPr>
        <w:t>o</w:t>
      </w:r>
      <w:r>
        <w:rPr>
          <w:rFonts w:ascii="Courier New" w:eastAsia="Courier New" w:hAnsi="Courier New" w:cs="Courier New"/>
          <w:color w:val="505053"/>
          <w:w w:val="144"/>
          <w:position w:val="-5"/>
        </w:rPr>
        <w:t>-</w:t>
      </w:r>
    </w:p>
    <w:p w:rsidR="00390A91" w:rsidRDefault="00825FA5">
      <w:pPr>
        <w:spacing w:line="60" w:lineRule="exact"/>
        <w:rPr>
          <w:sz w:val="34"/>
          <w:szCs w:val="34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6" w:space="720" w:equalWidth="0">
            <w:col w:w="4642" w:space="388"/>
            <w:col w:w="1282" w:space="297"/>
            <w:col w:w="399" w:space="460"/>
            <w:col w:w="658" w:space="460"/>
            <w:col w:w="2069" w:space="479"/>
            <w:col w:w="366"/>
          </w:cols>
        </w:sectPr>
      </w:pPr>
      <w:r>
        <w:br w:type="column"/>
      </w:r>
      <w:r>
        <w:rPr>
          <w:color w:val="505053"/>
          <w:w w:val="41"/>
          <w:position w:val="-10"/>
          <w:sz w:val="34"/>
          <w:szCs w:val="34"/>
        </w:rPr>
        <w:lastRenderedPageBreak/>
        <w:t>...</w:t>
      </w:r>
      <w:r>
        <w:rPr>
          <w:color w:val="505053"/>
          <w:w w:val="67"/>
          <w:position w:val="-10"/>
          <w:sz w:val="34"/>
          <w:szCs w:val="34"/>
        </w:rPr>
        <w:t>.</w:t>
      </w:r>
    </w:p>
    <w:p w:rsidR="00390A91" w:rsidRDefault="00825FA5">
      <w:pPr>
        <w:spacing w:line="100" w:lineRule="atLeast"/>
        <w:ind w:left="5030" w:right="-50"/>
        <w:rPr>
          <w:rFonts w:ascii="Arial" w:eastAsia="Arial" w:hAnsi="Arial" w:cs="Arial"/>
          <w:sz w:val="10"/>
          <w:szCs w:val="10"/>
        </w:rPr>
      </w:pPr>
      <w:r>
        <w:lastRenderedPageBreak/>
        <w:pict>
          <v:shape id="_x0000_s1120" type="#_x0000_t202" style="position:absolute;left:0;text-align:left;margin-left:420pt;margin-top:7.65pt;width:34.6pt;height:12.85pt;z-index:-4564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9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color w:val="505053"/>
                      <w:position w:val="-2"/>
                      <w:sz w:val="14"/>
                      <w:szCs w:val="14"/>
                    </w:rPr>
                    <w:t xml:space="preserve">a.            </w:t>
                  </w:r>
                  <w:r>
                    <w:rPr>
                      <w:color w:val="505053"/>
                      <w:spacing w:val="18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w w:val="45"/>
                      <w:position w:val="1"/>
                      <w:sz w:val="24"/>
                      <w:szCs w:val="24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72"/>
          <w:position w:val="-5"/>
          <w:sz w:val="10"/>
          <w:szCs w:val="10"/>
        </w:rPr>
        <w:t xml:space="preserve">CD                                                                                 </w:t>
      </w:r>
      <w:r>
        <w:rPr>
          <w:color w:val="505053"/>
          <w:spacing w:val="2"/>
          <w:w w:val="72"/>
          <w:position w:val="-5"/>
          <w:sz w:val="10"/>
          <w:szCs w:val="10"/>
        </w:rPr>
        <w:t xml:space="preserve"> </w:t>
      </w:r>
      <w:r>
        <w:rPr>
          <w:i/>
          <w:color w:val="505053"/>
          <w:w w:val="72"/>
          <w:position w:val="-2"/>
          <w:sz w:val="9"/>
          <w:szCs w:val="9"/>
        </w:rPr>
        <w:t>V&gt;</w:t>
      </w:r>
      <w:r>
        <w:rPr>
          <w:i/>
          <w:color w:val="505053"/>
          <w:w w:val="72"/>
          <w:position w:val="-2"/>
          <w:sz w:val="9"/>
          <w:szCs w:val="9"/>
        </w:rPr>
        <w:t xml:space="preserve">                                              </w:t>
      </w:r>
      <w:r>
        <w:rPr>
          <w:i/>
          <w:color w:val="505053"/>
          <w:spacing w:val="15"/>
          <w:w w:val="72"/>
          <w:position w:val="-2"/>
          <w:sz w:val="9"/>
          <w:szCs w:val="9"/>
        </w:rPr>
        <w:t xml:space="preserve"> </w:t>
      </w:r>
      <w:r>
        <w:rPr>
          <w:color w:val="505053"/>
          <w:w w:val="239"/>
          <w:sz w:val="10"/>
          <w:szCs w:val="10"/>
        </w:rPr>
        <w:t xml:space="preserve">0      </w:t>
      </w:r>
      <w:r>
        <w:rPr>
          <w:color w:val="505053"/>
          <w:spacing w:val="33"/>
          <w:w w:val="239"/>
          <w:sz w:val="10"/>
          <w:szCs w:val="10"/>
        </w:rPr>
        <w:t xml:space="preserve"> </w:t>
      </w:r>
      <w:r>
        <w:rPr>
          <w:i/>
          <w:color w:val="505053"/>
          <w:w w:val="49"/>
          <w:sz w:val="11"/>
          <w:szCs w:val="11"/>
        </w:rPr>
        <w:t xml:space="preserve">::::,                                  </w:t>
      </w:r>
      <w:r>
        <w:rPr>
          <w:i/>
          <w:color w:val="505053"/>
          <w:spacing w:val="13"/>
          <w:w w:val="49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166"/>
          <w:position w:val="-9"/>
          <w:sz w:val="10"/>
          <w:szCs w:val="10"/>
        </w:rPr>
        <w:t>N</w:t>
      </w:r>
    </w:p>
    <w:p w:rsidR="00390A91" w:rsidRDefault="00825FA5">
      <w:pPr>
        <w:spacing w:line="100" w:lineRule="atLeast"/>
        <w:rPr>
          <w:rFonts w:ascii="Malgun Gothic" w:eastAsia="Malgun Gothic" w:hAnsi="Malgun Gothic" w:cs="Malgun Gothic"/>
          <w:sz w:val="15"/>
          <w:szCs w:val="15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8732" w:space="1641"/>
            <w:col w:w="1127"/>
          </w:cols>
        </w:sectPr>
      </w:pPr>
      <w:r>
        <w:br w:type="column"/>
      </w:r>
      <w:r>
        <w:rPr>
          <w:rFonts w:ascii="Arial" w:eastAsia="Arial" w:hAnsi="Arial" w:cs="Arial"/>
          <w:color w:val="505053"/>
          <w:sz w:val="15"/>
          <w:szCs w:val="15"/>
        </w:rPr>
        <w:lastRenderedPageBreak/>
        <w:t>;u</w:t>
      </w:r>
      <w:r>
        <w:rPr>
          <w:rFonts w:ascii="Arial" w:eastAsia="Arial" w:hAnsi="Arial" w:cs="Arial"/>
          <w:color w:val="505053"/>
          <w:spacing w:val="1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73"/>
          <w:sz w:val="15"/>
          <w:szCs w:val="15"/>
        </w:rPr>
        <w:t>�</w:t>
      </w:r>
    </w:p>
    <w:p w:rsidR="00390A91" w:rsidRDefault="00825FA5">
      <w:pPr>
        <w:spacing w:line="120" w:lineRule="atLeast"/>
        <w:ind w:left="3134" w:right="-49"/>
        <w:rPr>
          <w:sz w:val="10"/>
          <w:szCs w:val="10"/>
        </w:rPr>
      </w:pPr>
      <w:r>
        <w:rPr>
          <w:rFonts w:ascii="Arial" w:eastAsia="Arial" w:hAnsi="Arial" w:cs="Arial"/>
          <w:color w:val="505053"/>
          <w:position w:val="-4"/>
          <w:sz w:val="10"/>
          <w:szCs w:val="10"/>
        </w:rPr>
        <w:lastRenderedPageBreak/>
        <w:t xml:space="preserve">Ill                    </w:t>
      </w:r>
      <w:r>
        <w:rPr>
          <w:rFonts w:ascii="Arial" w:eastAsia="Arial" w:hAnsi="Arial" w:cs="Arial"/>
          <w:color w:val="505053"/>
          <w:spacing w:val="3"/>
          <w:position w:val="-4"/>
          <w:sz w:val="10"/>
          <w:szCs w:val="10"/>
        </w:rPr>
        <w:t xml:space="preserve"> </w:t>
      </w:r>
      <w:r>
        <w:rPr>
          <w:color w:val="505053"/>
          <w:w w:val="65"/>
          <w:sz w:val="10"/>
          <w:szCs w:val="10"/>
        </w:rPr>
        <w:t xml:space="preserve">CD                     </w:t>
      </w:r>
      <w:r>
        <w:rPr>
          <w:color w:val="505053"/>
          <w:spacing w:val="3"/>
          <w:w w:val="65"/>
          <w:sz w:val="10"/>
          <w:szCs w:val="10"/>
        </w:rPr>
        <w:t xml:space="preserve"> </w:t>
      </w:r>
      <w:r>
        <w:rPr>
          <w:color w:val="505053"/>
          <w:position w:val="-3"/>
          <w:sz w:val="15"/>
          <w:szCs w:val="15"/>
        </w:rPr>
        <w:t xml:space="preserve">3    </w:t>
      </w:r>
      <w:r>
        <w:rPr>
          <w:color w:val="505053"/>
          <w:spacing w:val="25"/>
          <w:position w:val="-3"/>
          <w:sz w:val="15"/>
          <w:szCs w:val="15"/>
        </w:rPr>
        <w:t xml:space="preserve"> </w:t>
      </w:r>
      <w:r>
        <w:rPr>
          <w:color w:val="505053"/>
          <w:position w:val="1"/>
          <w:sz w:val="14"/>
          <w:szCs w:val="14"/>
        </w:rPr>
        <w:t xml:space="preserve">o           </w:t>
      </w:r>
      <w:r>
        <w:rPr>
          <w:color w:val="505053"/>
          <w:spacing w:val="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05053"/>
          <w:w w:val="66"/>
          <w:position w:val="3"/>
          <w:sz w:val="10"/>
          <w:szCs w:val="10"/>
        </w:rPr>
        <w:t xml:space="preserve">::::,                         </w:t>
      </w:r>
      <w:r>
        <w:rPr>
          <w:rFonts w:ascii="Arial" w:eastAsia="Arial" w:hAnsi="Arial" w:cs="Arial"/>
          <w:i/>
          <w:color w:val="505053"/>
          <w:spacing w:val="5"/>
          <w:w w:val="66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66"/>
          <w:sz w:val="10"/>
          <w:szCs w:val="10"/>
        </w:rPr>
        <w:t xml:space="preserve">N         </w:t>
      </w:r>
      <w:r>
        <w:rPr>
          <w:rFonts w:ascii="Arial" w:eastAsia="Arial" w:hAnsi="Arial" w:cs="Arial"/>
          <w:color w:val="505053"/>
          <w:spacing w:val="10"/>
          <w:w w:val="166"/>
          <w:sz w:val="10"/>
          <w:szCs w:val="10"/>
        </w:rPr>
        <w:t xml:space="preserve"> </w:t>
      </w:r>
      <w:r>
        <w:rPr>
          <w:color w:val="505053"/>
          <w:w w:val="65"/>
          <w:position w:val="1"/>
          <w:sz w:val="10"/>
          <w:szCs w:val="10"/>
        </w:rPr>
        <w:t>CD</w:t>
      </w:r>
    </w:p>
    <w:p w:rsidR="00390A91" w:rsidRDefault="00825FA5">
      <w:pPr>
        <w:spacing w:line="120" w:lineRule="atLeast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6284" w:space="326"/>
            <w:col w:w="4890"/>
          </w:cols>
        </w:sectPr>
      </w:pPr>
      <w:r>
        <w:br w:type="column"/>
      </w:r>
      <w:r>
        <w:rPr>
          <w:color w:val="505053"/>
          <w:position w:val="-3"/>
          <w:sz w:val="23"/>
          <w:szCs w:val="23"/>
        </w:rPr>
        <w:lastRenderedPageBreak/>
        <w:t xml:space="preserve">3   </w:t>
      </w:r>
      <w:r>
        <w:rPr>
          <w:color w:val="505053"/>
          <w:position w:val="4"/>
          <w:sz w:val="14"/>
          <w:szCs w:val="14"/>
        </w:rPr>
        <w:t xml:space="preserve">o             </w:t>
      </w:r>
      <w:r>
        <w:rPr>
          <w:color w:val="505053"/>
          <w:spacing w:val="1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3"/>
          <w:w w:val="140"/>
          <w:sz w:val="7"/>
          <w:szCs w:val="7"/>
        </w:rPr>
        <w:t xml:space="preserve">(,.)               </w:t>
      </w:r>
      <w:r>
        <w:rPr>
          <w:rFonts w:ascii="Arial" w:eastAsia="Arial" w:hAnsi="Arial" w:cs="Arial"/>
          <w:color w:val="505053"/>
          <w:spacing w:val="17"/>
          <w:w w:val="140"/>
          <w:sz w:val="7"/>
          <w:szCs w:val="7"/>
        </w:rPr>
        <w:t xml:space="preserve"> </w:t>
      </w:r>
      <w:r>
        <w:rPr>
          <w:color w:val="505053"/>
          <w:position w:val="6"/>
          <w:sz w:val="14"/>
          <w:szCs w:val="14"/>
        </w:rPr>
        <w:t xml:space="preserve">a.                                                                                  </w:t>
      </w:r>
      <w:r>
        <w:rPr>
          <w:color w:val="505053"/>
          <w:spacing w:val="30"/>
          <w:position w:val="6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83"/>
          <w:position w:val="-9"/>
        </w:rPr>
        <w:t>�</w:t>
      </w:r>
    </w:p>
    <w:p w:rsidR="00390A91" w:rsidRDefault="00825FA5">
      <w:pPr>
        <w:spacing w:line="100" w:lineRule="atLeast"/>
        <w:ind w:right="451"/>
        <w:jc w:val="right"/>
        <w:rPr>
          <w:sz w:val="21"/>
          <w:szCs w:val="21"/>
        </w:rPr>
      </w:pPr>
      <w:r>
        <w:lastRenderedPageBreak/>
        <w:pict>
          <v:shape id="_x0000_s1119" type="#_x0000_t202" style="position:absolute;left:0;text-align:left;margin-left:207.85pt;margin-top:9.25pt;width:5.75pt;height:12.6pt;z-index:-4563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05053"/>
                      <w:w w:val="46"/>
                      <w:sz w:val="25"/>
                      <w:szCs w:val="25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57"/>
          <w:sz w:val="21"/>
          <w:szCs w:val="21"/>
        </w:rPr>
        <w:t>..,</w:t>
      </w:r>
    </w:p>
    <w:p w:rsidR="00390A91" w:rsidRDefault="00825FA5">
      <w:pPr>
        <w:spacing w:line="120" w:lineRule="atLeast"/>
        <w:jc w:val="right"/>
        <w:rPr>
          <w:sz w:val="10"/>
          <w:szCs w:val="10"/>
        </w:rPr>
      </w:pPr>
      <w:r>
        <w:rPr>
          <w:i/>
          <w:color w:val="505053"/>
          <w:w w:val="49"/>
          <w:position w:val="1"/>
          <w:sz w:val="11"/>
          <w:szCs w:val="11"/>
        </w:rPr>
        <w:t xml:space="preserve">::::,                                                                          </w:t>
      </w:r>
      <w:r>
        <w:rPr>
          <w:i/>
          <w:color w:val="505053"/>
          <w:spacing w:val="12"/>
          <w:w w:val="49"/>
          <w:position w:val="1"/>
          <w:sz w:val="11"/>
          <w:szCs w:val="11"/>
        </w:rPr>
        <w:t xml:space="preserve"> </w:t>
      </w:r>
      <w:r>
        <w:rPr>
          <w:color w:val="505053"/>
          <w:w w:val="65"/>
          <w:sz w:val="10"/>
          <w:szCs w:val="10"/>
        </w:rPr>
        <w:t>CD</w:t>
      </w:r>
    </w:p>
    <w:p w:rsidR="00390A91" w:rsidRDefault="00825FA5">
      <w:pPr>
        <w:spacing w:line="180" w:lineRule="atLeast"/>
        <w:ind w:right="-44"/>
        <w:rPr>
          <w:sz w:val="10"/>
          <w:szCs w:val="10"/>
        </w:rPr>
      </w:pPr>
      <w:r>
        <w:br w:type="column"/>
      </w:r>
      <w:r>
        <w:rPr>
          <w:color w:val="505053"/>
          <w:sz w:val="10"/>
          <w:szCs w:val="10"/>
        </w:rPr>
        <w:lastRenderedPageBreak/>
        <w:t>::J'</w:t>
      </w:r>
      <w:r>
        <w:rPr>
          <w:color w:val="505053"/>
          <w:sz w:val="10"/>
          <w:szCs w:val="10"/>
        </w:rPr>
        <w:t xml:space="preserve">              </w:t>
      </w:r>
      <w:r>
        <w:rPr>
          <w:color w:val="505053"/>
          <w:spacing w:val="11"/>
          <w:sz w:val="10"/>
          <w:szCs w:val="10"/>
        </w:rPr>
        <w:t xml:space="preserve"> </w:t>
      </w:r>
      <w:r>
        <w:rPr>
          <w:color w:val="505053"/>
          <w:sz w:val="14"/>
          <w:szCs w:val="14"/>
        </w:rPr>
        <w:t xml:space="preserve">a.            </w:t>
      </w:r>
      <w:r>
        <w:rPr>
          <w:color w:val="505053"/>
          <w:spacing w:val="18"/>
          <w:sz w:val="14"/>
          <w:szCs w:val="14"/>
        </w:rPr>
        <w:t xml:space="preserve"> </w:t>
      </w:r>
      <w:r>
        <w:rPr>
          <w:color w:val="505053"/>
          <w:w w:val="239"/>
          <w:position w:val="-2"/>
          <w:sz w:val="10"/>
          <w:szCs w:val="10"/>
        </w:rPr>
        <w:t>0</w:t>
      </w:r>
    </w:p>
    <w:p w:rsidR="00390A91" w:rsidRDefault="00825FA5">
      <w:pPr>
        <w:spacing w:line="180" w:lineRule="atLeast"/>
        <w:ind w:right="-54"/>
        <w:rPr>
          <w:rFonts w:ascii="Arial" w:eastAsia="Arial" w:hAnsi="Arial" w:cs="Arial"/>
          <w:sz w:val="22"/>
          <w:szCs w:val="22"/>
        </w:rPr>
      </w:pPr>
      <w:r>
        <w:br w:type="column"/>
      </w:r>
      <w:r>
        <w:rPr>
          <w:rFonts w:ascii="Arial" w:eastAsia="Arial" w:hAnsi="Arial" w:cs="Arial"/>
          <w:color w:val="505053"/>
          <w:w w:val="47"/>
          <w:sz w:val="22"/>
          <w:szCs w:val="22"/>
        </w:rPr>
        <w:lastRenderedPageBreak/>
        <w:t>..,</w:t>
      </w:r>
    </w:p>
    <w:p w:rsidR="00390A91" w:rsidRDefault="00825FA5">
      <w:pPr>
        <w:spacing w:line="80" w:lineRule="atLeast"/>
        <w:jc w:val="right"/>
        <w:rPr>
          <w:sz w:val="10"/>
          <w:szCs w:val="10"/>
        </w:rPr>
      </w:pPr>
      <w:r>
        <w:br w:type="column"/>
      </w:r>
      <w:r>
        <w:rPr>
          <w:color w:val="505053"/>
          <w:w w:val="102"/>
          <w:sz w:val="10"/>
          <w:szCs w:val="10"/>
        </w:rPr>
        <w:lastRenderedPageBreak/>
        <w:t>::J'</w:t>
      </w:r>
    </w:p>
    <w:p w:rsidR="00390A91" w:rsidRDefault="00825FA5">
      <w:pPr>
        <w:spacing w:line="120" w:lineRule="atLeast"/>
        <w:rPr>
          <w:sz w:val="10"/>
          <w:szCs w:val="10"/>
        </w:rPr>
      </w:pPr>
      <w:r>
        <w:rPr>
          <w:color w:val="505053"/>
          <w:w w:val="65"/>
          <w:sz w:val="10"/>
          <w:szCs w:val="10"/>
        </w:rPr>
        <w:t>CD</w:t>
      </w:r>
    </w:p>
    <w:p w:rsidR="00390A91" w:rsidRDefault="00825FA5">
      <w:pPr>
        <w:spacing w:line="180" w:lineRule="atLeast"/>
        <w:rPr>
          <w:rFonts w:ascii="Courier New" w:eastAsia="Courier New" w:hAnsi="Courier New" w:cs="Courier New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4335" w:space="196"/>
            <w:col w:w="1191" w:space="475"/>
            <w:col w:w="87" w:space="326"/>
            <w:col w:w="404" w:space="455"/>
            <w:col w:w="4031"/>
          </w:cols>
        </w:sectPr>
      </w:pPr>
      <w:r>
        <w:br w:type="column"/>
      </w:r>
      <w:r>
        <w:rPr>
          <w:rFonts w:ascii="Arial" w:eastAsia="Arial" w:hAnsi="Arial" w:cs="Arial"/>
          <w:color w:val="505053"/>
          <w:position w:val="-11"/>
          <w:sz w:val="18"/>
          <w:szCs w:val="18"/>
        </w:rPr>
        <w:lastRenderedPageBreak/>
        <w:t xml:space="preserve">N       </w:t>
      </w:r>
      <w:r>
        <w:rPr>
          <w:rFonts w:ascii="Arial" w:eastAsia="Arial" w:hAnsi="Arial" w:cs="Arial"/>
          <w:color w:val="505053"/>
          <w:spacing w:val="41"/>
          <w:position w:val="-11"/>
          <w:sz w:val="18"/>
          <w:szCs w:val="18"/>
        </w:rPr>
        <w:t xml:space="preserve"> </w:t>
      </w:r>
      <w:r>
        <w:rPr>
          <w:color w:val="505053"/>
          <w:w w:val="62"/>
          <w:position w:val="2"/>
          <w:sz w:val="10"/>
          <w:szCs w:val="10"/>
        </w:rPr>
        <w:t xml:space="preserve">CD                              </w:t>
      </w:r>
      <w:r>
        <w:rPr>
          <w:color w:val="505053"/>
          <w:spacing w:val="4"/>
          <w:w w:val="62"/>
          <w:position w:val="2"/>
          <w:sz w:val="10"/>
          <w:szCs w:val="10"/>
        </w:rPr>
        <w:t xml:space="preserve"> </w:t>
      </w:r>
      <w:r>
        <w:rPr>
          <w:color w:val="505053"/>
          <w:w w:val="239"/>
          <w:position w:val="4"/>
          <w:sz w:val="10"/>
          <w:szCs w:val="10"/>
        </w:rPr>
        <w:t xml:space="preserve">0                          </w:t>
      </w:r>
      <w:r>
        <w:rPr>
          <w:color w:val="505053"/>
          <w:spacing w:val="29"/>
          <w:w w:val="239"/>
          <w:position w:val="4"/>
          <w:sz w:val="10"/>
          <w:szCs w:val="10"/>
        </w:rPr>
        <w:t xml:space="preserve"> </w:t>
      </w:r>
      <w:r>
        <w:rPr>
          <w:color w:val="505053"/>
          <w:w w:val="129"/>
          <w:sz w:val="14"/>
          <w:szCs w:val="14"/>
        </w:rPr>
        <w:t>-t</w:t>
      </w:r>
      <w:r>
        <w:rPr>
          <w:color w:val="505053"/>
          <w:spacing w:val="22"/>
          <w:w w:val="129"/>
          <w:sz w:val="14"/>
          <w:szCs w:val="14"/>
        </w:rPr>
        <w:t xml:space="preserve"> </w:t>
      </w:r>
      <w:r>
        <w:rPr>
          <w:rFonts w:ascii="Courier New" w:eastAsia="Courier New" w:hAnsi="Courier New" w:cs="Courier New"/>
          <w:color w:val="505053"/>
        </w:rPr>
        <w:t>m</w:t>
      </w:r>
    </w:p>
    <w:p w:rsidR="00390A91" w:rsidRDefault="00825FA5">
      <w:pPr>
        <w:spacing w:line="180" w:lineRule="atLeast"/>
        <w:ind w:left="672" w:right="-62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05053"/>
          <w:w w:val="76"/>
          <w:position w:val="2"/>
        </w:rPr>
        <w:lastRenderedPageBreak/>
        <w:t>�</w:t>
      </w:r>
      <w:r>
        <w:rPr>
          <w:rFonts w:ascii="Malgun Gothic" w:eastAsia="Malgun Gothic" w:hAnsi="Malgun Gothic" w:cs="Malgun Gothic"/>
          <w:color w:val="505053"/>
          <w:w w:val="76"/>
          <w:position w:val="2"/>
        </w:rPr>
        <w:t xml:space="preserve">                                                      </w:t>
      </w:r>
      <w:r>
        <w:rPr>
          <w:rFonts w:ascii="Malgun Gothic" w:eastAsia="Malgun Gothic" w:hAnsi="Malgun Gothic" w:cs="Malgun Gothic"/>
          <w:color w:val="505053"/>
          <w:spacing w:val="32"/>
          <w:w w:val="76"/>
          <w:position w:val="2"/>
        </w:rPr>
        <w:t xml:space="preserve"> </w:t>
      </w:r>
      <w:r>
        <w:rPr>
          <w:rFonts w:ascii="Arial" w:eastAsia="Arial" w:hAnsi="Arial" w:cs="Arial"/>
          <w:color w:val="505053"/>
          <w:sz w:val="14"/>
          <w:szCs w:val="14"/>
        </w:rPr>
        <w:t xml:space="preserve">w         </w:t>
      </w:r>
      <w:r>
        <w:rPr>
          <w:rFonts w:ascii="Malgun Gothic" w:eastAsia="Malgun Gothic" w:hAnsi="Malgun Gothic" w:cs="Malgun Gothic"/>
          <w:color w:val="505053"/>
          <w:w w:val="57"/>
          <w:position w:val="-6"/>
        </w:rPr>
        <w:t>�</w:t>
      </w:r>
    </w:p>
    <w:p w:rsidR="00390A91" w:rsidRDefault="00825FA5">
      <w:pPr>
        <w:spacing w:line="180" w:lineRule="atLeast"/>
        <w:ind w:right="-59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505053"/>
          <w:w w:val="46"/>
          <w:sz w:val="25"/>
          <w:szCs w:val="25"/>
        </w:rPr>
        <w:lastRenderedPageBreak/>
        <w:t xml:space="preserve">....               </w:t>
      </w:r>
      <w:r>
        <w:rPr>
          <w:color w:val="505053"/>
          <w:spacing w:val="10"/>
          <w:w w:val="46"/>
          <w:sz w:val="25"/>
          <w:szCs w:val="25"/>
        </w:rPr>
        <w:t xml:space="preserve"> </w:t>
      </w:r>
      <w:r>
        <w:rPr>
          <w:rFonts w:ascii="Arial" w:eastAsia="Arial" w:hAnsi="Arial" w:cs="Arial"/>
          <w:color w:val="505053"/>
          <w:w w:val="118"/>
          <w:position w:val="-3"/>
          <w:sz w:val="14"/>
          <w:szCs w:val="14"/>
        </w:rPr>
        <w:t>w</w:t>
      </w:r>
    </w:p>
    <w:p w:rsidR="00390A91" w:rsidRDefault="00825FA5">
      <w:pPr>
        <w:spacing w:line="180" w:lineRule="atLeast"/>
        <w:rPr>
          <w:rFonts w:ascii="Arial" w:eastAsia="Arial" w:hAnsi="Arial" w:cs="Arial"/>
          <w:sz w:val="15"/>
          <w:szCs w:val="15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4359" w:space="1247"/>
            <w:col w:w="706" w:space="297"/>
            <w:col w:w="4891"/>
          </w:cols>
        </w:sectPr>
      </w:pPr>
      <w:r>
        <w:br w:type="column"/>
      </w:r>
      <w:r>
        <w:rPr>
          <w:rFonts w:ascii="Malgun Gothic" w:eastAsia="Malgun Gothic" w:hAnsi="Malgun Gothic" w:cs="Malgun Gothic"/>
          <w:color w:val="505053"/>
          <w:w w:val="57"/>
          <w:position w:val="-11"/>
        </w:rPr>
        <w:lastRenderedPageBreak/>
        <w:t>�</w:t>
      </w:r>
      <w:r>
        <w:rPr>
          <w:rFonts w:ascii="Malgun Gothic" w:eastAsia="Malgun Gothic" w:hAnsi="Malgun Gothic" w:cs="Malgun Gothic"/>
          <w:color w:val="505053"/>
          <w:w w:val="57"/>
          <w:position w:val="-11"/>
        </w:rPr>
        <w:t xml:space="preserve">   </w:t>
      </w:r>
      <w:r>
        <w:rPr>
          <w:rFonts w:ascii="Malgun Gothic" w:eastAsia="Malgun Gothic" w:hAnsi="Malgun Gothic" w:cs="Malgun Gothic"/>
          <w:color w:val="505053"/>
          <w:spacing w:val="12"/>
          <w:w w:val="57"/>
          <w:position w:val="-11"/>
        </w:rPr>
        <w:t xml:space="preserve"> </w:t>
      </w:r>
      <w:r>
        <w:rPr>
          <w:rFonts w:ascii="Arial" w:eastAsia="Arial" w:hAnsi="Arial" w:cs="Arial"/>
          <w:color w:val="505053"/>
          <w:position w:val="2"/>
          <w:sz w:val="10"/>
          <w:szCs w:val="10"/>
        </w:rPr>
        <w:t xml:space="preserve">Ill                                                          </w:t>
      </w:r>
      <w:r>
        <w:rPr>
          <w:rFonts w:ascii="Arial" w:eastAsia="Arial" w:hAnsi="Arial" w:cs="Arial"/>
          <w:color w:val="505053"/>
          <w:spacing w:val="7"/>
          <w:position w:val="2"/>
          <w:sz w:val="10"/>
          <w:szCs w:val="10"/>
        </w:rPr>
        <w:t xml:space="preserve"> </w:t>
      </w:r>
      <w:r>
        <w:rPr>
          <w:color w:val="505053"/>
          <w:position w:val="-3"/>
          <w:sz w:val="16"/>
          <w:szCs w:val="16"/>
        </w:rPr>
        <w:t xml:space="preserve">.s.                                       </w:t>
      </w:r>
      <w:r>
        <w:rPr>
          <w:color w:val="505053"/>
          <w:spacing w:val="23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05053"/>
          <w:w w:val="62"/>
          <w:sz w:val="16"/>
          <w:szCs w:val="16"/>
        </w:rPr>
        <w:t xml:space="preserve">::c </w:t>
      </w:r>
      <w:r>
        <w:rPr>
          <w:rFonts w:ascii="Arial" w:eastAsia="Arial" w:hAnsi="Arial" w:cs="Arial"/>
          <w:color w:val="505053"/>
          <w:spacing w:val="7"/>
          <w:w w:val="62"/>
          <w:sz w:val="16"/>
          <w:szCs w:val="16"/>
        </w:rPr>
        <w:t xml:space="preserve"> </w:t>
      </w:r>
      <w:r>
        <w:rPr>
          <w:rFonts w:ascii="Arial" w:eastAsia="Arial" w:hAnsi="Arial" w:cs="Arial"/>
          <w:color w:val="505053"/>
          <w:sz w:val="15"/>
          <w:szCs w:val="15"/>
        </w:rPr>
        <w:t>;u</w:t>
      </w:r>
    </w:p>
    <w:p w:rsidR="00390A91" w:rsidRDefault="00825FA5">
      <w:pPr>
        <w:spacing w:line="160" w:lineRule="atLeast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505053"/>
          <w:w w:val="126"/>
          <w:sz w:val="10"/>
          <w:szCs w:val="10"/>
        </w:rPr>
        <w:lastRenderedPageBreak/>
        <w:t xml:space="preserve">Ill          </w:t>
      </w:r>
      <w:r>
        <w:rPr>
          <w:rFonts w:ascii="Arial" w:eastAsia="Arial" w:hAnsi="Arial" w:cs="Arial"/>
          <w:color w:val="505053"/>
          <w:spacing w:val="24"/>
          <w:w w:val="126"/>
          <w:sz w:val="10"/>
          <w:szCs w:val="10"/>
        </w:rPr>
        <w:t xml:space="preserve"> </w:t>
      </w:r>
      <w:r>
        <w:rPr>
          <w:color w:val="505053"/>
          <w:w w:val="65"/>
          <w:sz w:val="10"/>
          <w:szCs w:val="10"/>
        </w:rPr>
        <w:t>CD</w:t>
      </w:r>
    </w:p>
    <w:p w:rsidR="00390A91" w:rsidRDefault="00825FA5">
      <w:pPr>
        <w:spacing w:line="60" w:lineRule="exact"/>
        <w:ind w:right="504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i/>
          <w:color w:val="505053"/>
          <w:w w:val="69"/>
          <w:position w:val="1"/>
          <w:sz w:val="9"/>
          <w:szCs w:val="9"/>
        </w:rPr>
        <w:t>::::,</w:t>
      </w:r>
    </w:p>
    <w:p w:rsidR="00390A91" w:rsidRDefault="00825FA5">
      <w:pPr>
        <w:spacing w:line="140" w:lineRule="atLeast"/>
        <w:ind w:left="3100" w:right="1842"/>
        <w:jc w:val="center"/>
        <w:rPr>
          <w:sz w:val="19"/>
          <w:szCs w:val="19"/>
        </w:rPr>
      </w:pPr>
      <w:r>
        <w:rPr>
          <w:color w:val="505053"/>
          <w:w w:val="80"/>
          <w:sz w:val="19"/>
          <w:szCs w:val="19"/>
        </w:rPr>
        <w:t>ct</w:t>
      </w:r>
    </w:p>
    <w:p w:rsidR="00390A91" w:rsidRDefault="00825FA5">
      <w:pPr>
        <w:spacing w:line="240" w:lineRule="atLeast"/>
        <w:ind w:right="-58"/>
        <w:rPr>
          <w:sz w:val="11"/>
          <w:szCs w:val="11"/>
        </w:rPr>
      </w:pPr>
      <w:r>
        <w:br w:type="column"/>
      </w:r>
      <w:r>
        <w:rPr>
          <w:color w:val="505053"/>
          <w:spacing w:val="-24"/>
          <w:w w:val="56"/>
          <w:sz w:val="17"/>
          <w:szCs w:val="17"/>
        </w:rPr>
        <w:lastRenderedPageBreak/>
        <w:t>_</w:t>
      </w:r>
      <w:r>
        <w:rPr>
          <w:color w:val="505053"/>
          <w:w w:val="46"/>
          <w:sz w:val="25"/>
          <w:szCs w:val="25"/>
        </w:rPr>
        <w:t>....</w:t>
      </w:r>
      <w:r>
        <w:rPr>
          <w:color w:val="505053"/>
          <w:sz w:val="25"/>
          <w:szCs w:val="25"/>
        </w:rPr>
        <w:t xml:space="preserve">        </w:t>
      </w:r>
      <w:r>
        <w:rPr>
          <w:color w:val="505053"/>
          <w:spacing w:val="23"/>
          <w:sz w:val="25"/>
          <w:szCs w:val="25"/>
        </w:rPr>
        <w:t xml:space="preserve"> </w:t>
      </w:r>
      <w:r>
        <w:rPr>
          <w:i/>
          <w:color w:val="505053"/>
          <w:w w:val="49"/>
          <w:sz w:val="11"/>
          <w:szCs w:val="11"/>
        </w:rPr>
        <w:t>::::,</w:t>
      </w:r>
    </w:p>
    <w:p w:rsidR="00390A91" w:rsidRDefault="00825FA5">
      <w:pPr>
        <w:spacing w:line="240" w:lineRule="atLeast"/>
        <w:rPr>
          <w:rFonts w:ascii="Arial" w:eastAsia="Arial" w:hAnsi="Arial" w:cs="Arial"/>
          <w:sz w:val="9"/>
          <w:szCs w:val="9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5122" w:space="1051"/>
            <w:col w:w="812" w:space="484"/>
            <w:col w:w="4031"/>
          </w:cols>
        </w:sectPr>
      </w:pPr>
      <w:r>
        <w:br w:type="column"/>
      </w:r>
      <w:r>
        <w:rPr>
          <w:rFonts w:ascii="Arial" w:eastAsia="Arial" w:hAnsi="Arial" w:cs="Arial"/>
          <w:color w:val="505053"/>
          <w:spacing w:val="-40"/>
          <w:w w:val="41"/>
          <w:position w:val="2"/>
          <w:sz w:val="35"/>
          <w:szCs w:val="35"/>
        </w:rPr>
        <w:lastRenderedPageBreak/>
        <w:t>.</w:t>
      </w:r>
      <w:r>
        <w:rPr>
          <w:rFonts w:ascii="Malgun Gothic" w:eastAsia="Malgun Gothic" w:hAnsi="Malgun Gothic" w:cs="Malgun Gothic"/>
          <w:color w:val="505053"/>
          <w:spacing w:val="-80"/>
          <w:w w:val="60"/>
          <w:position w:val="-9"/>
        </w:rPr>
        <w:t>�</w:t>
      </w:r>
      <w:r>
        <w:rPr>
          <w:rFonts w:ascii="Arial" w:eastAsia="Arial" w:hAnsi="Arial" w:cs="Arial"/>
          <w:color w:val="505053"/>
          <w:w w:val="41"/>
          <w:position w:val="2"/>
          <w:sz w:val="35"/>
          <w:szCs w:val="35"/>
        </w:rPr>
        <w:t>..</w:t>
      </w:r>
      <w:r>
        <w:rPr>
          <w:rFonts w:ascii="Arial" w:eastAsia="Arial" w:hAnsi="Arial" w:cs="Arial"/>
          <w:color w:val="505053"/>
          <w:position w:val="2"/>
          <w:sz w:val="35"/>
          <w:szCs w:val="35"/>
        </w:rPr>
        <w:t xml:space="preserve">    </w:t>
      </w:r>
      <w:r>
        <w:rPr>
          <w:rFonts w:ascii="Arial" w:eastAsia="Arial" w:hAnsi="Arial" w:cs="Arial"/>
          <w:color w:val="505053"/>
          <w:spacing w:val="-34"/>
          <w:position w:val="2"/>
          <w:sz w:val="35"/>
          <w:szCs w:val="35"/>
        </w:rPr>
        <w:t xml:space="preserve"> </w:t>
      </w:r>
      <w:r>
        <w:rPr>
          <w:rFonts w:ascii="Arial" w:eastAsia="Arial" w:hAnsi="Arial" w:cs="Arial"/>
          <w:color w:val="505053"/>
          <w:w w:val="81"/>
          <w:sz w:val="9"/>
          <w:szCs w:val="9"/>
        </w:rPr>
        <w:t>;::l&gt;</w:t>
      </w:r>
    </w:p>
    <w:p w:rsidR="00390A91" w:rsidRDefault="00825FA5">
      <w:pPr>
        <w:spacing w:line="140" w:lineRule="atLeast"/>
        <w:ind w:left="706"/>
        <w:rPr>
          <w:sz w:val="17"/>
          <w:szCs w:val="17"/>
        </w:rPr>
      </w:pPr>
      <w:r>
        <w:rPr>
          <w:color w:val="505053"/>
          <w:position w:val="-5"/>
          <w:sz w:val="16"/>
          <w:szCs w:val="16"/>
        </w:rPr>
        <w:lastRenderedPageBreak/>
        <w:t>3:</w:t>
      </w:r>
      <w:r>
        <w:rPr>
          <w:color w:val="505053"/>
          <w:position w:val="-5"/>
          <w:sz w:val="16"/>
          <w:szCs w:val="16"/>
        </w:rPr>
        <w:t xml:space="preserve">                                                        </w:t>
      </w:r>
      <w:r>
        <w:rPr>
          <w:color w:val="505053"/>
          <w:spacing w:val="23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505053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68686A"/>
          <w:w w:val="59"/>
          <w:sz w:val="17"/>
          <w:szCs w:val="17"/>
        </w:rPr>
        <w:t>·</w:t>
      </w:r>
      <w:r>
        <w:rPr>
          <w:rFonts w:ascii="Arial" w:eastAsia="Arial" w:hAnsi="Arial" w:cs="Arial"/>
          <w:color w:val="68686A"/>
          <w:sz w:val="17"/>
          <w:szCs w:val="17"/>
        </w:rPr>
        <w:t xml:space="preserve">           </w:t>
      </w:r>
      <w:r>
        <w:rPr>
          <w:color w:val="505053"/>
          <w:w w:val="56"/>
          <w:position w:val="4"/>
          <w:sz w:val="17"/>
          <w:szCs w:val="17"/>
        </w:rPr>
        <w:t>_</w:t>
      </w:r>
    </w:p>
    <w:p w:rsidR="00390A91" w:rsidRDefault="00825FA5">
      <w:pPr>
        <w:spacing w:line="40" w:lineRule="exact"/>
        <w:ind w:left="701" w:right="-43"/>
        <w:rPr>
          <w:rFonts w:ascii="Arial" w:eastAsia="Arial" w:hAnsi="Arial" w:cs="Arial"/>
          <w:sz w:val="10"/>
          <w:szCs w:val="10"/>
        </w:rPr>
      </w:pPr>
      <w:r>
        <w:rPr>
          <w:color w:val="505053"/>
          <w:w w:val="159"/>
          <w:position w:val="-3"/>
          <w:sz w:val="12"/>
          <w:szCs w:val="12"/>
        </w:rPr>
        <w:t xml:space="preserve">0                                                             </w:t>
      </w:r>
      <w:r>
        <w:rPr>
          <w:color w:val="505053"/>
          <w:spacing w:val="43"/>
          <w:w w:val="159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505053"/>
          <w:w w:val="159"/>
          <w:position w:val="-6"/>
          <w:sz w:val="10"/>
          <w:szCs w:val="10"/>
        </w:rPr>
        <w:t>N</w:t>
      </w:r>
    </w:p>
    <w:p w:rsidR="00390A91" w:rsidRDefault="00825FA5">
      <w:pPr>
        <w:spacing w:line="200" w:lineRule="atLeast"/>
        <w:ind w:left="533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color w:val="505053"/>
          <w:sz w:val="14"/>
          <w:szCs w:val="14"/>
        </w:rPr>
        <w:lastRenderedPageBreak/>
        <w:t xml:space="preserve">a.            </w:t>
      </w:r>
      <w:r>
        <w:rPr>
          <w:color w:val="505053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05053"/>
          <w:w w:val="131"/>
          <w:sz w:val="11"/>
          <w:szCs w:val="11"/>
        </w:rPr>
        <w:t>u,</w:t>
      </w:r>
    </w:p>
    <w:p w:rsidR="00390A91" w:rsidRDefault="00825FA5">
      <w:pPr>
        <w:spacing w:before="5" w:line="140" w:lineRule="exact"/>
        <w:ind w:left="1" w:right="-33"/>
        <w:jc w:val="center"/>
        <w:rPr>
          <w:rFonts w:ascii="Arial" w:eastAsia="Arial" w:hAnsi="Arial" w:cs="Arial"/>
          <w:sz w:val="10"/>
          <w:szCs w:val="10"/>
        </w:rPr>
      </w:pPr>
      <w:r>
        <w:pict>
          <v:shape id="_x0000_s1118" type="#_x0000_t202" style="position:absolute;left:0;text-align:left;margin-left:242.9pt;margin-top:-1.5pt;width:6pt;height:4.7pt;z-index:-4536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505053"/>
                      <w:w w:val="103"/>
                      <w:sz w:val="9"/>
                      <w:szCs w:val="9"/>
                    </w:rPr>
                    <w:t>&lt;O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62"/>
          <w:position w:val="-2"/>
          <w:sz w:val="10"/>
          <w:szCs w:val="10"/>
        </w:rPr>
        <w:t xml:space="preserve">CD                         </w:t>
      </w:r>
      <w:r>
        <w:rPr>
          <w:color w:val="505053"/>
          <w:spacing w:val="10"/>
          <w:w w:val="6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26"/>
          <w:position w:val="2"/>
          <w:sz w:val="10"/>
          <w:szCs w:val="10"/>
        </w:rPr>
        <w:t xml:space="preserve">Ill                             </w:t>
      </w:r>
      <w:r>
        <w:rPr>
          <w:rFonts w:ascii="Arial" w:eastAsia="Arial" w:hAnsi="Arial" w:cs="Arial"/>
          <w:color w:val="505053"/>
          <w:spacing w:val="28"/>
          <w:w w:val="126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59"/>
          <w:position w:val="-5"/>
          <w:sz w:val="10"/>
          <w:szCs w:val="10"/>
        </w:rPr>
        <w:t>N</w:t>
      </w:r>
    </w:p>
    <w:p w:rsidR="00390A91" w:rsidRDefault="00825FA5">
      <w:pPr>
        <w:spacing w:line="20" w:lineRule="atLeast"/>
        <w:ind w:left="533" w:right="-59"/>
        <w:rPr>
          <w:sz w:val="25"/>
          <w:szCs w:val="25"/>
        </w:rPr>
      </w:pPr>
      <w:r>
        <w:rPr>
          <w:rFonts w:ascii="Arial" w:eastAsia="Arial" w:hAnsi="Arial" w:cs="Arial"/>
          <w:color w:val="505053"/>
          <w:w w:val="81"/>
          <w:sz w:val="9"/>
          <w:szCs w:val="9"/>
        </w:rPr>
        <w:t>;::l&gt;</w:t>
      </w:r>
      <w:r>
        <w:rPr>
          <w:rFonts w:ascii="Arial" w:eastAsia="Arial" w:hAnsi="Arial" w:cs="Arial"/>
          <w:color w:val="505053"/>
          <w:w w:val="81"/>
          <w:sz w:val="9"/>
          <w:szCs w:val="9"/>
        </w:rPr>
        <w:t xml:space="preserve">                                                  </w:t>
      </w:r>
      <w:r>
        <w:rPr>
          <w:rFonts w:ascii="Arial" w:eastAsia="Arial" w:hAnsi="Arial" w:cs="Arial"/>
          <w:color w:val="505053"/>
          <w:spacing w:val="16"/>
          <w:w w:val="81"/>
          <w:sz w:val="9"/>
          <w:szCs w:val="9"/>
        </w:rPr>
        <w:t xml:space="preserve"> </w:t>
      </w:r>
      <w:r>
        <w:rPr>
          <w:color w:val="505053"/>
          <w:w w:val="46"/>
          <w:position w:val="-13"/>
          <w:sz w:val="25"/>
          <w:szCs w:val="25"/>
        </w:rPr>
        <w:t>....</w:t>
      </w:r>
    </w:p>
    <w:p w:rsidR="00390A91" w:rsidRDefault="00825FA5">
      <w:pPr>
        <w:spacing w:line="140" w:lineRule="atLeast"/>
        <w:ind w:right="-4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05053"/>
          <w:position w:val="-6"/>
          <w:sz w:val="9"/>
          <w:szCs w:val="9"/>
        </w:rPr>
        <w:lastRenderedPageBreak/>
        <w:t xml:space="preserve">&lt;O                    </w:t>
      </w:r>
      <w:r>
        <w:rPr>
          <w:color w:val="505053"/>
          <w:spacing w:val="16"/>
          <w:position w:val="-6"/>
          <w:sz w:val="9"/>
          <w:szCs w:val="9"/>
        </w:rPr>
        <w:t xml:space="preserve"> </w:t>
      </w:r>
      <w:r>
        <w:rPr>
          <w:color w:val="505053"/>
          <w:w w:val="230"/>
          <w:sz w:val="10"/>
          <w:szCs w:val="10"/>
        </w:rPr>
        <w:t xml:space="preserve">0      </w:t>
      </w:r>
      <w:r>
        <w:rPr>
          <w:color w:val="505053"/>
          <w:spacing w:val="53"/>
          <w:w w:val="230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26"/>
          <w:sz w:val="10"/>
          <w:szCs w:val="10"/>
        </w:rPr>
        <w:t>Ill</w:t>
      </w:r>
    </w:p>
    <w:p w:rsidR="00390A91" w:rsidRDefault="00825FA5">
      <w:pPr>
        <w:spacing w:line="60" w:lineRule="exact"/>
        <w:ind w:left="34"/>
        <w:rPr>
          <w:sz w:val="10"/>
          <w:szCs w:val="10"/>
        </w:rPr>
      </w:pPr>
      <w:r>
        <w:rPr>
          <w:color w:val="505053"/>
          <w:w w:val="62"/>
          <w:position w:val="-1"/>
          <w:sz w:val="10"/>
          <w:szCs w:val="10"/>
        </w:rPr>
        <w:t>CD</w:t>
      </w:r>
    </w:p>
    <w:p w:rsidR="00390A91" w:rsidRDefault="00825FA5">
      <w:pPr>
        <w:spacing w:line="0" w:lineRule="atLeast"/>
        <w:ind w:left="34"/>
        <w:rPr>
          <w:sz w:val="21"/>
          <w:szCs w:val="21"/>
        </w:rPr>
      </w:pPr>
      <w:r>
        <w:rPr>
          <w:color w:val="505053"/>
          <w:w w:val="146"/>
          <w:sz w:val="21"/>
          <w:szCs w:val="21"/>
        </w:rPr>
        <w:t>s</w:t>
      </w:r>
    </w:p>
    <w:p w:rsidR="00390A91" w:rsidRDefault="00825FA5">
      <w:pPr>
        <w:spacing w:line="120" w:lineRule="atLeast"/>
        <w:ind w:right="-46"/>
        <w:rPr>
          <w:rFonts w:ascii="Courier New" w:eastAsia="Courier New" w:hAnsi="Courier New" w:cs="Courier New"/>
        </w:rPr>
      </w:pPr>
      <w:r>
        <w:br w:type="column"/>
      </w:r>
      <w:r>
        <w:rPr>
          <w:rFonts w:ascii="Courier New" w:eastAsia="Courier New" w:hAnsi="Courier New" w:cs="Courier New"/>
          <w:color w:val="505053"/>
        </w:rPr>
        <w:lastRenderedPageBreak/>
        <w:t>m</w:t>
      </w:r>
    </w:p>
    <w:p w:rsidR="00390A91" w:rsidRDefault="00825FA5">
      <w:pPr>
        <w:spacing w:line="0" w:lineRule="atLeast"/>
        <w:ind w:left="5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05053"/>
          <w:w w:val="65"/>
          <w:position w:val="-8"/>
          <w:sz w:val="16"/>
          <w:szCs w:val="16"/>
        </w:rPr>
        <w:t>::c</w:t>
      </w:r>
    </w:p>
    <w:p w:rsidR="00390A91" w:rsidRDefault="00825FA5">
      <w:pPr>
        <w:spacing w:line="160" w:lineRule="atLeast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color w:val="505053"/>
          <w:w w:val="105"/>
          <w:sz w:val="21"/>
          <w:szCs w:val="21"/>
        </w:rPr>
        <w:lastRenderedPageBreak/>
        <w:t>i:</w:t>
      </w:r>
    </w:p>
    <w:p w:rsidR="00390A91" w:rsidRDefault="00825FA5">
      <w:pPr>
        <w:spacing w:line="20" w:lineRule="exact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3913" w:space="585"/>
            <w:col w:w="1815" w:space="551"/>
            <w:col w:w="1268" w:space="2241"/>
            <w:col w:w="116" w:space="62"/>
            <w:col w:w="949"/>
          </w:cols>
        </w:sectPr>
      </w:pPr>
      <w:r>
        <w:rPr>
          <w:rFonts w:ascii="Arial" w:eastAsia="Arial" w:hAnsi="Arial" w:cs="Arial"/>
          <w:color w:val="505053"/>
          <w:w w:val="83"/>
          <w:position w:val="-8"/>
          <w:sz w:val="12"/>
          <w:szCs w:val="12"/>
        </w:rPr>
        <w:t xml:space="preserve">f/1                </w:t>
      </w:r>
      <w:r>
        <w:rPr>
          <w:rFonts w:ascii="Arial" w:eastAsia="Arial" w:hAnsi="Arial" w:cs="Arial"/>
          <w:color w:val="505053"/>
          <w:spacing w:val="6"/>
          <w:w w:val="83"/>
          <w:position w:val="-8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83"/>
          <w:position w:val="-5"/>
        </w:rPr>
        <w:t>�</w:t>
      </w:r>
    </w:p>
    <w:p w:rsidR="00390A91" w:rsidRDefault="00825FA5">
      <w:pPr>
        <w:spacing w:line="80" w:lineRule="atLeast"/>
        <w:ind w:left="538" w:right="-45"/>
        <w:rPr>
          <w:sz w:val="16"/>
          <w:szCs w:val="16"/>
        </w:rPr>
      </w:pPr>
      <w:r>
        <w:rPr>
          <w:color w:val="505053"/>
          <w:w w:val="81"/>
          <w:sz w:val="16"/>
          <w:szCs w:val="16"/>
        </w:rPr>
        <w:lastRenderedPageBreak/>
        <w:t>(')</w:t>
      </w:r>
      <w:r>
        <w:rPr>
          <w:color w:val="505053"/>
          <w:spacing w:val="26"/>
          <w:w w:val="81"/>
          <w:sz w:val="16"/>
          <w:szCs w:val="16"/>
        </w:rPr>
        <w:t xml:space="preserve"> </w:t>
      </w:r>
      <w:r>
        <w:rPr>
          <w:color w:val="505053"/>
          <w:w w:val="123"/>
          <w:sz w:val="16"/>
          <w:szCs w:val="16"/>
        </w:rPr>
        <w:t>:r</w:t>
      </w:r>
    </w:p>
    <w:p w:rsidR="00390A91" w:rsidRDefault="00825FA5">
      <w:pPr>
        <w:spacing w:line="40" w:lineRule="atLeast"/>
        <w:ind w:left="54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119"/>
          <w:sz w:val="10"/>
          <w:szCs w:val="10"/>
        </w:rPr>
        <w:t>:,-</w:t>
      </w:r>
      <w:r>
        <w:rPr>
          <w:rFonts w:ascii="Arial" w:eastAsia="Arial" w:hAnsi="Arial" w:cs="Arial"/>
          <w:color w:val="505053"/>
          <w:w w:val="200"/>
          <w:sz w:val="10"/>
          <w:szCs w:val="10"/>
        </w:rPr>
        <w:t>Ill</w:t>
      </w:r>
    </w:p>
    <w:p w:rsidR="00390A91" w:rsidRDefault="00825FA5">
      <w:pPr>
        <w:spacing w:line="120" w:lineRule="atLeast"/>
        <w:ind w:right="-58"/>
        <w:rPr>
          <w:sz w:val="10"/>
          <w:szCs w:val="10"/>
        </w:rPr>
      </w:pPr>
      <w:r>
        <w:br w:type="column"/>
      </w:r>
      <w:r>
        <w:rPr>
          <w:color w:val="505053"/>
          <w:position w:val="11"/>
          <w:sz w:val="9"/>
          <w:szCs w:val="9"/>
        </w:rPr>
        <w:lastRenderedPageBreak/>
        <w:t xml:space="preserve">&lt;O                        </w:t>
      </w:r>
      <w:r>
        <w:rPr>
          <w:color w:val="505053"/>
          <w:spacing w:val="12"/>
          <w:position w:val="11"/>
          <w:sz w:val="9"/>
          <w:szCs w:val="9"/>
        </w:rPr>
        <w:t xml:space="preserve"> </w:t>
      </w:r>
      <w:r>
        <w:rPr>
          <w:color w:val="505053"/>
          <w:spacing w:val="-115"/>
          <w:w w:val="239"/>
          <w:position w:val="8"/>
          <w:sz w:val="10"/>
          <w:szCs w:val="10"/>
        </w:rPr>
        <w:t>0</w:t>
      </w:r>
      <w:r>
        <w:rPr>
          <w:color w:val="505053"/>
          <w:w w:val="46"/>
          <w:position w:val="1"/>
          <w:sz w:val="25"/>
          <w:szCs w:val="25"/>
        </w:rPr>
        <w:t>....</w:t>
      </w:r>
      <w:r>
        <w:rPr>
          <w:color w:val="505053"/>
          <w:position w:val="1"/>
          <w:sz w:val="25"/>
          <w:szCs w:val="25"/>
        </w:rPr>
        <w:t xml:space="preserve">         </w:t>
      </w:r>
      <w:r>
        <w:rPr>
          <w:color w:val="505053"/>
          <w:spacing w:val="-6"/>
          <w:position w:val="1"/>
          <w:sz w:val="25"/>
          <w:szCs w:val="25"/>
        </w:rPr>
        <w:t xml:space="preserve"> </w:t>
      </w:r>
      <w:r>
        <w:rPr>
          <w:color w:val="505053"/>
          <w:w w:val="146"/>
          <w:position w:val="3"/>
          <w:sz w:val="21"/>
          <w:szCs w:val="21"/>
        </w:rPr>
        <w:t xml:space="preserve">s   </w:t>
      </w:r>
      <w:r>
        <w:rPr>
          <w:color w:val="505053"/>
          <w:spacing w:val="73"/>
          <w:w w:val="146"/>
          <w:position w:val="3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45"/>
        </w:rPr>
        <w:t>�</w:t>
      </w:r>
      <w:r>
        <w:rPr>
          <w:rFonts w:ascii="Malgun Gothic" w:eastAsia="Malgun Gothic" w:hAnsi="Malgun Gothic" w:cs="Malgun Gothic"/>
          <w:color w:val="505053"/>
          <w:w w:val="45"/>
        </w:rPr>
        <w:t xml:space="preserve">                                 </w:t>
      </w:r>
      <w:r>
        <w:rPr>
          <w:rFonts w:ascii="Malgun Gothic" w:eastAsia="Malgun Gothic" w:hAnsi="Malgun Gothic" w:cs="Malgun Gothic"/>
          <w:color w:val="505053"/>
          <w:spacing w:val="1"/>
          <w:w w:val="45"/>
        </w:rPr>
        <w:t xml:space="preserve"> </w:t>
      </w:r>
      <w:r>
        <w:rPr>
          <w:color w:val="505053"/>
          <w:w w:val="230"/>
          <w:position w:val="8"/>
          <w:sz w:val="10"/>
          <w:szCs w:val="10"/>
        </w:rPr>
        <w:t>0</w:t>
      </w:r>
    </w:p>
    <w:p w:rsidR="00390A91" w:rsidRDefault="00825FA5">
      <w:pPr>
        <w:spacing w:line="120" w:lineRule="atLeast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826" w:space="2275"/>
            <w:col w:w="3212" w:space="4065"/>
            <w:col w:w="1122"/>
          </w:cols>
        </w:sectPr>
      </w:pPr>
      <w:r>
        <w:br w:type="column"/>
      </w:r>
      <w:r>
        <w:rPr>
          <w:rFonts w:ascii="Arial" w:eastAsia="Arial" w:hAnsi="Arial" w:cs="Arial"/>
          <w:color w:val="505053"/>
          <w:sz w:val="11"/>
          <w:szCs w:val="11"/>
        </w:rPr>
        <w:lastRenderedPageBreak/>
        <w:t xml:space="preserve">)&gt; </w:t>
      </w:r>
      <w:r>
        <w:rPr>
          <w:rFonts w:ascii="Arial" w:eastAsia="Arial" w:hAnsi="Arial" w:cs="Arial"/>
          <w:color w:val="505053"/>
          <w:spacing w:val="10"/>
          <w:sz w:val="11"/>
          <w:szCs w:val="11"/>
        </w:rPr>
        <w:t xml:space="preserve"> </w:t>
      </w:r>
      <w:r>
        <w:rPr>
          <w:color w:val="505053"/>
          <w:w w:val="129"/>
          <w:sz w:val="14"/>
          <w:szCs w:val="14"/>
        </w:rPr>
        <w:t xml:space="preserve">-t         </w:t>
      </w:r>
      <w:r>
        <w:rPr>
          <w:color w:val="505053"/>
          <w:spacing w:val="23"/>
          <w:w w:val="129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05053"/>
          <w:position w:val="-8"/>
        </w:rPr>
        <w:t>�</w:t>
      </w:r>
    </w:p>
    <w:p w:rsidR="00390A91" w:rsidRDefault="00825FA5">
      <w:pPr>
        <w:spacing w:line="100" w:lineRule="atLeas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102"/>
          <w:sz w:val="12"/>
          <w:szCs w:val="12"/>
        </w:rPr>
        <w:lastRenderedPageBreak/>
        <w:t>iii</w:t>
      </w:r>
      <w:r>
        <w:rPr>
          <w:rFonts w:ascii="Arial" w:eastAsia="Arial" w:hAnsi="Arial" w:cs="Arial"/>
          <w:color w:val="68686A"/>
          <w:w w:val="105"/>
          <w:sz w:val="12"/>
          <w:szCs w:val="12"/>
        </w:rPr>
        <w:t>'</w:t>
      </w:r>
    </w:p>
    <w:p w:rsidR="00390A91" w:rsidRDefault="00825FA5">
      <w:pPr>
        <w:spacing w:line="100" w:lineRule="atLeast"/>
        <w:ind w:right="-67"/>
        <w:rPr>
          <w:sz w:val="25"/>
          <w:szCs w:val="25"/>
        </w:rPr>
      </w:pPr>
      <w:r>
        <w:br w:type="column"/>
      </w:r>
      <w:r>
        <w:rPr>
          <w:rFonts w:ascii="Malgun Gothic" w:eastAsia="Malgun Gothic" w:hAnsi="Malgun Gothic" w:cs="Malgun Gothic"/>
          <w:color w:val="505053"/>
          <w:w w:val="60"/>
          <w:position w:val="8"/>
        </w:rPr>
        <w:lastRenderedPageBreak/>
        <w:t>�</w:t>
      </w:r>
      <w:r>
        <w:rPr>
          <w:rFonts w:ascii="Malgun Gothic" w:eastAsia="Malgun Gothic" w:hAnsi="Malgun Gothic" w:cs="Malgun Gothic"/>
          <w:color w:val="505053"/>
          <w:w w:val="60"/>
          <w:position w:val="8"/>
        </w:rPr>
        <w:t xml:space="preserve">                             </w:t>
      </w:r>
      <w:r>
        <w:rPr>
          <w:rFonts w:ascii="Malgun Gothic" w:eastAsia="Malgun Gothic" w:hAnsi="Malgun Gothic" w:cs="Malgun Gothic"/>
          <w:color w:val="505053"/>
          <w:spacing w:val="13"/>
          <w:w w:val="60"/>
          <w:position w:val="8"/>
        </w:rPr>
        <w:t xml:space="preserve"> </w:t>
      </w:r>
      <w:r>
        <w:rPr>
          <w:rFonts w:ascii="Arial" w:eastAsia="Arial" w:hAnsi="Arial" w:cs="Arial"/>
          <w:color w:val="505053"/>
          <w:sz w:val="15"/>
          <w:szCs w:val="15"/>
        </w:rPr>
        <w:t xml:space="preserve">iil'       </w:t>
      </w:r>
      <w:r>
        <w:rPr>
          <w:rFonts w:ascii="Arial" w:eastAsia="Arial" w:hAnsi="Arial" w:cs="Arial"/>
          <w:color w:val="505053"/>
          <w:spacing w:val="38"/>
          <w:sz w:val="15"/>
          <w:szCs w:val="15"/>
        </w:rPr>
        <w:t xml:space="preserve"> </w:t>
      </w:r>
      <w:r>
        <w:rPr>
          <w:color w:val="505053"/>
          <w:w w:val="118"/>
          <w:position w:val="-2"/>
          <w:sz w:val="25"/>
          <w:szCs w:val="25"/>
        </w:rPr>
        <w:t>s</w:t>
      </w:r>
    </w:p>
    <w:p w:rsidR="00390A91" w:rsidRDefault="00825FA5">
      <w:pPr>
        <w:spacing w:line="100" w:lineRule="atLeast"/>
        <w:ind w:right="-45"/>
        <w:rPr>
          <w:sz w:val="16"/>
          <w:szCs w:val="16"/>
        </w:rPr>
      </w:pPr>
      <w:r>
        <w:br w:type="column"/>
      </w:r>
      <w:r>
        <w:rPr>
          <w:color w:val="505053"/>
          <w:sz w:val="16"/>
          <w:szCs w:val="16"/>
        </w:rPr>
        <w:lastRenderedPageBreak/>
        <w:t>.s.</w:t>
      </w:r>
    </w:p>
    <w:p w:rsidR="00390A91" w:rsidRDefault="00825FA5">
      <w:pPr>
        <w:spacing w:line="40" w:lineRule="atLeast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05053"/>
          <w:w w:val="92"/>
          <w:sz w:val="16"/>
          <w:szCs w:val="16"/>
        </w:rPr>
        <w:lastRenderedPageBreak/>
        <w:t>6i</w:t>
      </w:r>
    </w:p>
    <w:p w:rsidR="00390A91" w:rsidRDefault="00825FA5">
      <w:pPr>
        <w:spacing w:line="100" w:lineRule="atLeast"/>
        <w:ind w:left="-44" w:right="24"/>
        <w:jc w:val="right"/>
        <w:rPr>
          <w:sz w:val="15"/>
          <w:szCs w:val="15"/>
        </w:rPr>
      </w:pPr>
      <w:r>
        <w:rPr>
          <w:rFonts w:ascii="Arial" w:eastAsia="Arial" w:hAnsi="Arial" w:cs="Arial"/>
          <w:color w:val="505053"/>
          <w:sz w:val="15"/>
          <w:szCs w:val="15"/>
        </w:rPr>
        <w:t xml:space="preserve">iil'                       </w:t>
      </w:r>
      <w:r>
        <w:rPr>
          <w:rFonts w:ascii="Arial" w:eastAsia="Arial" w:hAnsi="Arial" w:cs="Arial"/>
          <w:color w:val="505053"/>
          <w:spacing w:val="16"/>
          <w:sz w:val="15"/>
          <w:szCs w:val="15"/>
        </w:rPr>
        <w:t xml:space="preserve"> </w:t>
      </w:r>
      <w:r>
        <w:rPr>
          <w:color w:val="505053"/>
          <w:w w:val="121"/>
          <w:sz w:val="15"/>
          <w:szCs w:val="15"/>
        </w:rPr>
        <w:t>x</w:t>
      </w:r>
    </w:p>
    <w:p w:rsidR="00390A91" w:rsidRDefault="00825FA5">
      <w:pPr>
        <w:spacing w:line="0" w:lineRule="atLeast"/>
        <w:rPr>
          <w:sz w:val="18"/>
          <w:szCs w:val="18"/>
        </w:rPr>
      </w:pPr>
      <w:r>
        <w:br w:type="column"/>
      </w:r>
      <w:r>
        <w:rPr>
          <w:color w:val="505053"/>
          <w:sz w:val="18"/>
          <w:szCs w:val="18"/>
        </w:rPr>
        <w:lastRenderedPageBreak/>
        <w:t>r-</w:t>
      </w:r>
    </w:p>
    <w:p w:rsidR="00390A91" w:rsidRDefault="00825FA5">
      <w:pPr>
        <w:spacing w:line="120" w:lineRule="atLeast"/>
        <w:rPr>
          <w:sz w:val="14"/>
          <w:szCs w:val="14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644" w:space="2491"/>
            <w:col w:w="2012" w:space="1051"/>
            <w:col w:w="121" w:space="580"/>
            <w:col w:w="1258" w:space="2222"/>
            <w:col w:w="1121"/>
          </w:cols>
        </w:sectPr>
      </w:pPr>
      <w:r>
        <w:rPr>
          <w:color w:val="505053"/>
          <w:sz w:val="14"/>
          <w:szCs w:val="14"/>
        </w:rPr>
        <w:t>.,,</w:t>
      </w:r>
      <w:r>
        <w:rPr>
          <w:color w:val="505053"/>
          <w:spacing w:val="32"/>
          <w:sz w:val="14"/>
          <w:szCs w:val="14"/>
        </w:rPr>
        <w:t xml:space="preserve"> </w:t>
      </w:r>
      <w:r>
        <w:rPr>
          <w:color w:val="505053"/>
          <w:w w:val="129"/>
          <w:sz w:val="14"/>
          <w:szCs w:val="14"/>
        </w:rPr>
        <w:t>-t</w:t>
      </w:r>
    </w:p>
    <w:p w:rsidR="00390A91" w:rsidRDefault="00825FA5">
      <w:pPr>
        <w:spacing w:line="60" w:lineRule="atLeast"/>
        <w:ind w:left="706"/>
        <w:rPr>
          <w:rFonts w:ascii="Arial" w:eastAsia="Arial" w:hAnsi="Arial" w:cs="Arial"/>
          <w:sz w:val="11"/>
          <w:szCs w:val="11"/>
        </w:rPr>
      </w:pPr>
      <w:r>
        <w:rPr>
          <w:color w:val="505053"/>
          <w:position w:val="-5"/>
          <w:sz w:val="18"/>
          <w:szCs w:val="18"/>
        </w:rPr>
        <w:lastRenderedPageBreak/>
        <w:t>3</w:t>
      </w:r>
      <w:r>
        <w:rPr>
          <w:color w:val="505053"/>
          <w:position w:val="-5"/>
          <w:sz w:val="18"/>
          <w:szCs w:val="18"/>
        </w:rPr>
        <w:t xml:space="preserve">                                                                 </w:t>
      </w:r>
      <w:r>
        <w:rPr>
          <w:color w:val="505053"/>
          <w:spacing w:val="25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05053"/>
          <w:w w:val="131"/>
          <w:sz w:val="11"/>
          <w:szCs w:val="11"/>
        </w:rPr>
        <w:t>u,</w:t>
      </w:r>
    </w:p>
    <w:p w:rsidR="00390A91" w:rsidRDefault="00825FA5">
      <w:pPr>
        <w:spacing w:line="20" w:lineRule="atLeast"/>
        <w:ind w:left="3106" w:right="-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sz w:val="10"/>
          <w:szCs w:val="10"/>
        </w:rPr>
        <w:t xml:space="preserve">"C                                              </w:t>
      </w:r>
      <w:r>
        <w:rPr>
          <w:rFonts w:ascii="Arial" w:eastAsia="Arial" w:hAnsi="Arial" w:cs="Arial"/>
          <w:color w:val="505053"/>
          <w:spacing w:val="16"/>
          <w:sz w:val="10"/>
          <w:szCs w:val="10"/>
        </w:rPr>
        <w:t xml:space="preserve"> </w:t>
      </w:r>
      <w:r>
        <w:rPr>
          <w:color w:val="505053"/>
          <w:w w:val="93"/>
          <w:sz w:val="11"/>
          <w:szCs w:val="11"/>
        </w:rPr>
        <w:t xml:space="preserve">::;·              </w:t>
      </w:r>
      <w:r>
        <w:rPr>
          <w:color w:val="505053"/>
          <w:spacing w:val="1"/>
          <w:w w:val="93"/>
          <w:sz w:val="11"/>
          <w:szCs w:val="11"/>
        </w:rPr>
        <w:t xml:space="preserve"> </w:t>
      </w:r>
      <w:r>
        <w:rPr>
          <w:color w:val="68686A"/>
          <w:position w:val="-4"/>
          <w:sz w:val="15"/>
          <w:szCs w:val="15"/>
        </w:rPr>
        <w:t xml:space="preserve">x                                              </w:t>
      </w:r>
      <w:r>
        <w:rPr>
          <w:color w:val="68686A"/>
          <w:spacing w:val="24"/>
          <w:position w:val="-4"/>
          <w:sz w:val="15"/>
          <w:szCs w:val="15"/>
        </w:rPr>
        <w:t xml:space="preserve"> </w:t>
      </w:r>
      <w:r>
        <w:rPr>
          <w:color w:val="505053"/>
          <w:w w:val="85"/>
          <w:sz w:val="12"/>
          <w:szCs w:val="12"/>
        </w:rPr>
        <w:t xml:space="preserve">::;·                                       </w:t>
      </w:r>
      <w:r>
        <w:rPr>
          <w:color w:val="505053"/>
          <w:spacing w:val="3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color w:val="505053"/>
          <w:w w:val="51"/>
          <w:position w:val="-6"/>
          <w:sz w:val="17"/>
          <w:szCs w:val="17"/>
        </w:rPr>
        <w:t>!:!l.</w:t>
      </w:r>
    </w:p>
    <w:p w:rsidR="00390A91" w:rsidRDefault="00825FA5">
      <w:pPr>
        <w:spacing w:line="140" w:lineRule="atLeas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05053"/>
          <w:w w:val="109"/>
          <w:sz w:val="11"/>
          <w:szCs w:val="11"/>
        </w:rPr>
        <w:lastRenderedPageBreak/>
        <w:t>)&gt;</w:t>
      </w:r>
    </w:p>
    <w:p w:rsidR="00390A91" w:rsidRDefault="00825FA5">
      <w:pPr>
        <w:spacing w:line="40" w:lineRule="exact"/>
        <w:ind w:left="590"/>
        <w:rPr>
          <w:rFonts w:ascii="Arial" w:eastAsia="Arial" w:hAnsi="Arial" w:cs="Arial"/>
          <w:sz w:val="15"/>
          <w:szCs w:val="15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8156" w:space="2394"/>
            <w:col w:w="950"/>
          </w:cols>
        </w:sectPr>
      </w:pPr>
      <w:r>
        <w:rPr>
          <w:color w:val="505053"/>
          <w:spacing w:val="-34"/>
          <w:w w:val="39"/>
          <w:position w:val="-18"/>
          <w:sz w:val="34"/>
          <w:szCs w:val="34"/>
        </w:rPr>
        <w:t>.</w:t>
      </w:r>
      <w:r>
        <w:rPr>
          <w:rFonts w:ascii="Arial" w:eastAsia="Arial" w:hAnsi="Arial" w:cs="Arial"/>
          <w:color w:val="505053"/>
          <w:spacing w:val="-4"/>
          <w:w w:val="89"/>
          <w:position w:val="-9"/>
          <w:sz w:val="15"/>
          <w:szCs w:val="15"/>
        </w:rPr>
        <w:t>t</w:t>
      </w:r>
      <w:r>
        <w:rPr>
          <w:color w:val="505053"/>
          <w:spacing w:val="-30"/>
          <w:w w:val="39"/>
          <w:position w:val="-18"/>
          <w:sz w:val="34"/>
          <w:szCs w:val="34"/>
        </w:rPr>
        <w:t>.</w:t>
      </w:r>
      <w:r>
        <w:rPr>
          <w:rFonts w:ascii="Arial" w:eastAsia="Arial" w:hAnsi="Arial" w:cs="Arial"/>
          <w:color w:val="505053"/>
          <w:spacing w:val="-14"/>
          <w:w w:val="89"/>
          <w:position w:val="-9"/>
          <w:sz w:val="15"/>
          <w:szCs w:val="15"/>
        </w:rPr>
        <w:t>-</w:t>
      </w:r>
      <w:r>
        <w:rPr>
          <w:color w:val="505053"/>
          <w:spacing w:val="-19"/>
          <w:w w:val="39"/>
          <w:position w:val="-18"/>
          <w:sz w:val="34"/>
          <w:szCs w:val="34"/>
        </w:rPr>
        <w:t>.</w:t>
      </w:r>
      <w:r>
        <w:rPr>
          <w:rFonts w:ascii="Arial" w:eastAsia="Arial" w:hAnsi="Arial" w:cs="Arial"/>
          <w:color w:val="505053"/>
          <w:spacing w:val="-25"/>
          <w:w w:val="89"/>
          <w:position w:val="-9"/>
          <w:sz w:val="15"/>
          <w:szCs w:val="15"/>
        </w:rPr>
        <w:t>-</w:t>
      </w:r>
      <w:r>
        <w:rPr>
          <w:color w:val="505053"/>
          <w:spacing w:val="-32"/>
          <w:w w:val="67"/>
          <w:position w:val="-18"/>
          <w:sz w:val="34"/>
          <w:szCs w:val="34"/>
        </w:rPr>
        <w:t>.</w:t>
      </w:r>
      <w:r>
        <w:rPr>
          <w:rFonts w:ascii="Arial" w:eastAsia="Arial" w:hAnsi="Arial" w:cs="Arial"/>
          <w:color w:val="505053"/>
          <w:w w:val="89"/>
          <w:position w:val="-9"/>
          <w:sz w:val="15"/>
          <w:szCs w:val="15"/>
        </w:rPr>
        <w:t>,</w:t>
      </w:r>
    </w:p>
    <w:p w:rsidR="00390A91" w:rsidRDefault="00825FA5">
      <w:pPr>
        <w:spacing w:line="20" w:lineRule="atLeas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05053"/>
          <w:w w:val="58"/>
          <w:sz w:val="17"/>
          <w:szCs w:val="17"/>
        </w:rPr>
        <w:lastRenderedPageBreak/>
        <w:t>"""</w:t>
      </w:r>
      <w:r>
        <w:rPr>
          <w:rFonts w:ascii="Arial" w:eastAsia="Arial" w:hAnsi="Arial" w:cs="Arial"/>
          <w:color w:val="505053"/>
          <w:w w:val="152"/>
          <w:sz w:val="17"/>
          <w:szCs w:val="17"/>
        </w:rPr>
        <w:t>3</w:t>
      </w:r>
    </w:p>
    <w:p w:rsidR="00390A91" w:rsidRDefault="00825FA5">
      <w:pPr>
        <w:spacing w:line="20" w:lineRule="atLeast"/>
        <w:rPr>
          <w:rFonts w:ascii="Courier New" w:eastAsia="Courier New" w:hAnsi="Courier New" w:cs="Courier New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793" w:space="2342"/>
            <w:col w:w="8365"/>
          </w:cols>
        </w:sectPr>
      </w:pPr>
      <w:r>
        <w:br w:type="column"/>
      </w:r>
      <w:r>
        <w:rPr>
          <w:rFonts w:ascii="Arial" w:eastAsia="Arial" w:hAnsi="Arial" w:cs="Arial"/>
          <w:color w:val="505053"/>
          <w:position w:val="10"/>
          <w:sz w:val="10"/>
          <w:szCs w:val="10"/>
        </w:rPr>
        <w:lastRenderedPageBreak/>
        <w:t xml:space="preserve">Ill                                                                 </w:t>
      </w:r>
      <w:r>
        <w:rPr>
          <w:rFonts w:ascii="Arial" w:eastAsia="Arial" w:hAnsi="Arial" w:cs="Arial"/>
          <w:color w:val="505053"/>
          <w:spacing w:val="1"/>
          <w:position w:val="10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48"/>
          <w:sz w:val="17"/>
          <w:szCs w:val="17"/>
        </w:rPr>
        <w:t>!:!l.</w:t>
      </w:r>
      <w:r>
        <w:rPr>
          <w:rFonts w:ascii="Arial" w:eastAsia="Arial" w:hAnsi="Arial" w:cs="Arial"/>
          <w:color w:val="505053"/>
          <w:w w:val="48"/>
          <w:sz w:val="17"/>
          <w:szCs w:val="17"/>
        </w:rPr>
        <w:t xml:space="preserve">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05053"/>
          <w:spacing w:val="1"/>
          <w:w w:val="48"/>
          <w:sz w:val="17"/>
          <w:szCs w:val="17"/>
        </w:rPr>
        <w:t xml:space="preserve"> </w:t>
      </w:r>
      <w:r>
        <w:rPr>
          <w:rFonts w:ascii="Arial" w:eastAsia="Arial" w:hAnsi="Arial" w:cs="Arial"/>
          <w:color w:val="505053"/>
          <w:position w:val="2"/>
          <w:sz w:val="14"/>
          <w:szCs w:val="14"/>
        </w:rPr>
        <w:t xml:space="preserve">6'                                                        </w:t>
      </w:r>
      <w:r>
        <w:rPr>
          <w:rFonts w:ascii="Arial" w:eastAsia="Arial" w:hAnsi="Arial" w:cs="Arial"/>
          <w:color w:val="505053"/>
          <w:spacing w:val="2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3"/>
          <w:w w:val="60"/>
          <w:position w:val="7"/>
        </w:rPr>
        <w:t>-&lt;</w:t>
      </w:r>
      <w:r>
        <w:rPr>
          <w:rFonts w:ascii="Arial" w:eastAsia="Arial" w:hAnsi="Arial" w:cs="Arial"/>
          <w:color w:val="505053"/>
          <w:spacing w:val="29"/>
          <w:w w:val="60"/>
          <w:position w:val="7"/>
        </w:rPr>
        <w:t xml:space="preserve"> </w:t>
      </w:r>
      <w:r>
        <w:rPr>
          <w:rFonts w:ascii="Courier New" w:eastAsia="Courier New" w:hAnsi="Courier New" w:cs="Courier New"/>
          <w:color w:val="505053"/>
          <w:position w:val="7"/>
        </w:rPr>
        <w:t>m</w:t>
      </w:r>
    </w:p>
    <w:p w:rsidR="00390A91" w:rsidRDefault="00825FA5">
      <w:pPr>
        <w:spacing w:line="100" w:lineRule="atLeast"/>
        <w:ind w:left="538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space="720"/>
        </w:sectPr>
      </w:pPr>
      <w:r>
        <w:lastRenderedPageBreak/>
        <w:pict>
          <v:shape id="_x0000_s1117" type="#_x0000_t202" style="position:absolute;left:0;text-align:left;margin-left:174.7pt;margin-top:7.8pt;width:6pt;height:12.6pt;z-index:-4562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8"/>
                    <w:rPr>
                      <w:sz w:val="25"/>
                      <w:szCs w:val="25"/>
                    </w:rPr>
                  </w:pPr>
                  <w:r>
                    <w:rPr>
                      <w:color w:val="505053"/>
                      <w:spacing w:val="-82"/>
                      <w:w w:val="172"/>
                      <w:position w:val="5"/>
                      <w:sz w:val="10"/>
                      <w:szCs w:val="10"/>
                    </w:rPr>
                    <w:t>0</w:t>
                  </w:r>
                  <w:r>
                    <w:rPr>
                      <w:color w:val="505053"/>
                      <w:w w:val="46"/>
                      <w:sz w:val="25"/>
                      <w:szCs w:val="25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pict>
          <v:shape id="_x0000_s1116" type="#_x0000_t202" style="position:absolute;left:0;text-align:left;margin-left:49.9pt;margin-top:14.2pt;width:501.15pt;height:17pt;z-index:-4561;mso-position-horizontal-relative:page" filled="f" stroked="f">
            <v:textbox inset="0,0,0,0">
              <w:txbxContent>
                <w:p w:rsidR="00390A91" w:rsidRDefault="00825FA5">
                  <w:pPr>
                    <w:spacing w:line="340" w:lineRule="exact"/>
                    <w:ind w:right="-71"/>
                    <w:rPr>
                      <w:sz w:val="14"/>
                      <w:szCs w:val="14"/>
                    </w:rPr>
                  </w:pPr>
                  <w:r>
                    <w:rPr>
                      <w:color w:val="505053"/>
                      <w:w w:val="196"/>
                      <w:position w:val="10"/>
                      <w:sz w:val="21"/>
                      <w:szCs w:val="21"/>
                    </w:rPr>
                    <w:t>z</w:t>
                  </w:r>
                  <w:r>
                    <w:rPr>
                      <w:color w:val="505053"/>
                      <w:w w:val="196"/>
                      <w:position w:val="10"/>
                      <w:sz w:val="21"/>
                      <w:szCs w:val="21"/>
                    </w:rPr>
                    <w:t xml:space="preserve">                                                                                           </w:t>
                  </w:r>
                  <w:r>
                    <w:rPr>
                      <w:color w:val="505053"/>
                      <w:spacing w:val="89"/>
                      <w:w w:val="196"/>
                      <w:position w:val="10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505053"/>
                      <w:w w:val="92"/>
                      <w:position w:val="-1"/>
                    </w:rPr>
                    <w:t>m</w:t>
                  </w:r>
                  <w:r>
                    <w:rPr>
                      <w:rFonts w:ascii="Courier New" w:eastAsia="Courier New" w:hAnsi="Courier New" w:cs="Courier New"/>
                      <w:color w:val="505053"/>
                      <w:spacing w:val="-58"/>
                      <w:position w:val="-1"/>
                    </w:rPr>
                    <w:t xml:space="preserve"> </w:t>
                  </w:r>
                  <w:r>
                    <w:rPr>
                      <w:color w:val="505053"/>
                      <w:w w:val="129"/>
                      <w:position w:val="-1"/>
                      <w:sz w:val="14"/>
                      <w:szCs w:val="14"/>
                    </w:rPr>
                    <w:t>-t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05053"/>
          <w:w w:val="95"/>
          <w:sz w:val="11"/>
          <w:szCs w:val="11"/>
        </w:rPr>
        <w:t>�</w:t>
      </w:r>
      <w:r>
        <w:rPr>
          <w:rFonts w:ascii="Arial" w:eastAsia="Arial" w:hAnsi="Arial" w:cs="Arial"/>
          <w:color w:val="505053"/>
          <w:w w:val="187"/>
          <w:sz w:val="11"/>
          <w:szCs w:val="11"/>
        </w:rPr>
        <w:t>Ill</w:t>
      </w:r>
      <w:r>
        <w:rPr>
          <w:rFonts w:ascii="Arial" w:eastAsia="Arial" w:hAnsi="Arial" w:cs="Arial"/>
          <w:color w:val="505053"/>
          <w:sz w:val="11"/>
          <w:szCs w:val="11"/>
        </w:rPr>
        <w:t xml:space="preserve">                                                                            </w:t>
      </w:r>
      <w:r>
        <w:rPr>
          <w:rFonts w:ascii="Arial" w:eastAsia="Arial" w:hAnsi="Arial" w:cs="Arial"/>
          <w:color w:val="505053"/>
          <w:spacing w:val="-4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79"/>
          <w:position w:val="1"/>
          <w:sz w:val="9"/>
          <w:szCs w:val="9"/>
        </w:rPr>
        <w:t xml:space="preserve">;:::i.                                                                        </w:t>
      </w:r>
      <w:r>
        <w:rPr>
          <w:rFonts w:ascii="Arial" w:eastAsia="Arial" w:hAnsi="Arial" w:cs="Arial"/>
          <w:color w:val="505053"/>
          <w:w w:val="79"/>
          <w:position w:val="1"/>
          <w:sz w:val="9"/>
          <w:szCs w:val="9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05053"/>
          <w:w w:val="79"/>
          <w:position w:val="1"/>
          <w:sz w:val="9"/>
          <w:szCs w:val="9"/>
        </w:rPr>
        <w:t xml:space="preserve">                                </w:t>
      </w:r>
      <w:r>
        <w:rPr>
          <w:rFonts w:ascii="Arial" w:eastAsia="Arial" w:hAnsi="Arial" w:cs="Arial"/>
          <w:color w:val="505053"/>
          <w:spacing w:val="18"/>
          <w:w w:val="79"/>
          <w:position w:val="1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505053"/>
          <w:w w:val="92"/>
          <w:position w:val="-3"/>
        </w:rPr>
        <w:t>m</w:t>
      </w:r>
      <w:r>
        <w:rPr>
          <w:rFonts w:ascii="Courier New" w:eastAsia="Courier New" w:hAnsi="Courier New" w:cs="Courier New"/>
          <w:color w:val="505053"/>
          <w:spacing w:val="-58"/>
          <w:position w:val="-3"/>
        </w:rPr>
        <w:t xml:space="preserve"> </w:t>
      </w:r>
      <w:r>
        <w:rPr>
          <w:color w:val="505053"/>
          <w:position w:val="-3"/>
          <w:sz w:val="16"/>
          <w:szCs w:val="16"/>
        </w:rPr>
        <w:t xml:space="preserve">3:          </w:t>
      </w:r>
      <w:r>
        <w:rPr>
          <w:color w:val="505053"/>
          <w:spacing w:val="25"/>
          <w:position w:val="-3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50"/>
          <w:position w:val="-11"/>
        </w:rPr>
        <w:t>�</w:t>
      </w:r>
    </w:p>
    <w:p w:rsidR="00390A91" w:rsidRDefault="00825FA5">
      <w:pPr>
        <w:spacing w:line="20" w:lineRule="atLeast"/>
        <w:ind w:left="538" w:right="-46"/>
        <w:rPr>
          <w:sz w:val="16"/>
          <w:szCs w:val="16"/>
        </w:rPr>
      </w:pPr>
      <w:r>
        <w:rPr>
          <w:rFonts w:ascii="Malgun Gothic" w:eastAsia="Malgun Gothic" w:hAnsi="Malgun Gothic" w:cs="Malgun Gothic"/>
          <w:color w:val="505053"/>
          <w:w w:val="50"/>
          <w:sz w:val="16"/>
          <w:szCs w:val="16"/>
        </w:rPr>
        <w:lastRenderedPageBreak/>
        <w:t>�</w:t>
      </w:r>
      <w:r>
        <w:rPr>
          <w:rFonts w:ascii="Malgun Gothic" w:eastAsia="Malgun Gothic" w:hAnsi="Malgun Gothic" w:cs="Malgun Gothic"/>
          <w:color w:val="505053"/>
          <w:w w:val="50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05053"/>
          <w:spacing w:val="25"/>
          <w:w w:val="50"/>
          <w:sz w:val="16"/>
          <w:szCs w:val="16"/>
        </w:rPr>
        <w:t xml:space="preserve"> </w:t>
      </w:r>
      <w:r>
        <w:rPr>
          <w:color w:val="505053"/>
          <w:w w:val="112"/>
          <w:sz w:val="16"/>
          <w:szCs w:val="16"/>
        </w:rPr>
        <w:t>a.</w:t>
      </w:r>
    </w:p>
    <w:p w:rsidR="00390A91" w:rsidRDefault="00825FA5">
      <w:pPr>
        <w:spacing w:line="60" w:lineRule="atLeast"/>
        <w:ind w:left="538"/>
        <w:rPr>
          <w:rFonts w:ascii="Malgun Gothic" w:eastAsia="Malgun Gothic" w:hAnsi="Malgun Gothic" w:cs="Malgun Gothic"/>
          <w:sz w:val="21"/>
          <w:szCs w:val="21"/>
        </w:rPr>
      </w:pPr>
      <w:r>
        <w:rPr>
          <w:rFonts w:ascii="Malgun Gothic" w:eastAsia="Malgun Gothic" w:hAnsi="Malgun Gothic" w:cs="Malgun Gothic"/>
          <w:color w:val="505053"/>
          <w:w w:val="47"/>
          <w:sz w:val="21"/>
          <w:szCs w:val="21"/>
        </w:rPr>
        <w:t>�</w:t>
      </w:r>
    </w:p>
    <w:p w:rsidR="00390A91" w:rsidRDefault="00825FA5">
      <w:pPr>
        <w:spacing w:line="40" w:lineRule="atLeast"/>
        <w:ind w:left="1901" w:right="-43"/>
        <w:rPr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05053"/>
          <w:position w:val="-3"/>
          <w:sz w:val="14"/>
          <w:szCs w:val="14"/>
        </w:rPr>
        <w:lastRenderedPageBreak/>
        <w:t>6</w:t>
      </w:r>
      <w:r>
        <w:rPr>
          <w:rFonts w:ascii="Arial" w:eastAsia="Arial" w:hAnsi="Arial" w:cs="Arial"/>
          <w:color w:val="68686A"/>
          <w:position w:val="-3"/>
          <w:sz w:val="14"/>
          <w:szCs w:val="14"/>
        </w:rPr>
        <w:t xml:space="preserve">'                                                                         </w:t>
      </w:r>
      <w:r>
        <w:rPr>
          <w:rFonts w:ascii="Arial" w:eastAsia="Arial" w:hAnsi="Arial" w:cs="Arial"/>
          <w:color w:val="68686A"/>
          <w:spacing w:val="35"/>
          <w:position w:val="-3"/>
          <w:sz w:val="14"/>
          <w:szCs w:val="14"/>
        </w:rPr>
        <w:t xml:space="preserve"> </w:t>
      </w:r>
      <w:r>
        <w:rPr>
          <w:i/>
          <w:color w:val="505053"/>
          <w:w w:val="49"/>
          <w:sz w:val="11"/>
          <w:szCs w:val="11"/>
        </w:rPr>
        <w:t>::::,</w:t>
      </w:r>
    </w:p>
    <w:p w:rsidR="00390A91" w:rsidRDefault="00825FA5">
      <w:pPr>
        <w:spacing w:line="0" w:lineRule="atLeast"/>
        <w:ind w:left="1873" w:right="2982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i/>
          <w:color w:val="505053"/>
          <w:w w:val="69"/>
          <w:sz w:val="9"/>
          <w:szCs w:val="9"/>
        </w:rPr>
        <w:t>::::,</w:t>
      </w:r>
    </w:p>
    <w:p w:rsidR="00390A91" w:rsidRDefault="00825FA5">
      <w:pPr>
        <w:spacing w:line="60" w:lineRule="atLeast"/>
        <w:ind w:right="-51"/>
        <w:rPr>
          <w:rFonts w:ascii="Courier New" w:eastAsia="Courier New" w:hAnsi="Courier New" w:cs="Courier New"/>
        </w:rPr>
      </w:pPr>
      <w:r>
        <w:br w:type="column"/>
      </w:r>
      <w:r>
        <w:rPr>
          <w:rFonts w:ascii="Arial" w:eastAsia="Arial" w:hAnsi="Arial" w:cs="Arial"/>
          <w:color w:val="505053"/>
          <w:sz w:val="11"/>
          <w:szCs w:val="11"/>
        </w:rPr>
        <w:lastRenderedPageBreak/>
        <w:t xml:space="preserve">)&gt; </w:t>
      </w:r>
      <w:r>
        <w:rPr>
          <w:rFonts w:ascii="Arial" w:eastAsia="Arial" w:hAnsi="Arial" w:cs="Arial"/>
          <w:color w:val="505053"/>
          <w:spacing w:val="10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color w:val="505053"/>
        </w:rPr>
        <w:t>m</w:t>
      </w:r>
    </w:p>
    <w:p w:rsidR="00390A91" w:rsidRDefault="00825FA5">
      <w:pPr>
        <w:spacing w:line="60" w:lineRule="atLeast"/>
        <w:rPr>
          <w:sz w:val="34"/>
          <w:szCs w:val="34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4" w:space="720" w:equalWidth="0">
            <w:col w:w="826" w:space="2308"/>
            <w:col w:w="4997" w:space="2246"/>
            <w:col w:w="284" w:space="479"/>
            <w:col w:w="360"/>
          </w:cols>
        </w:sectPr>
      </w:pPr>
      <w:r>
        <w:br w:type="column"/>
      </w:r>
      <w:r>
        <w:rPr>
          <w:color w:val="505053"/>
          <w:w w:val="39"/>
          <w:sz w:val="34"/>
          <w:szCs w:val="34"/>
        </w:rPr>
        <w:lastRenderedPageBreak/>
        <w:t>...</w:t>
      </w:r>
      <w:r>
        <w:rPr>
          <w:color w:val="68686A"/>
          <w:w w:val="67"/>
          <w:sz w:val="34"/>
          <w:szCs w:val="34"/>
        </w:rPr>
        <w:t>.</w:t>
      </w:r>
    </w:p>
    <w:p w:rsidR="00390A91" w:rsidRDefault="00825FA5">
      <w:pPr>
        <w:spacing w:line="40" w:lineRule="exact"/>
        <w:ind w:left="542"/>
        <w:rPr>
          <w:rFonts w:ascii="Malgun Gothic" w:eastAsia="Malgun Gothic" w:hAnsi="Malgun Gothic" w:cs="Malgun Gothic"/>
        </w:rPr>
      </w:pPr>
      <w:r>
        <w:rPr>
          <w:color w:val="68686A"/>
          <w:w w:val="209"/>
          <w:sz w:val="11"/>
          <w:szCs w:val="11"/>
        </w:rPr>
        <w:lastRenderedPageBreak/>
        <w:t>-</w:t>
      </w:r>
      <w:r>
        <w:rPr>
          <w:color w:val="68686A"/>
          <w:w w:val="65"/>
          <w:sz w:val="11"/>
          <w:szCs w:val="11"/>
        </w:rPr>
        <w:t>·</w:t>
      </w:r>
      <w:r>
        <w:rPr>
          <w:color w:val="68686A"/>
          <w:sz w:val="11"/>
          <w:szCs w:val="11"/>
        </w:rPr>
        <w:t xml:space="preserve"> </w:t>
      </w:r>
      <w:r>
        <w:rPr>
          <w:color w:val="68686A"/>
          <w:spacing w:val="3"/>
          <w:sz w:val="11"/>
          <w:szCs w:val="11"/>
        </w:rPr>
        <w:t xml:space="preserve"> </w:t>
      </w:r>
      <w:r>
        <w:rPr>
          <w:color w:val="505053"/>
          <w:w w:val="55"/>
          <w:sz w:val="11"/>
          <w:szCs w:val="11"/>
        </w:rPr>
        <w:t>111</w:t>
      </w:r>
      <w:r>
        <w:rPr>
          <w:color w:val="505053"/>
          <w:w w:val="55"/>
          <w:sz w:val="11"/>
          <w:szCs w:val="11"/>
        </w:rPr>
        <w:t xml:space="preserve">                                                                                                                                                         </w:t>
      </w:r>
      <w:r>
        <w:rPr>
          <w:color w:val="505053"/>
          <w:spacing w:val="13"/>
          <w:w w:val="55"/>
          <w:sz w:val="11"/>
          <w:szCs w:val="11"/>
        </w:rPr>
        <w:t xml:space="preserve"> </w:t>
      </w:r>
      <w:r>
        <w:rPr>
          <w:color w:val="505053"/>
          <w:w w:val="55"/>
          <w:position w:val="2"/>
          <w:sz w:val="24"/>
          <w:szCs w:val="24"/>
        </w:rPr>
        <w:t>::r</w:t>
      </w:r>
      <w:r>
        <w:rPr>
          <w:color w:val="505053"/>
          <w:w w:val="55"/>
          <w:position w:val="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505053"/>
          <w:spacing w:val="30"/>
          <w:w w:val="55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505053"/>
          <w:position w:val="11"/>
          <w:sz w:val="15"/>
          <w:szCs w:val="15"/>
        </w:rPr>
        <w:t>;u</w:t>
      </w:r>
      <w:r>
        <w:rPr>
          <w:rFonts w:ascii="Arial" w:eastAsia="Arial" w:hAnsi="Arial" w:cs="Arial"/>
          <w:color w:val="505053"/>
          <w:spacing w:val="6"/>
          <w:position w:val="11"/>
          <w:sz w:val="15"/>
          <w:szCs w:val="15"/>
        </w:rPr>
        <w:t xml:space="preserve"> </w:t>
      </w:r>
      <w:r>
        <w:rPr>
          <w:rFonts w:ascii="Courier New" w:eastAsia="Courier New" w:hAnsi="Courier New" w:cs="Courier New"/>
          <w:color w:val="505053"/>
          <w:position w:val="11"/>
        </w:rPr>
        <w:t xml:space="preserve">z  </w:t>
      </w:r>
      <w:r>
        <w:rPr>
          <w:rFonts w:ascii="Courier New" w:eastAsia="Courier New" w:hAnsi="Courier New" w:cs="Courier New"/>
          <w:color w:val="505053"/>
          <w:spacing w:val="110"/>
          <w:position w:val="11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60"/>
          <w:position w:val="-1"/>
        </w:rPr>
        <w:t>�</w:t>
      </w:r>
    </w:p>
    <w:p w:rsidR="00390A91" w:rsidRDefault="00825FA5">
      <w:pPr>
        <w:spacing w:line="0" w:lineRule="atLeast"/>
        <w:ind w:left="538"/>
        <w:rPr>
          <w:sz w:val="14"/>
          <w:szCs w:val="14"/>
        </w:rPr>
        <w:sectPr w:rsidR="00390A91">
          <w:type w:val="continuous"/>
          <w:pgSz w:w="12240" w:h="16860"/>
          <w:pgMar w:top="0" w:right="380" w:bottom="280" w:left="360" w:header="720" w:footer="720" w:gutter="0"/>
          <w:cols w:space="720"/>
        </w:sectPr>
      </w:pPr>
      <w:r>
        <w:pict>
          <v:shape id="_x0000_s1115" type="#_x0000_t202" style="position:absolute;left:0;text-align:left;margin-left:536.9pt;margin-top:.45pt;width:14.15pt;height:10.2pt;z-index:-4559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  <w:rPr>
                      <w:rFonts w:ascii="Courier New" w:eastAsia="Courier New" w:hAnsi="Courier New" w:cs="Courier New"/>
                    </w:rPr>
                  </w:pPr>
                  <w:r>
                    <w:rPr>
                      <w:rFonts w:ascii="Courier New" w:eastAsia="Courier New" w:hAnsi="Courier New" w:cs="Courier New"/>
                      <w:color w:val="505053"/>
                      <w:w w:val="92"/>
                      <w:position w:val="1"/>
                    </w:rPr>
                    <w:t>z</w:t>
                  </w:r>
                  <w:r>
                    <w:rPr>
                      <w:rFonts w:ascii="Courier New" w:eastAsia="Courier New" w:hAnsi="Courier New" w:cs="Courier New"/>
                      <w:color w:val="505053"/>
                      <w:w w:val="144"/>
                      <w:position w:val="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75"/>
          <w:position w:val="-8"/>
          <w:sz w:val="14"/>
          <w:szCs w:val="14"/>
        </w:rPr>
        <w:t xml:space="preserve">;j; </w:t>
      </w:r>
      <w:r>
        <w:rPr>
          <w:rFonts w:ascii="Arial" w:eastAsia="Arial" w:hAnsi="Arial" w:cs="Arial"/>
          <w:color w:val="505053"/>
          <w:spacing w:val="28"/>
          <w:w w:val="75"/>
          <w:position w:val="-8"/>
          <w:sz w:val="14"/>
          <w:szCs w:val="14"/>
        </w:rPr>
        <w:t xml:space="preserve"> </w:t>
      </w:r>
      <w:r>
        <w:rPr>
          <w:color w:val="505053"/>
          <w:position w:val="-8"/>
          <w:sz w:val="17"/>
          <w:szCs w:val="17"/>
        </w:rPr>
        <w:t>&lt;</w:t>
      </w:r>
      <w:r>
        <w:rPr>
          <w:color w:val="505053"/>
          <w:position w:val="-8"/>
          <w:sz w:val="17"/>
          <w:szCs w:val="17"/>
        </w:rPr>
        <w:t xml:space="preserve">                                                     </w:t>
      </w:r>
      <w:r>
        <w:rPr>
          <w:color w:val="505053"/>
          <w:spacing w:val="38"/>
          <w:position w:val="-8"/>
          <w:sz w:val="17"/>
          <w:szCs w:val="17"/>
        </w:rPr>
        <w:t xml:space="preserve"> </w:t>
      </w:r>
      <w:r>
        <w:rPr>
          <w:color w:val="505053"/>
          <w:w w:val="68"/>
          <w:position w:val="-5"/>
          <w:sz w:val="10"/>
          <w:szCs w:val="10"/>
        </w:rPr>
        <w:t xml:space="preserve">CD                                                                                                                                                                                                        </w:t>
      </w:r>
      <w:r>
        <w:rPr>
          <w:color w:val="505053"/>
          <w:w w:val="68"/>
          <w:position w:val="-5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505053"/>
          <w:w w:val="68"/>
          <w:position w:val="-5"/>
          <w:sz w:val="10"/>
          <w:szCs w:val="10"/>
        </w:rPr>
        <w:t xml:space="preserve">        </w:t>
      </w:r>
      <w:r>
        <w:rPr>
          <w:color w:val="505053"/>
          <w:spacing w:val="7"/>
          <w:w w:val="68"/>
          <w:position w:val="-5"/>
          <w:sz w:val="10"/>
          <w:szCs w:val="10"/>
        </w:rPr>
        <w:t xml:space="preserve"> </w:t>
      </w:r>
      <w:r>
        <w:rPr>
          <w:color w:val="505053"/>
          <w:w w:val="68"/>
          <w:position w:val="-11"/>
          <w:sz w:val="14"/>
          <w:szCs w:val="14"/>
        </w:rPr>
        <w:t>$:)...</w:t>
      </w:r>
    </w:p>
    <w:p w:rsidR="00390A91" w:rsidRDefault="00825FA5">
      <w:pPr>
        <w:spacing w:before="54" w:line="200" w:lineRule="exact"/>
        <w:ind w:right="34"/>
        <w:jc w:val="right"/>
        <w:rPr>
          <w:rFonts w:ascii="Arial" w:eastAsia="Arial" w:hAnsi="Arial" w:cs="Arial"/>
          <w:sz w:val="11"/>
          <w:szCs w:val="11"/>
        </w:rPr>
      </w:pPr>
      <w:r>
        <w:lastRenderedPageBreak/>
        <w:pict>
          <v:shape id="_x0000_s1114" type="#_x0000_t202" style="position:absolute;left:0;text-align:left;margin-left:54.8pt;margin-top:9.5pt;width:2.25pt;height:5.5pt;z-index:-4560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115"/>
                      <w:sz w:val="11"/>
                      <w:szCs w:val="11"/>
                    </w:rPr>
                    <w:t>l</w:t>
                  </w:r>
                  <w:r>
                    <w:rPr>
                      <w:rFonts w:ascii="Arial" w:eastAsia="Arial" w:hAnsi="Arial" w:cs="Arial"/>
                      <w:color w:val="505053"/>
                      <w:spacing w:val="-11"/>
                      <w:w w:val="115"/>
                      <w:sz w:val="11"/>
                      <w:szCs w:val="11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64"/>
          <w:position w:val="-2"/>
          <w:sz w:val="19"/>
          <w:szCs w:val="19"/>
        </w:rPr>
        <w:t xml:space="preserve">co              </w:t>
      </w:r>
      <w:r>
        <w:rPr>
          <w:color w:val="505053"/>
          <w:spacing w:val="29"/>
          <w:w w:val="64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05053"/>
          <w:w w:val="115"/>
          <w:position w:val="4"/>
          <w:sz w:val="11"/>
          <w:szCs w:val="11"/>
        </w:rPr>
        <w:t>l</w:t>
      </w:r>
    </w:p>
    <w:p w:rsidR="00390A91" w:rsidRDefault="00825FA5">
      <w:pPr>
        <w:spacing w:line="0" w:lineRule="atLeast"/>
        <w:jc w:val="right"/>
        <w:rPr>
          <w:sz w:val="16"/>
          <w:szCs w:val="16"/>
        </w:rPr>
      </w:pPr>
      <w:r>
        <w:rPr>
          <w:color w:val="505053"/>
          <w:spacing w:val="11"/>
          <w:w w:val="111"/>
          <w:sz w:val="16"/>
          <w:szCs w:val="16"/>
        </w:rPr>
        <w:t>a</w:t>
      </w:r>
      <w:r>
        <w:rPr>
          <w:color w:val="505053"/>
          <w:w w:val="111"/>
          <w:sz w:val="16"/>
          <w:szCs w:val="16"/>
        </w:rPr>
        <w:t>.</w:t>
      </w:r>
    </w:p>
    <w:p w:rsidR="00390A91" w:rsidRDefault="00825FA5">
      <w:pPr>
        <w:spacing w:before="46" w:line="80" w:lineRule="exact"/>
        <w:rPr>
          <w:sz w:val="9"/>
          <w:szCs w:val="9"/>
        </w:rPr>
      </w:pPr>
      <w:r>
        <w:br w:type="column"/>
      </w:r>
      <w:r>
        <w:rPr>
          <w:i/>
          <w:color w:val="505053"/>
          <w:w w:val="74"/>
          <w:position w:val="-1"/>
          <w:sz w:val="9"/>
          <w:szCs w:val="9"/>
        </w:rPr>
        <w:lastRenderedPageBreak/>
        <w:t>V&gt;</w:t>
      </w:r>
    </w:p>
    <w:p w:rsidR="00390A91" w:rsidRDefault="00825FA5">
      <w:pPr>
        <w:spacing w:line="100" w:lineRule="exact"/>
        <w:rPr>
          <w:rFonts w:ascii="Arial" w:eastAsia="Arial" w:hAnsi="Arial" w:cs="Arial"/>
          <w:sz w:val="16"/>
          <w:szCs w:val="16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826" w:space="2308"/>
            <w:col w:w="8366"/>
          </w:cols>
        </w:sectPr>
      </w:pPr>
      <w:r>
        <w:rPr>
          <w:color w:val="505053"/>
          <w:w w:val="62"/>
          <w:position w:val="1"/>
          <w:sz w:val="10"/>
          <w:szCs w:val="10"/>
        </w:rPr>
        <w:t>CD</w:t>
      </w:r>
      <w:r>
        <w:rPr>
          <w:color w:val="505053"/>
          <w:w w:val="62"/>
          <w:position w:val="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505053"/>
          <w:w w:val="62"/>
          <w:position w:val="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>
        <w:rPr>
          <w:color w:val="505053"/>
          <w:spacing w:val="11"/>
          <w:w w:val="6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position w:val="-3"/>
          <w:sz w:val="16"/>
          <w:szCs w:val="16"/>
        </w:rPr>
        <w:t>C"Tl</w:t>
      </w:r>
    </w:p>
    <w:p w:rsidR="00390A91" w:rsidRDefault="00825FA5">
      <w:pPr>
        <w:spacing w:line="60" w:lineRule="atLeast"/>
        <w:jc w:val="right"/>
        <w:rPr>
          <w:sz w:val="15"/>
          <w:szCs w:val="15"/>
        </w:rPr>
      </w:pPr>
      <w:r>
        <w:rPr>
          <w:color w:val="505053"/>
          <w:w w:val="51"/>
          <w:sz w:val="15"/>
          <w:szCs w:val="15"/>
        </w:rPr>
        <w:lastRenderedPageBreak/>
        <w:t>........</w:t>
      </w:r>
    </w:p>
    <w:p w:rsidR="00390A91" w:rsidRDefault="00825FA5">
      <w:pPr>
        <w:spacing w:line="6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05053"/>
          <w:w w:val="121"/>
          <w:sz w:val="7"/>
          <w:szCs w:val="7"/>
        </w:rPr>
        <w:lastRenderedPageBreak/>
        <w:t>(")</w:t>
      </w:r>
    </w:p>
    <w:p w:rsidR="00390A91" w:rsidRDefault="00825FA5">
      <w:pPr>
        <w:spacing w:line="60" w:lineRule="atLeast"/>
        <w:rPr>
          <w:rFonts w:ascii="Courier New" w:eastAsia="Courier New" w:hAnsi="Courier New" w:cs="Courier New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826" w:space="2313"/>
            <w:col w:w="87" w:space="2942"/>
            <w:col w:w="5332"/>
          </w:cols>
        </w:sectPr>
      </w:pPr>
      <w:r>
        <w:br w:type="column"/>
      </w:r>
      <w:r>
        <w:rPr>
          <w:i/>
          <w:color w:val="505053"/>
          <w:w w:val="77"/>
          <w:sz w:val="16"/>
          <w:szCs w:val="16"/>
        </w:rPr>
        <w:lastRenderedPageBreak/>
        <w:t>en</w:t>
      </w:r>
      <w:r>
        <w:rPr>
          <w:i/>
          <w:color w:val="505053"/>
          <w:w w:val="77"/>
          <w:sz w:val="16"/>
          <w:szCs w:val="16"/>
        </w:rPr>
        <w:t xml:space="preserve">                                                                          </w:t>
      </w:r>
      <w:r>
        <w:rPr>
          <w:i/>
          <w:color w:val="505053"/>
          <w:spacing w:val="11"/>
          <w:w w:val="77"/>
          <w:sz w:val="16"/>
          <w:szCs w:val="16"/>
        </w:rPr>
        <w:t xml:space="preserve"> </w:t>
      </w:r>
      <w:r>
        <w:rPr>
          <w:i/>
          <w:color w:val="505053"/>
          <w:w w:val="77"/>
          <w:position w:val="1"/>
          <w:sz w:val="16"/>
          <w:szCs w:val="16"/>
        </w:rPr>
        <w:t xml:space="preserve">en                                                    </w:t>
      </w:r>
      <w:r>
        <w:rPr>
          <w:i/>
          <w:color w:val="505053"/>
          <w:spacing w:val="22"/>
          <w:w w:val="77"/>
          <w:position w:val="1"/>
          <w:sz w:val="16"/>
          <w:szCs w:val="16"/>
        </w:rPr>
        <w:t xml:space="preserve"> </w:t>
      </w:r>
      <w:r>
        <w:rPr>
          <w:rFonts w:ascii="Courier New" w:eastAsia="Courier New" w:hAnsi="Courier New" w:cs="Courier New"/>
          <w:color w:val="505053"/>
          <w:w w:val="92"/>
          <w:position w:val="4"/>
        </w:rPr>
        <w:t>m</w:t>
      </w:r>
      <w:r>
        <w:rPr>
          <w:rFonts w:ascii="Courier New" w:eastAsia="Courier New" w:hAnsi="Courier New" w:cs="Courier New"/>
          <w:color w:val="505053"/>
          <w:w w:val="144"/>
          <w:position w:val="4"/>
        </w:rPr>
        <w:t>o</w:t>
      </w:r>
    </w:p>
    <w:p w:rsidR="00390A91" w:rsidRDefault="00825FA5">
      <w:pPr>
        <w:spacing w:line="40" w:lineRule="atLeast"/>
        <w:ind w:left="3139"/>
        <w:rPr>
          <w:sz w:val="8"/>
          <w:szCs w:val="8"/>
        </w:rPr>
      </w:pPr>
      <w:r>
        <w:rPr>
          <w:color w:val="505053"/>
          <w:w w:val="180"/>
          <w:sz w:val="10"/>
          <w:szCs w:val="10"/>
        </w:rPr>
        <w:lastRenderedPageBreak/>
        <w:t xml:space="preserve">0          </w:t>
      </w:r>
      <w:r>
        <w:rPr>
          <w:color w:val="505053"/>
          <w:spacing w:val="43"/>
          <w:w w:val="180"/>
          <w:sz w:val="10"/>
          <w:szCs w:val="10"/>
        </w:rPr>
        <w:t xml:space="preserve"> </w:t>
      </w:r>
      <w:r>
        <w:rPr>
          <w:color w:val="505053"/>
          <w:w w:val="180"/>
          <w:sz w:val="8"/>
          <w:szCs w:val="8"/>
        </w:rPr>
        <w:t xml:space="preserve">0)                                              </w:t>
      </w:r>
      <w:r>
        <w:rPr>
          <w:color w:val="505053"/>
          <w:spacing w:val="17"/>
          <w:w w:val="180"/>
          <w:sz w:val="8"/>
          <w:szCs w:val="8"/>
        </w:rPr>
        <w:t xml:space="preserve"> </w:t>
      </w:r>
      <w:r>
        <w:rPr>
          <w:color w:val="505053"/>
          <w:w w:val="180"/>
          <w:sz w:val="8"/>
          <w:szCs w:val="8"/>
        </w:rPr>
        <w:t>0)</w:t>
      </w:r>
    </w:p>
    <w:p w:rsidR="00390A91" w:rsidRDefault="00825FA5">
      <w:pPr>
        <w:spacing w:line="20" w:lineRule="exact"/>
        <w:ind w:left="3139" w:right="-41"/>
        <w:rPr>
          <w:sz w:val="10"/>
          <w:szCs w:val="10"/>
        </w:rPr>
      </w:pPr>
      <w:r>
        <w:rPr>
          <w:i/>
          <w:color w:val="505053"/>
          <w:w w:val="49"/>
          <w:position w:val="-2"/>
          <w:sz w:val="11"/>
          <w:szCs w:val="11"/>
        </w:rPr>
        <w:t xml:space="preserve">::::,                                       </w:t>
      </w:r>
      <w:r>
        <w:rPr>
          <w:i/>
          <w:color w:val="505053"/>
          <w:spacing w:val="3"/>
          <w:w w:val="49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505053"/>
          <w:position w:val="-4"/>
          <w:sz w:val="11"/>
          <w:szCs w:val="11"/>
        </w:rPr>
        <w:t>u,</w:t>
      </w:r>
      <w:r>
        <w:rPr>
          <w:rFonts w:ascii="Arial" w:eastAsia="Arial" w:hAnsi="Arial" w:cs="Arial"/>
          <w:i/>
          <w:color w:val="505053"/>
          <w:position w:val="-4"/>
          <w:sz w:val="11"/>
          <w:szCs w:val="11"/>
        </w:rPr>
        <w:t xml:space="preserve">                                                       </w:t>
      </w:r>
      <w:r>
        <w:rPr>
          <w:rFonts w:ascii="Arial" w:eastAsia="Arial" w:hAnsi="Arial" w:cs="Arial"/>
          <w:i/>
          <w:color w:val="505053"/>
          <w:spacing w:val="30"/>
          <w:position w:val="-4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505053"/>
          <w:w w:val="131"/>
          <w:position w:val="-3"/>
          <w:sz w:val="11"/>
          <w:szCs w:val="11"/>
        </w:rPr>
        <w:t xml:space="preserve">u,          </w:t>
      </w:r>
      <w:r>
        <w:rPr>
          <w:rFonts w:ascii="Arial" w:eastAsia="Arial" w:hAnsi="Arial" w:cs="Arial"/>
          <w:i/>
          <w:color w:val="505053"/>
          <w:spacing w:val="12"/>
          <w:w w:val="131"/>
          <w:position w:val="-3"/>
          <w:sz w:val="11"/>
          <w:szCs w:val="11"/>
        </w:rPr>
        <w:t xml:space="preserve"> </w:t>
      </w:r>
      <w:r>
        <w:rPr>
          <w:color w:val="505053"/>
          <w:w w:val="74"/>
          <w:position w:val="-5"/>
          <w:sz w:val="10"/>
          <w:szCs w:val="10"/>
        </w:rPr>
        <w:t>CJ1</w:t>
      </w:r>
    </w:p>
    <w:p w:rsidR="00390A91" w:rsidRDefault="00825FA5">
      <w:pPr>
        <w:spacing w:line="0" w:lineRule="atLeast"/>
        <w:ind w:right="-36"/>
        <w:rPr>
          <w:sz w:val="10"/>
          <w:szCs w:val="10"/>
        </w:rPr>
      </w:pPr>
      <w:r>
        <w:br w:type="column"/>
      </w:r>
      <w:r>
        <w:rPr>
          <w:color w:val="505053"/>
          <w:w w:val="74"/>
          <w:position w:val="-3"/>
          <w:sz w:val="10"/>
          <w:szCs w:val="10"/>
        </w:rPr>
        <w:lastRenderedPageBreak/>
        <w:t>CJ1</w:t>
      </w:r>
    </w:p>
    <w:p w:rsidR="00390A91" w:rsidRDefault="00825FA5">
      <w:pPr>
        <w:spacing w:line="0" w:lineRule="atLeast"/>
        <w:rPr>
          <w:rFonts w:ascii="Arial" w:eastAsia="Arial" w:hAnsi="Arial" w:cs="Arial"/>
          <w:sz w:val="16"/>
          <w:szCs w:val="16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6284" w:space="2323"/>
            <w:col w:w="116" w:space="854"/>
            <w:col w:w="1923"/>
          </w:cols>
        </w:sectPr>
      </w:pPr>
      <w:r>
        <w:br w:type="column"/>
      </w:r>
      <w:r>
        <w:rPr>
          <w:color w:val="505053"/>
          <w:w w:val="38"/>
          <w:position w:val="-23"/>
          <w:sz w:val="40"/>
          <w:szCs w:val="40"/>
        </w:rPr>
        <w:lastRenderedPageBreak/>
        <w:t xml:space="preserve">..                  </w:t>
      </w:r>
      <w:r>
        <w:rPr>
          <w:color w:val="505053"/>
          <w:spacing w:val="3"/>
          <w:w w:val="38"/>
          <w:position w:val="-23"/>
          <w:sz w:val="40"/>
          <w:szCs w:val="40"/>
        </w:rPr>
        <w:t xml:space="preserve"> </w:t>
      </w:r>
      <w:r>
        <w:rPr>
          <w:rFonts w:ascii="Arial" w:eastAsia="Arial" w:hAnsi="Arial" w:cs="Arial"/>
          <w:color w:val="505053"/>
          <w:position w:val="-3"/>
          <w:sz w:val="16"/>
          <w:szCs w:val="16"/>
        </w:rPr>
        <w:t>C::c</w:t>
      </w:r>
    </w:p>
    <w:p w:rsidR="00390A91" w:rsidRDefault="00825FA5">
      <w:pPr>
        <w:spacing w:line="200" w:lineRule="exact"/>
        <w:ind w:right="839"/>
        <w:jc w:val="right"/>
        <w:rPr>
          <w:rFonts w:ascii="Arial" w:eastAsia="Arial" w:hAnsi="Arial" w:cs="Arial"/>
          <w:sz w:val="11"/>
          <w:szCs w:val="11"/>
        </w:rPr>
      </w:pPr>
      <w:r>
        <w:lastRenderedPageBreak/>
        <w:pict>
          <v:shape id="_x0000_s1113" type="#_x0000_t202" style="position:absolute;left:0;text-align:left;margin-left:506.15pt;margin-top:.75pt;width:1.95pt;height:20.2pt;z-index:-4558;mso-position-horizontal-relative:page" filled="f" stroked="f">
            <v:textbox inset="0,0,0,0">
              <w:txbxContent>
                <w:p w:rsidR="00390A91" w:rsidRDefault="00825FA5">
                  <w:pPr>
                    <w:spacing w:line="400" w:lineRule="exact"/>
                    <w:ind w:right="-81"/>
                    <w:rPr>
                      <w:sz w:val="40"/>
                      <w:szCs w:val="40"/>
                    </w:rPr>
                  </w:pPr>
                  <w:r>
                    <w:rPr>
                      <w:color w:val="505053"/>
                      <w:w w:val="38"/>
                      <w:sz w:val="40"/>
                      <w:szCs w:val="40"/>
                    </w:rPr>
                    <w:t>.</w:t>
                  </w:r>
                  <w:r>
                    <w:rPr>
                      <w:color w:val="505053"/>
                      <w:spacing w:val="-37"/>
                      <w:w w:val="38"/>
                      <w:sz w:val="40"/>
                      <w:szCs w:val="4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shape id="_x0000_s1112" type="#_x0000_t202" style="position:absolute;left:0;text-align:left;margin-left:206.4pt;margin-top:6.15pt;width:271.45pt;height:8.6pt;z-index:-4557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6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color w:val="505053"/>
                      <w:w w:val="194"/>
                      <w:position w:val="-1"/>
                      <w:sz w:val="10"/>
                      <w:szCs w:val="10"/>
                    </w:rPr>
                    <w:t xml:space="preserve">0                                  </w:t>
                  </w:r>
                  <w:r>
                    <w:rPr>
                      <w:color w:val="505053"/>
                      <w:spacing w:val="15"/>
                      <w:w w:val="194"/>
                      <w:position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05053"/>
                      <w:w w:val="194"/>
                      <w:sz w:val="16"/>
                      <w:szCs w:val="16"/>
                    </w:rPr>
                    <w:t xml:space="preserve">0    </w:t>
                  </w:r>
                  <w:r>
                    <w:rPr>
                      <w:color w:val="505053"/>
                      <w:spacing w:val="27"/>
                      <w:w w:val="194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505053"/>
                      <w:w w:val="194"/>
                      <w:sz w:val="15"/>
                      <w:szCs w:val="15"/>
                    </w:rPr>
                    <w:t xml:space="preserve">0                              </w:t>
                  </w:r>
                  <w:r>
                    <w:rPr>
                      <w:color w:val="505053"/>
                      <w:spacing w:val="37"/>
                      <w:w w:val="194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505053"/>
                      <w:w w:val="194"/>
                      <w:position w:val="1"/>
                      <w:sz w:val="15"/>
                      <w:szCs w:val="15"/>
                    </w:rPr>
                    <w:t xml:space="preserve">0    </w:t>
                  </w:r>
                  <w:r>
                    <w:rPr>
                      <w:color w:val="505053"/>
                      <w:spacing w:val="28"/>
                      <w:w w:val="194"/>
                      <w:position w:val="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w w:val="120"/>
                      <w:position w:val="3"/>
                      <w:sz w:val="12"/>
                      <w:szCs w:val="12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color w:val="505053"/>
          <w:position w:val="5"/>
          <w:sz w:val="14"/>
          <w:szCs w:val="14"/>
        </w:rPr>
        <w:t xml:space="preserve">a.              </w:t>
      </w:r>
      <w:r>
        <w:rPr>
          <w:color w:val="505053"/>
          <w:spacing w:val="5"/>
          <w:position w:val="5"/>
          <w:sz w:val="14"/>
          <w:szCs w:val="14"/>
        </w:rPr>
        <w:t xml:space="preserve"> </w:t>
      </w:r>
      <w:r>
        <w:rPr>
          <w:color w:val="505053"/>
          <w:w w:val="214"/>
          <w:position w:val="3"/>
          <w:sz w:val="10"/>
          <w:szCs w:val="10"/>
        </w:rPr>
        <w:t>0</w:t>
      </w:r>
      <w:r>
        <w:rPr>
          <w:color w:val="505053"/>
          <w:w w:val="214"/>
          <w:position w:val="3"/>
          <w:sz w:val="10"/>
          <w:szCs w:val="10"/>
        </w:rPr>
        <w:t xml:space="preserve">                               </w:t>
      </w:r>
      <w:r>
        <w:rPr>
          <w:color w:val="505053"/>
          <w:spacing w:val="9"/>
          <w:w w:val="214"/>
          <w:position w:val="3"/>
          <w:sz w:val="10"/>
          <w:szCs w:val="10"/>
        </w:rPr>
        <w:t xml:space="preserve"> </w:t>
      </w:r>
      <w:r>
        <w:rPr>
          <w:color w:val="505053"/>
          <w:w w:val="214"/>
          <w:position w:val="4"/>
          <w:sz w:val="10"/>
          <w:szCs w:val="10"/>
        </w:rPr>
        <w:t xml:space="preserve">0       </w:t>
      </w:r>
      <w:r>
        <w:rPr>
          <w:color w:val="505053"/>
          <w:spacing w:val="35"/>
          <w:w w:val="214"/>
          <w:position w:val="4"/>
          <w:sz w:val="10"/>
          <w:szCs w:val="10"/>
        </w:rPr>
        <w:t xml:space="preserve"> </w:t>
      </w:r>
      <w:r>
        <w:rPr>
          <w:color w:val="505053"/>
          <w:w w:val="214"/>
          <w:position w:val="4"/>
          <w:sz w:val="10"/>
          <w:szCs w:val="10"/>
        </w:rPr>
        <w:t xml:space="preserve">0                                          </w:t>
      </w:r>
      <w:r>
        <w:rPr>
          <w:color w:val="505053"/>
          <w:spacing w:val="30"/>
          <w:w w:val="214"/>
          <w:position w:val="4"/>
          <w:sz w:val="10"/>
          <w:szCs w:val="10"/>
        </w:rPr>
        <w:t xml:space="preserve"> </w:t>
      </w:r>
      <w:r>
        <w:rPr>
          <w:color w:val="505053"/>
          <w:w w:val="214"/>
          <w:position w:val="5"/>
          <w:sz w:val="10"/>
          <w:szCs w:val="10"/>
        </w:rPr>
        <w:t xml:space="preserve">0      </w:t>
      </w:r>
      <w:r>
        <w:rPr>
          <w:color w:val="505053"/>
          <w:spacing w:val="12"/>
          <w:w w:val="214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214"/>
          <w:position w:val="3"/>
          <w:sz w:val="14"/>
          <w:szCs w:val="14"/>
        </w:rPr>
        <w:t xml:space="preserve">,l  </w:t>
      </w:r>
      <w:r>
        <w:rPr>
          <w:rFonts w:ascii="Arial" w:eastAsia="Arial" w:hAnsi="Arial" w:cs="Arial"/>
          <w:color w:val="505053"/>
          <w:spacing w:val="77"/>
          <w:w w:val="21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505053"/>
          <w:w w:val="214"/>
          <w:position w:val="1"/>
          <w:sz w:val="10"/>
          <w:szCs w:val="10"/>
        </w:rPr>
        <w:t>0</w:t>
      </w:r>
      <w:r>
        <w:rPr>
          <w:rFonts w:ascii="Arial" w:eastAsia="Arial" w:hAnsi="Arial" w:cs="Arial"/>
          <w:color w:val="505053"/>
          <w:spacing w:val="8"/>
          <w:w w:val="214"/>
          <w:position w:val="1"/>
          <w:sz w:val="10"/>
          <w:szCs w:val="10"/>
        </w:rPr>
        <w:t xml:space="preserve"> </w:t>
      </w:r>
      <w:r>
        <w:rPr>
          <w:color w:val="505053"/>
          <w:w w:val="78"/>
          <w:position w:val="-2"/>
          <w:sz w:val="10"/>
          <w:szCs w:val="10"/>
        </w:rPr>
        <w:t xml:space="preserve">1/1                         </w:t>
      </w:r>
      <w:r>
        <w:rPr>
          <w:color w:val="505053"/>
          <w:spacing w:val="8"/>
          <w:w w:val="78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505053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505053"/>
          <w:w w:val="109"/>
          <w:position w:val="1"/>
          <w:sz w:val="11"/>
          <w:szCs w:val="11"/>
        </w:rPr>
        <w:t>)&gt;</w:t>
      </w:r>
    </w:p>
    <w:p w:rsidR="00390A91" w:rsidRDefault="00825FA5">
      <w:pPr>
        <w:spacing w:before="15" w:line="160" w:lineRule="atLeast"/>
        <w:ind w:right="834"/>
        <w:jc w:val="right"/>
        <w:rPr>
          <w:sz w:val="17"/>
          <w:szCs w:val="17"/>
        </w:rPr>
        <w:sectPr w:rsidR="00390A91">
          <w:type w:val="continuous"/>
          <w:pgSz w:w="12240" w:h="16860"/>
          <w:pgMar w:top="0" w:right="380" w:bottom="280" w:left="360" w:header="720" w:footer="720" w:gutter="0"/>
          <w:cols w:space="720"/>
        </w:sectPr>
      </w:pPr>
      <w:r>
        <w:rPr>
          <w:color w:val="505053"/>
          <w:w w:val="89"/>
          <w:sz w:val="17"/>
          <w:szCs w:val="17"/>
        </w:rPr>
        <w:t>O</w:t>
      </w:r>
      <w:r>
        <w:rPr>
          <w:color w:val="505053"/>
          <w:w w:val="150"/>
          <w:sz w:val="17"/>
          <w:szCs w:val="17"/>
        </w:rPr>
        <w:t>c,</w:t>
      </w:r>
    </w:p>
    <w:p w:rsidR="00390A91" w:rsidRDefault="00825FA5">
      <w:pPr>
        <w:spacing w:line="200" w:lineRule="atLeast"/>
        <w:ind w:left="3111" w:right="5943"/>
        <w:jc w:val="center"/>
        <w:rPr>
          <w:sz w:val="10"/>
          <w:szCs w:val="10"/>
        </w:rPr>
      </w:pPr>
      <w:r>
        <w:rPr>
          <w:color w:val="505053"/>
          <w:w w:val="62"/>
          <w:sz w:val="10"/>
          <w:szCs w:val="10"/>
        </w:rPr>
        <w:lastRenderedPageBreak/>
        <w:t>CD</w:t>
      </w:r>
    </w:p>
    <w:p w:rsidR="00390A91" w:rsidRDefault="00825FA5">
      <w:pPr>
        <w:spacing w:line="20" w:lineRule="atLeast"/>
        <w:ind w:left="3110" w:right="5942"/>
        <w:jc w:val="center"/>
        <w:rPr>
          <w:sz w:val="11"/>
          <w:szCs w:val="11"/>
        </w:rPr>
      </w:pPr>
      <w:r>
        <w:rPr>
          <w:i/>
          <w:color w:val="505053"/>
          <w:w w:val="49"/>
          <w:sz w:val="11"/>
          <w:szCs w:val="11"/>
        </w:rPr>
        <w:t>::::,</w:t>
      </w:r>
    </w:p>
    <w:p w:rsidR="00390A91" w:rsidRDefault="00825FA5">
      <w:pPr>
        <w:spacing w:line="200" w:lineRule="atLeast"/>
        <w:rPr>
          <w:rFonts w:ascii="Courier New" w:eastAsia="Courier New" w:hAnsi="Courier New" w:cs="Courier New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9197" w:space="355"/>
            <w:col w:w="1948"/>
          </w:cols>
        </w:sectPr>
      </w:pPr>
      <w:r>
        <w:br w:type="column"/>
      </w:r>
      <w:r>
        <w:rPr>
          <w:rFonts w:ascii="Arial" w:eastAsia="Arial" w:hAnsi="Arial" w:cs="Arial"/>
          <w:color w:val="505053"/>
          <w:w w:val="66"/>
          <w:sz w:val="26"/>
          <w:szCs w:val="26"/>
        </w:rPr>
        <w:lastRenderedPageBreak/>
        <w:t xml:space="preserve">,, </w:t>
      </w:r>
      <w:r>
        <w:rPr>
          <w:rFonts w:ascii="Arial" w:eastAsia="Arial" w:hAnsi="Arial" w:cs="Arial"/>
          <w:color w:val="505053"/>
          <w:spacing w:val="25"/>
          <w:w w:val="66"/>
          <w:sz w:val="26"/>
          <w:szCs w:val="26"/>
        </w:rPr>
        <w:t xml:space="preserve"> </w:t>
      </w:r>
      <w:r>
        <w:rPr>
          <w:rFonts w:ascii="Arial" w:eastAsia="Arial" w:hAnsi="Arial" w:cs="Arial"/>
          <w:color w:val="505053"/>
          <w:w w:val="143"/>
          <w:position w:val="1"/>
          <w:sz w:val="9"/>
          <w:szCs w:val="9"/>
        </w:rPr>
        <w:t xml:space="preserve">:I'             </w:t>
      </w:r>
      <w:r>
        <w:rPr>
          <w:rFonts w:ascii="Arial" w:eastAsia="Arial" w:hAnsi="Arial" w:cs="Arial"/>
          <w:color w:val="505053"/>
          <w:spacing w:val="14"/>
          <w:w w:val="143"/>
          <w:position w:val="1"/>
          <w:sz w:val="9"/>
          <w:szCs w:val="9"/>
        </w:rPr>
        <w:t xml:space="preserve"> </w:t>
      </w:r>
      <w:r>
        <w:rPr>
          <w:rFonts w:ascii="Courier New" w:eastAsia="Courier New" w:hAnsi="Courier New" w:cs="Courier New"/>
          <w:color w:val="505053"/>
          <w:w w:val="92"/>
        </w:rPr>
        <w:t>m</w:t>
      </w:r>
      <w:r>
        <w:rPr>
          <w:rFonts w:ascii="Courier New" w:eastAsia="Courier New" w:hAnsi="Courier New" w:cs="Courier New"/>
          <w:color w:val="505053"/>
          <w:w w:val="144"/>
        </w:rPr>
        <w:t>z</w:t>
      </w:r>
    </w:p>
    <w:p w:rsidR="00390A91" w:rsidRDefault="00825FA5">
      <w:pPr>
        <w:spacing w:line="40" w:lineRule="atLeast"/>
        <w:ind w:left="3139"/>
        <w:rPr>
          <w:sz w:val="10"/>
          <w:szCs w:val="10"/>
        </w:rPr>
      </w:pPr>
      <w:r>
        <w:lastRenderedPageBreak/>
        <w:pict>
          <v:shape id="_x0000_s1111" type="#_x0000_t202" style="position:absolute;left:0;text-align:left;margin-left:473.05pt;margin-top:-1.45pt;width:5.05pt;height:14.8pt;z-index:-4534;mso-position-horizontal-relative:page" filled="f" stroked="f">
            <v:textbox inset="0,0,0,0">
              <w:txbxContent>
                <w:p w:rsidR="00390A91" w:rsidRDefault="00825FA5">
                  <w:pPr>
                    <w:spacing w:line="280" w:lineRule="exact"/>
                    <w:ind w:right="-64"/>
                    <w:rPr>
                      <w:sz w:val="29"/>
                      <w:szCs w:val="29"/>
                    </w:rPr>
                  </w:pPr>
                  <w:r>
                    <w:rPr>
                      <w:color w:val="505053"/>
                      <w:w w:val="69"/>
                      <w:sz w:val="29"/>
                      <w:szCs w:val="29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color w:val="505053"/>
          <w:w w:val="74"/>
          <w:position w:val="-2"/>
          <w:sz w:val="9"/>
          <w:szCs w:val="9"/>
        </w:rPr>
        <w:t xml:space="preserve">V&gt;                               </w:t>
      </w:r>
      <w:r>
        <w:rPr>
          <w:i/>
          <w:color w:val="505053"/>
          <w:spacing w:val="9"/>
          <w:w w:val="74"/>
          <w:position w:val="-2"/>
          <w:sz w:val="9"/>
          <w:szCs w:val="9"/>
        </w:rPr>
        <w:t xml:space="preserve"> </w:t>
      </w:r>
      <w:r>
        <w:rPr>
          <w:color w:val="505053"/>
          <w:w w:val="236"/>
          <w:sz w:val="10"/>
          <w:szCs w:val="10"/>
        </w:rPr>
        <w:t>0</w:t>
      </w:r>
      <w:r>
        <w:rPr>
          <w:color w:val="505053"/>
          <w:w w:val="236"/>
          <w:sz w:val="10"/>
          <w:szCs w:val="10"/>
        </w:rPr>
        <w:t xml:space="preserve">                           </w:t>
      </w:r>
      <w:r>
        <w:rPr>
          <w:color w:val="505053"/>
          <w:spacing w:val="58"/>
          <w:w w:val="236"/>
          <w:sz w:val="10"/>
          <w:szCs w:val="10"/>
        </w:rPr>
        <w:t xml:space="preserve"> </w:t>
      </w:r>
      <w:r>
        <w:rPr>
          <w:color w:val="505053"/>
          <w:w w:val="236"/>
          <w:sz w:val="10"/>
          <w:szCs w:val="10"/>
        </w:rPr>
        <w:t xml:space="preserve">0      </w:t>
      </w:r>
      <w:r>
        <w:rPr>
          <w:color w:val="505053"/>
          <w:spacing w:val="39"/>
          <w:w w:val="236"/>
          <w:sz w:val="10"/>
          <w:szCs w:val="10"/>
        </w:rPr>
        <w:t xml:space="preserve"> </w:t>
      </w:r>
      <w:r>
        <w:rPr>
          <w:color w:val="505053"/>
          <w:w w:val="236"/>
          <w:sz w:val="10"/>
          <w:szCs w:val="10"/>
        </w:rPr>
        <w:t xml:space="preserve">0                                      </w:t>
      </w:r>
      <w:r>
        <w:rPr>
          <w:color w:val="505053"/>
          <w:spacing w:val="18"/>
          <w:w w:val="236"/>
          <w:sz w:val="10"/>
          <w:szCs w:val="10"/>
        </w:rPr>
        <w:t xml:space="preserve"> </w:t>
      </w:r>
      <w:r>
        <w:rPr>
          <w:color w:val="505053"/>
          <w:w w:val="236"/>
          <w:position w:val="2"/>
          <w:sz w:val="10"/>
          <w:szCs w:val="10"/>
        </w:rPr>
        <w:t>0</w:t>
      </w:r>
    </w:p>
    <w:p w:rsidR="00390A91" w:rsidRDefault="00825FA5">
      <w:pPr>
        <w:spacing w:line="80" w:lineRule="atLeast"/>
        <w:ind w:right="1823"/>
        <w:jc w:val="right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space="720"/>
        </w:sectPr>
      </w:pPr>
      <w:r>
        <w:rPr>
          <w:rFonts w:ascii="Malgun Gothic" w:eastAsia="Malgun Gothic" w:hAnsi="Malgun Gothic" w:cs="Malgun Gothic"/>
          <w:color w:val="505053"/>
          <w:w w:val="50"/>
        </w:rPr>
        <w:t>�</w:t>
      </w:r>
    </w:p>
    <w:p w:rsidR="00390A91" w:rsidRDefault="00825FA5">
      <w:pPr>
        <w:spacing w:line="120" w:lineRule="atLeast"/>
        <w:jc w:val="right"/>
        <w:rPr>
          <w:sz w:val="10"/>
          <w:szCs w:val="10"/>
        </w:rPr>
      </w:pPr>
      <w:r>
        <w:rPr>
          <w:color w:val="505053"/>
          <w:w w:val="62"/>
          <w:sz w:val="10"/>
          <w:szCs w:val="10"/>
        </w:rPr>
        <w:lastRenderedPageBreak/>
        <w:t xml:space="preserve">CD                                 </w:t>
      </w:r>
      <w:r>
        <w:rPr>
          <w:color w:val="505053"/>
          <w:spacing w:val="15"/>
          <w:w w:val="62"/>
          <w:sz w:val="10"/>
          <w:szCs w:val="10"/>
        </w:rPr>
        <w:t xml:space="preserve"> </w:t>
      </w:r>
      <w:r>
        <w:rPr>
          <w:color w:val="505053"/>
          <w:w w:val="239"/>
          <w:position w:val="2"/>
          <w:sz w:val="10"/>
          <w:szCs w:val="10"/>
        </w:rPr>
        <w:t>0</w:t>
      </w:r>
    </w:p>
    <w:p w:rsidR="00390A91" w:rsidRDefault="00825FA5">
      <w:pPr>
        <w:spacing w:line="120" w:lineRule="atLeast"/>
        <w:rPr>
          <w:rFonts w:ascii="Courier New" w:eastAsia="Courier New" w:hAnsi="Courier New" w:cs="Courier New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3888" w:space="1708"/>
            <w:col w:w="5904"/>
          </w:cols>
        </w:sectPr>
      </w:pPr>
      <w:r>
        <w:br w:type="column"/>
      </w:r>
      <w:r>
        <w:rPr>
          <w:color w:val="505053"/>
          <w:w w:val="195"/>
          <w:sz w:val="10"/>
          <w:szCs w:val="10"/>
        </w:rPr>
        <w:lastRenderedPageBreak/>
        <w:t xml:space="preserve">0        </w:t>
      </w:r>
      <w:r>
        <w:rPr>
          <w:color w:val="505053"/>
          <w:spacing w:val="34"/>
          <w:w w:val="195"/>
          <w:sz w:val="10"/>
          <w:szCs w:val="10"/>
        </w:rPr>
        <w:t xml:space="preserve"> </w:t>
      </w:r>
      <w:r>
        <w:rPr>
          <w:color w:val="505053"/>
          <w:w w:val="195"/>
          <w:sz w:val="10"/>
          <w:szCs w:val="10"/>
        </w:rPr>
        <w:t xml:space="preserve">0                                                </w:t>
      </w:r>
      <w:r>
        <w:rPr>
          <w:color w:val="505053"/>
          <w:w w:val="195"/>
          <w:position w:val="2"/>
          <w:sz w:val="10"/>
          <w:szCs w:val="10"/>
        </w:rPr>
        <w:t xml:space="preserve">0                    </w:t>
      </w:r>
      <w:r>
        <w:rPr>
          <w:color w:val="505053"/>
          <w:spacing w:val="36"/>
          <w:w w:val="195"/>
          <w:position w:val="2"/>
          <w:sz w:val="10"/>
          <w:szCs w:val="10"/>
        </w:rPr>
        <w:t xml:space="preserve"> </w:t>
      </w:r>
      <w:r>
        <w:rPr>
          <w:color w:val="505053"/>
          <w:w w:val="195"/>
          <w:sz w:val="17"/>
          <w:szCs w:val="17"/>
        </w:rPr>
        <w:t xml:space="preserve">;     </w:t>
      </w:r>
      <w:r>
        <w:rPr>
          <w:color w:val="505053"/>
          <w:spacing w:val="25"/>
          <w:w w:val="195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505053"/>
          <w:w w:val="92"/>
          <w:position w:val="-7"/>
        </w:rPr>
        <w:t>m</w:t>
      </w:r>
      <w:r>
        <w:rPr>
          <w:rFonts w:ascii="Courier New" w:eastAsia="Courier New" w:hAnsi="Courier New" w:cs="Courier New"/>
          <w:color w:val="505053"/>
          <w:w w:val="144"/>
          <w:position w:val="-7"/>
        </w:rPr>
        <w:t>m</w:t>
      </w:r>
    </w:p>
    <w:p w:rsidR="00390A91" w:rsidRDefault="00825FA5">
      <w:pPr>
        <w:spacing w:line="0" w:lineRule="atLeast"/>
        <w:ind w:left="3139"/>
        <w:rPr>
          <w:sz w:val="14"/>
          <w:szCs w:val="14"/>
        </w:rPr>
      </w:pPr>
      <w:r>
        <w:lastRenderedPageBreak/>
        <w:pict>
          <v:shape id="_x0000_s1110" type="#_x0000_t202" style="position:absolute;left:0;text-align:left;margin-left:51.85pt;margin-top:-3.9pt;width:499.45pt;height:10.75pt;z-index:-455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2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05053"/>
                      <w:w w:val="76"/>
                      <w:position w:val="-1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505053"/>
                      <w:w w:val="76"/>
                      <w:position w:val="-1"/>
                    </w:rPr>
                    <w:t xml:space="preserve">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rFonts w:ascii="Malgun Gothic" w:eastAsia="Malgun Gothic" w:hAnsi="Malgun Gothic" w:cs="Malgun Gothic"/>
                      <w:color w:val="505053"/>
                      <w:spacing w:val="51"/>
                      <w:w w:val="76"/>
                      <w:position w:val="-1"/>
                    </w:rPr>
                    <w:t xml:space="preserve"> </w:t>
                  </w:r>
                  <w:r>
                    <w:rPr>
                      <w:color w:val="505053"/>
                      <w:position w:val="4"/>
                      <w:sz w:val="16"/>
                      <w:szCs w:val="16"/>
                    </w:rPr>
                    <w:t>3:</w:t>
                  </w:r>
                  <w:r>
                    <w:rPr>
                      <w:color w:val="505053"/>
                      <w:spacing w:val="7"/>
                      <w:position w:val="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position w:val="4"/>
                      <w:sz w:val="12"/>
                      <w:szCs w:val="12"/>
                    </w:rPr>
                    <w:t>f/1</w:t>
                  </w:r>
                </w:p>
              </w:txbxContent>
            </v:textbox>
            <w10:wrap anchorx="page"/>
          </v:shape>
        </w:pict>
      </w:r>
      <w:r>
        <w:rPr>
          <w:color w:val="505053"/>
          <w:position w:val="3"/>
          <w:sz w:val="14"/>
          <w:szCs w:val="14"/>
        </w:rPr>
        <w:t xml:space="preserve">a.              </w:t>
      </w:r>
      <w:r>
        <w:rPr>
          <w:color w:val="505053"/>
          <w:spacing w:val="6"/>
          <w:position w:val="3"/>
          <w:sz w:val="14"/>
          <w:szCs w:val="14"/>
        </w:rPr>
        <w:t xml:space="preserve"> </w:t>
      </w:r>
      <w:r>
        <w:rPr>
          <w:color w:val="505053"/>
          <w:w w:val="195"/>
          <w:sz w:val="10"/>
          <w:szCs w:val="10"/>
        </w:rPr>
        <w:t xml:space="preserve">0                                  </w:t>
      </w:r>
      <w:r>
        <w:rPr>
          <w:color w:val="505053"/>
          <w:spacing w:val="1"/>
          <w:w w:val="195"/>
          <w:sz w:val="10"/>
          <w:szCs w:val="10"/>
        </w:rPr>
        <w:t xml:space="preserve"> </w:t>
      </w:r>
      <w:r>
        <w:rPr>
          <w:color w:val="505053"/>
          <w:w w:val="195"/>
          <w:position w:val="1"/>
          <w:sz w:val="16"/>
          <w:szCs w:val="16"/>
        </w:rPr>
        <w:t xml:space="preserve">0    </w:t>
      </w:r>
      <w:r>
        <w:rPr>
          <w:color w:val="505053"/>
          <w:spacing w:val="29"/>
          <w:w w:val="195"/>
          <w:position w:val="1"/>
          <w:sz w:val="16"/>
          <w:szCs w:val="16"/>
        </w:rPr>
        <w:t xml:space="preserve"> </w:t>
      </w:r>
      <w:r>
        <w:rPr>
          <w:color w:val="505053"/>
          <w:w w:val="195"/>
          <w:position w:val="1"/>
          <w:sz w:val="15"/>
          <w:szCs w:val="15"/>
        </w:rPr>
        <w:t>0</w:t>
      </w:r>
      <w:r>
        <w:rPr>
          <w:color w:val="505053"/>
          <w:w w:val="195"/>
          <w:position w:val="1"/>
          <w:sz w:val="15"/>
          <w:szCs w:val="15"/>
        </w:rPr>
        <w:t xml:space="preserve">                              </w:t>
      </w:r>
      <w:r>
        <w:rPr>
          <w:color w:val="505053"/>
          <w:spacing w:val="25"/>
          <w:w w:val="195"/>
          <w:position w:val="1"/>
          <w:sz w:val="15"/>
          <w:szCs w:val="15"/>
        </w:rPr>
        <w:t xml:space="preserve"> </w:t>
      </w:r>
      <w:r>
        <w:rPr>
          <w:color w:val="505053"/>
          <w:w w:val="195"/>
          <w:position w:val="2"/>
          <w:sz w:val="15"/>
          <w:szCs w:val="15"/>
        </w:rPr>
        <w:t xml:space="preserve">0    </w:t>
      </w:r>
      <w:r>
        <w:rPr>
          <w:color w:val="505053"/>
          <w:spacing w:val="1"/>
          <w:w w:val="195"/>
          <w:position w:val="2"/>
          <w:sz w:val="15"/>
          <w:szCs w:val="15"/>
        </w:rPr>
        <w:t xml:space="preserve"> </w:t>
      </w:r>
      <w:r>
        <w:rPr>
          <w:color w:val="505053"/>
          <w:w w:val="76"/>
          <w:position w:val="2"/>
          <w:sz w:val="14"/>
          <w:szCs w:val="14"/>
        </w:rPr>
        <w:t>.!!.</w:t>
      </w:r>
    </w:p>
    <w:p w:rsidR="00390A91" w:rsidRDefault="00825FA5">
      <w:pPr>
        <w:spacing w:line="40" w:lineRule="exact"/>
        <w:ind w:left="3139"/>
        <w:rPr>
          <w:sz w:val="11"/>
          <w:szCs w:val="11"/>
        </w:rPr>
      </w:pPr>
      <w:r>
        <w:pict>
          <v:shape id="_x0000_s1109" type="#_x0000_t202" style="position:absolute;left:0;text-align:left;margin-left:206.4pt;margin-top:-1.35pt;width:247.9pt;height:6.6pt;z-index:-4556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40"/>
                    <w:rPr>
                      <w:sz w:val="10"/>
                      <w:szCs w:val="10"/>
                    </w:rPr>
                  </w:pPr>
                  <w:r>
                    <w:rPr>
                      <w:color w:val="505053"/>
                      <w:w w:val="239"/>
                      <w:position w:val="-1"/>
                      <w:sz w:val="10"/>
                      <w:szCs w:val="10"/>
                    </w:rPr>
                    <w:t xml:space="preserve">0                           </w:t>
                  </w:r>
                  <w:r>
                    <w:rPr>
                      <w:color w:val="505053"/>
                      <w:spacing w:val="36"/>
                      <w:w w:val="239"/>
                      <w:position w:val="-1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05053"/>
                      <w:w w:val="239"/>
                      <w:sz w:val="10"/>
                      <w:szCs w:val="10"/>
                    </w:rPr>
                    <w:t xml:space="preserve">0      </w:t>
                  </w:r>
                  <w:r>
                    <w:rPr>
                      <w:color w:val="505053"/>
                      <w:spacing w:val="33"/>
                      <w:w w:val="239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05053"/>
                      <w:w w:val="239"/>
                      <w:position w:val="1"/>
                      <w:sz w:val="10"/>
                      <w:szCs w:val="10"/>
                    </w:rPr>
                    <w:t xml:space="preserve">0                                     </w:t>
                  </w:r>
                  <w:r>
                    <w:rPr>
                      <w:color w:val="505053"/>
                      <w:spacing w:val="48"/>
                      <w:w w:val="239"/>
                      <w:position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05053"/>
                      <w:w w:val="239"/>
                      <w:position w:val="2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101"/>
          <w:position w:val="-7"/>
          <w:sz w:val="17"/>
          <w:szCs w:val="17"/>
        </w:rPr>
        <w:t>s</w:t>
      </w:r>
      <w:r>
        <w:rPr>
          <w:rFonts w:ascii="Arial" w:eastAsia="Arial" w:hAnsi="Arial" w:cs="Arial"/>
          <w:color w:val="505053"/>
          <w:w w:val="59"/>
          <w:position w:val="-7"/>
          <w:sz w:val="17"/>
          <w:szCs w:val="17"/>
        </w:rPr>
        <w:t>·</w:t>
      </w:r>
      <w:r>
        <w:rPr>
          <w:rFonts w:ascii="Arial" w:eastAsia="Arial" w:hAnsi="Arial" w:cs="Arial"/>
          <w:color w:val="505053"/>
          <w:position w:val="-7"/>
          <w:sz w:val="17"/>
          <w:szCs w:val="17"/>
        </w:rPr>
        <w:t xml:space="preserve">          </w:t>
      </w:r>
      <w:r>
        <w:rPr>
          <w:rFonts w:ascii="Arial" w:eastAsia="Arial" w:hAnsi="Arial" w:cs="Arial"/>
          <w:color w:val="505053"/>
          <w:spacing w:val="-9"/>
          <w:position w:val="-7"/>
          <w:sz w:val="17"/>
          <w:szCs w:val="17"/>
        </w:rPr>
        <w:t xml:space="preserve"> </w:t>
      </w:r>
      <w:r>
        <w:rPr>
          <w:color w:val="505053"/>
          <w:w w:val="239"/>
          <w:position w:val="-13"/>
          <w:sz w:val="10"/>
          <w:szCs w:val="10"/>
        </w:rPr>
        <w:t xml:space="preserve">0                           </w:t>
      </w:r>
      <w:r>
        <w:rPr>
          <w:color w:val="505053"/>
          <w:spacing w:val="36"/>
          <w:w w:val="239"/>
          <w:position w:val="-13"/>
          <w:sz w:val="10"/>
          <w:szCs w:val="10"/>
        </w:rPr>
        <w:t xml:space="preserve"> </w:t>
      </w:r>
      <w:r>
        <w:rPr>
          <w:color w:val="505053"/>
          <w:w w:val="239"/>
          <w:position w:val="-12"/>
          <w:sz w:val="10"/>
          <w:szCs w:val="10"/>
        </w:rPr>
        <w:t xml:space="preserve">0      </w:t>
      </w:r>
      <w:r>
        <w:rPr>
          <w:color w:val="505053"/>
          <w:spacing w:val="33"/>
          <w:w w:val="239"/>
          <w:position w:val="-12"/>
          <w:sz w:val="10"/>
          <w:szCs w:val="10"/>
        </w:rPr>
        <w:t xml:space="preserve"> </w:t>
      </w:r>
      <w:r>
        <w:rPr>
          <w:color w:val="505053"/>
          <w:w w:val="239"/>
          <w:position w:val="-12"/>
          <w:sz w:val="10"/>
          <w:szCs w:val="10"/>
        </w:rPr>
        <w:t xml:space="preserve">0                                     </w:t>
      </w:r>
      <w:r>
        <w:rPr>
          <w:color w:val="505053"/>
          <w:spacing w:val="48"/>
          <w:w w:val="239"/>
          <w:position w:val="-12"/>
          <w:sz w:val="10"/>
          <w:szCs w:val="10"/>
        </w:rPr>
        <w:t xml:space="preserve"> </w:t>
      </w:r>
      <w:r>
        <w:rPr>
          <w:color w:val="505053"/>
          <w:w w:val="239"/>
          <w:position w:val="-11"/>
          <w:sz w:val="10"/>
          <w:szCs w:val="10"/>
        </w:rPr>
        <w:t xml:space="preserve">0                          </w:t>
      </w:r>
      <w:r>
        <w:rPr>
          <w:color w:val="505053"/>
          <w:spacing w:val="38"/>
          <w:w w:val="239"/>
          <w:position w:val="-11"/>
          <w:sz w:val="10"/>
          <w:szCs w:val="10"/>
        </w:rPr>
        <w:t xml:space="preserve"> </w:t>
      </w:r>
      <w:r>
        <w:rPr>
          <w:color w:val="505053"/>
          <w:w w:val="97"/>
          <w:position w:val="-11"/>
          <w:sz w:val="11"/>
          <w:szCs w:val="11"/>
        </w:rPr>
        <w:t>0:,</w:t>
      </w:r>
      <w:r>
        <w:rPr>
          <w:color w:val="505053"/>
          <w:w w:val="471"/>
          <w:position w:val="-11"/>
          <w:sz w:val="11"/>
          <w:szCs w:val="11"/>
        </w:rPr>
        <w:t>-</w:t>
      </w:r>
    </w:p>
    <w:p w:rsidR="00390A91" w:rsidRDefault="00825FA5">
      <w:pPr>
        <w:spacing w:line="140" w:lineRule="exact"/>
        <w:ind w:left="710"/>
        <w:rPr>
          <w:sz w:val="16"/>
          <w:szCs w:val="16"/>
        </w:rPr>
      </w:pPr>
      <w:r>
        <w:pict>
          <v:shape id="_x0000_s1108" type="#_x0000_t202" style="position:absolute;left:0;text-align:left;margin-left:53.3pt;margin-top:2.8pt;width:497.75pt;height:10.2pt;z-index:-4554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  <w:rPr>
                      <w:rFonts w:ascii="Courier New" w:eastAsia="Courier New" w:hAnsi="Courier New" w:cs="Courier New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position w:val="-1"/>
                      <w:sz w:val="11"/>
                      <w:szCs w:val="11"/>
                    </w:rPr>
                    <w:t>Ill</w:t>
                  </w:r>
                  <w:r>
                    <w:rPr>
                      <w:rFonts w:ascii="Arial" w:eastAsia="Arial" w:hAnsi="Arial" w:cs="Arial"/>
                      <w:color w:val="505053"/>
                      <w:position w:val="-1"/>
                      <w:sz w:val="11"/>
                      <w:szCs w:val="11"/>
                    </w:rPr>
                    <w:t xml:space="preserve">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505053"/>
                      <w:spacing w:val="8"/>
                      <w:position w:val="-1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505053"/>
                      <w:sz w:val="19"/>
                      <w:szCs w:val="19"/>
                    </w:rPr>
                    <w:t xml:space="preserve">ct                                                                                                                                                    </w:t>
                  </w:r>
                  <w:r>
                    <w:rPr>
                      <w:color w:val="505053"/>
                      <w:spacing w:val="24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ourier New" w:eastAsia="Courier New" w:hAnsi="Courier New" w:cs="Courier New"/>
                      <w:color w:val="505053"/>
                      <w:w w:val="92"/>
                      <w:position w:val="1"/>
                    </w:rPr>
                    <w:t>m</w:t>
                  </w:r>
                  <w:r>
                    <w:rPr>
                      <w:rFonts w:ascii="Courier New" w:eastAsia="Courier New" w:hAnsi="Courier New" w:cs="Courier New"/>
                      <w:color w:val="505053"/>
                      <w:w w:val="144"/>
                      <w:position w:val="1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23"/>
          <w:position w:val="-1"/>
          <w:sz w:val="16"/>
          <w:szCs w:val="16"/>
        </w:rPr>
        <w:t>:r</w:t>
      </w:r>
    </w:p>
    <w:p w:rsidR="00390A91" w:rsidRDefault="00825FA5">
      <w:pPr>
        <w:spacing w:line="80" w:lineRule="exact"/>
        <w:ind w:left="710"/>
        <w:rPr>
          <w:rFonts w:ascii="Courier New" w:eastAsia="Courier New" w:hAnsi="Courier New" w:cs="Courier New"/>
        </w:rPr>
        <w:sectPr w:rsidR="00390A91">
          <w:type w:val="continuous"/>
          <w:pgSz w:w="12240" w:h="16860"/>
          <w:pgMar w:top="0" w:right="380" w:bottom="280" w:left="360" w:header="720" w:footer="720" w:gutter="0"/>
          <w:cols w:space="720"/>
        </w:sectPr>
      </w:pPr>
      <w:r>
        <w:rPr>
          <w:color w:val="505053"/>
          <w:w w:val="57"/>
          <w:position w:val="-14"/>
          <w:sz w:val="16"/>
          <w:szCs w:val="16"/>
        </w:rPr>
        <w:t>=e</w:t>
      </w:r>
      <w:r>
        <w:rPr>
          <w:color w:val="505053"/>
          <w:w w:val="57"/>
          <w:position w:val="-14"/>
          <w:sz w:val="16"/>
          <w:szCs w:val="16"/>
        </w:rPr>
        <w:t xml:space="preserve">                                                                                                     </w:t>
      </w:r>
      <w:r>
        <w:rPr>
          <w:color w:val="505053"/>
          <w:spacing w:val="10"/>
          <w:w w:val="57"/>
          <w:position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505053"/>
          <w:w w:val="57"/>
          <w:position w:val="-20"/>
          <w:sz w:val="26"/>
          <w:szCs w:val="26"/>
        </w:rPr>
        <w:t>3</w:t>
      </w:r>
      <w:r>
        <w:rPr>
          <w:rFonts w:ascii="Arial" w:eastAsia="Arial" w:hAnsi="Arial" w:cs="Arial"/>
          <w:color w:val="68686A"/>
          <w:w w:val="57"/>
          <w:position w:val="-20"/>
          <w:sz w:val="26"/>
          <w:szCs w:val="26"/>
        </w:rPr>
        <w:t xml:space="preserve">'           </w:t>
      </w:r>
      <w:r>
        <w:rPr>
          <w:rFonts w:ascii="Arial" w:eastAsia="Arial" w:hAnsi="Arial" w:cs="Arial"/>
          <w:color w:val="68686A"/>
          <w:spacing w:val="29"/>
          <w:w w:val="57"/>
          <w:position w:val="-20"/>
          <w:sz w:val="26"/>
          <w:szCs w:val="26"/>
        </w:rPr>
        <w:t xml:space="preserve"> </w:t>
      </w:r>
      <w:r>
        <w:rPr>
          <w:rFonts w:ascii="Arial" w:eastAsia="Arial" w:hAnsi="Arial" w:cs="Arial"/>
          <w:color w:val="505053"/>
          <w:w w:val="49"/>
          <w:position w:val="-13"/>
          <w:sz w:val="23"/>
          <w:szCs w:val="23"/>
        </w:rPr>
        <w:t xml:space="preserve">....                                                     </w:t>
      </w:r>
      <w:r>
        <w:rPr>
          <w:rFonts w:ascii="Arial" w:eastAsia="Arial" w:hAnsi="Arial" w:cs="Arial"/>
          <w:color w:val="505053"/>
          <w:spacing w:val="17"/>
          <w:w w:val="49"/>
          <w:position w:val="-13"/>
          <w:sz w:val="23"/>
          <w:szCs w:val="23"/>
        </w:rPr>
        <w:t xml:space="preserve"> </w:t>
      </w:r>
      <w:r>
        <w:rPr>
          <w:color w:val="505053"/>
          <w:w w:val="49"/>
          <w:position w:val="-12"/>
          <w:sz w:val="25"/>
          <w:szCs w:val="25"/>
        </w:rPr>
        <w:t xml:space="preserve">....             </w:t>
      </w:r>
      <w:r>
        <w:rPr>
          <w:color w:val="505053"/>
          <w:spacing w:val="19"/>
          <w:w w:val="49"/>
          <w:position w:val="-12"/>
          <w:sz w:val="25"/>
          <w:szCs w:val="25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49"/>
          <w:position w:val="-14"/>
        </w:rPr>
        <w:t>�</w:t>
      </w:r>
      <w:r>
        <w:rPr>
          <w:rFonts w:ascii="Malgun Gothic" w:eastAsia="Malgun Gothic" w:hAnsi="Malgun Gothic" w:cs="Malgun Gothic"/>
          <w:color w:val="505053"/>
          <w:w w:val="49"/>
          <w:position w:val="-14"/>
        </w:rPr>
        <w:t xml:space="preserve">                                                 </w:t>
      </w:r>
      <w:r>
        <w:rPr>
          <w:rFonts w:ascii="Malgun Gothic" w:eastAsia="Malgun Gothic" w:hAnsi="Malgun Gothic" w:cs="Malgun Gothic"/>
          <w:color w:val="505053"/>
          <w:spacing w:val="10"/>
          <w:w w:val="49"/>
          <w:position w:val="-14"/>
        </w:rPr>
        <w:t xml:space="preserve"> </w:t>
      </w:r>
      <w:r>
        <w:rPr>
          <w:rFonts w:ascii="Arial" w:eastAsia="Arial" w:hAnsi="Arial" w:cs="Arial"/>
          <w:color w:val="505053"/>
          <w:position w:val="-22"/>
          <w:sz w:val="16"/>
          <w:szCs w:val="16"/>
        </w:rPr>
        <w:t xml:space="preserve">u'i         </w:t>
      </w:r>
      <w:r>
        <w:rPr>
          <w:rFonts w:ascii="Arial" w:eastAsia="Arial" w:hAnsi="Arial" w:cs="Arial"/>
          <w:color w:val="505053"/>
          <w:spacing w:val="6"/>
          <w:position w:val="-22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60"/>
          <w:position w:val="-13"/>
        </w:rPr>
        <w:t>�</w:t>
      </w:r>
      <w:r>
        <w:rPr>
          <w:rFonts w:ascii="Malgun Gothic" w:eastAsia="Malgun Gothic" w:hAnsi="Malgun Gothic" w:cs="Malgun Gothic"/>
          <w:color w:val="505053"/>
          <w:w w:val="60"/>
          <w:position w:val="-13"/>
        </w:rPr>
        <w:t xml:space="preserve">                                      </w:t>
      </w:r>
      <w:r>
        <w:rPr>
          <w:rFonts w:ascii="Malgun Gothic" w:eastAsia="Malgun Gothic" w:hAnsi="Malgun Gothic" w:cs="Malgun Gothic"/>
          <w:color w:val="505053"/>
          <w:spacing w:val="13"/>
          <w:w w:val="60"/>
          <w:position w:val="-13"/>
        </w:rPr>
        <w:t xml:space="preserve"> </w:t>
      </w:r>
      <w:r>
        <w:rPr>
          <w:rFonts w:ascii="Arial" w:eastAsia="Arial" w:hAnsi="Arial" w:cs="Arial"/>
          <w:color w:val="505053"/>
          <w:position w:val="-10"/>
          <w:sz w:val="15"/>
          <w:szCs w:val="15"/>
        </w:rPr>
        <w:t>;u</w:t>
      </w:r>
      <w:r>
        <w:rPr>
          <w:rFonts w:ascii="Arial" w:eastAsia="Arial" w:hAnsi="Arial" w:cs="Arial"/>
          <w:color w:val="505053"/>
          <w:spacing w:val="6"/>
          <w:position w:val="-10"/>
          <w:sz w:val="15"/>
          <w:szCs w:val="15"/>
        </w:rPr>
        <w:t xml:space="preserve"> </w:t>
      </w:r>
      <w:r>
        <w:rPr>
          <w:rFonts w:ascii="Courier New" w:eastAsia="Courier New" w:hAnsi="Courier New" w:cs="Courier New"/>
          <w:color w:val="505053"/>
          <w:position w:val="-10"/>
        </w:rPr>
        <w:t>m</w:t>
      </w:r>
    </w:p>
    <w:p w:rsidR="00390A91" w:rsidRDefault="00825FA5">
      <w:pPr>
        <w:spacing w:before="31" w:line="200" w:lineRule="exact"/>
        <w:jc w:val="right"/>
        <w:rPr>
          <w:sz w:val="25"/>
          <w:szCs w:val="25"/>
        </w:rPr>
      </w:pPr>
      <w:r>
        <w:rPr>
          <w:color w:val="505053"/>
          <w:spacing w:val="-1"/>
          <w:w w:val="47"/>
          <w:position w:val="-7"/>
          <w:sz w:val="25"/>
          <w:szCs w:val="25"/>
        </w:rPr>
        <w:lastRenderedPageBreak/>
        <w:t>.</w:t>
      </w:r>
      <w:r>
        <w:rPr>
          <w:rFonts w:ascii="Arial" w:eastAsia="Arial" w:hAnsi="Arial" w:cs="Arial"/>
          <w:color w:val="505053"/>
          <w:spacing w:val="-34"/>
          <w:w w:val="115"/>
          <w:position w:val="-2"/>
          <w:sz w:val="11"/>
          <w:szCs w:val="11"/>
        </w:rPr>
        <w:t>I</w:t>
      </w:r>
      <w:r>
        <w:rPr>
          <w:color w:val="505053"/>
          <w:w w:val="47"/>
          <w:position w:val="-7"/>
          <w:sz w:val="25"/>
          <w:szCs w:val="25"/>
        </w:rPr>
        <w:t>.</w:t>
      </w:r>
      <w:r>
        <w:rPr>
          <w:color w:val="505053"/>
          <w:spacing w:val="-26"/>
          <w:w w:val="47"/>
          <w:position w:val="-7"/>
          <w:sz w:val="25"/>
          <w:szCs w:val="25"/>
        </w:rPr>
        <w:t>.</w:t>
      </w:r>
      <w:r>
        <w:rPr>
          <w:rFonts w:ascii="Arial" w:eastAsia="Arial" w:hAnsi="Arial" w:cs="Arial"/>
          <w:color w:val="505053"/>
          <w:spacing w:val="-2"/>
          <w:w w:val="115"/>
          <w:position w:val="-2"/>
          <w:sz w:val="11"/>
          <w:szCs w:val="11"/>
        </w:rPr>
        <w:t>l</w:t>
      </w:r>
      <w:r>
        <w:rPr>
          <w:color w:val="505053"/>
          <w:spacing w:val="-28"/>
          <w:w w:val="47"/>
          <w:position w:val="-7"/>
          <w:sz w:val="25"/>
          <w:szCs w:val="25"/>
        </w:rPr>
        <w:t>.</w:t>
      </w:r>
      <w:r>
        <w:rPr>
          <w:rFonts w:ascii="Arial" w:eastAsia="Arial" w:hAnsi="Arial" w:cs="Arial"/>
          <w:color w:val="505053"/>
          <w:w w:val="115"/>
          <w:position w:val="-2"/>
          <w:sz w:val="11"/>
          <w:szCs w:val="11"/>
        </w:rPr>
        <w:t>l</w:t>
      </w:r>
      <w:r>
        <w:rPr>
          <w:color w:val="505053"/>
          <w:w w:val="53"/>
          <w:position w:val="-7"/>
          <w:sz w:val="25"/>
          <w:szCs w:val="25"/>
        </w:rPr>
        <w:t>.</w:t>
      </w:r>
    </w:p>
    <w:p w:rsidR="00390A91" w:rsidRDefault="00825FA5">
      <w:pPr>
        <w:spacing w:line="300" w:lineRule="exact"/>
        <w:ind w:left="629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505053"/>
          <w:w w:val="47"/>
          <w:position w:val="4"/>
          <w:sz w:val="25"/>
          <w:szCs w:val="25"/>
        </w:rPr>
        <w:lastRenderedPageBreak/>
        <w:t xml:space="preserve">....                                    </w:t>
      </w:r>
      <w:r>
        <w:rPr>
          <w:color w:val="505053"/>
          <w:spacing w:val="20"/>
          <w:w w:val="47"/>
          <w:position w:val="4"/>
          <w:sz w:val="25"/>
          <w:szCs w:val="25"/>
        </w:rPr>
        <w:t xml:space="preserve"> </w:t>
      </w:r>
      <w:r>
        <w:rPr>
          <w:color w:val="505053"/>
          <w:w w:val="47"/>
          <w:position w:val="5"/>
          <w:sz w:val="18"/>
          <w:szCs w:val="18"/>
        </w:rPr>
        <w:t xml:space="preserve">-::..:                    </w:t>
      </w:r>
      <w:r>
        <w:rPr>
          <w:color w:val="505053"/>
          <w:spacing w:val="13"/>
          <w:w w:val="47"/>
          <w:position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05053"/>
          <w:position w:val="4"/>
          <w:sz w:val="10"/>
          <w:szCs w:val="10"/>
        </w:rPr>
        <w:t xml:space="preserve">&lt;O              </w:t>
      </w:r>
      <w:r>
        <w:rPr>
          <w:rFonts w:ascii="Arial" w:eastAsia="Arial" w:hAnsi="Arial" w:cs="Arial"/>
          <w:i/>
          <w:color w:val="505053"/>
          <w:spacing w:val="19"/>
          <w:position w:val="4"/>
          <w:sz w:val="10"/>
          <w:szCs w:val="10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62"/>
          <w:position w:val="-2"/>
        </w:rPr>
        <w:t>�</w:t>
      </w:r>
      <w:r>
        <w:rPr>
          <w:rFonts w:ascii="Malgun Gothic" w:eastAsia="Malgun Gothic" w:hAnsi="Malgun Gothic" w:cs="Malgun Gothic"/>
          <w:color w:val="505053"/>
          <w:w w:val="62"/>
          <w:position w:val="-2"/>
        </w:rPr>
        <w:t xml:space="preserve">                         </w:t>
      </w:r>
      <w:r>
        <w:rPr>
          <w:rFonts w:ascii="Malgun Gothic" w:eastAsia="Malgun Gothic" w:hAnsi="Malgun Gothic" w:cs="Malgun Gothic"/>
          <w:color w:val="505053"/>
          <w:spacing w:val="7"/>
          <w:w w:val="62"/>
          <w:position w:val="-2"/>
        </w:rPr>
        <w:t xml:space="preserve"> </w:t>
      </w:r>
      <w:r>
        <w:rPr>
          <w:i/>
          <w:color w:val="505053"/>
          <w:w w:val="62"/>
          <w:position w:val="-3"/>
        </w:rPr>
        <w:t xml:space="preserve">p&gt;                                </w:t>
      </w:r>
      <w:r>
        <w:rPr>
          <w:i/>
          <w:color w:val="505053"/>
          <w:spacing w:val="6"/>
          <w:w w:val="62"/>
          <w:position w:val="-3"/>
        </w:rPr>
        <w:t xml:space="preserve"> </w:t>
      </w:r>
      <w:r>
        <w:rPr>
          <w:rFonts w:ascii="Arial" w:eastAsia="Arial" w:hAnsi="Arial" w:cs="Arial"/>
          <w:color w:val="505053"/>
          <w:w w:val="128"/>
          <w:position w:val="7"/>
          <w:sz w:val="7"/>
          <w:szCs w:val="7"/>
        </w:rPr>
        <w:t xml:space="preserve">(X)                                        </w:t>
      </w:r>
      <w:r>
        <w:rPr>
          <w:rFonts w:ascii="Arial" w:eastAsia="Arial" w:hAnsi="Arial" w:cs="Arial"/>
          <w:color w:val="505053"/>
          <w:spacing w:val="23"/>
          <w:w w:val="128"/>
          <w:position w:val="7"/>
          <w:sz w:val="7"/>
          <w:szCs w:val="7"/>
        </w:rPr>
        <w:t xml:space="preserve"> </w:t>
      </w:r>
      <w:r>
        <w:rPr>
          <w:rFonts w:ascii="Arial" w:eastAsia="Arial" w:hAnsi="Arial" w:cs="Arial"/>
          <w:color w:val="505053"/>
          <w:position w:val="7"/>
          <w:sz w:val="9"/>
          <w:szCs w:val="9"/>
        </w:rPr>
        <w:t>)&gt;</w:t>
      </w:r>
      <w:r>
        <w:rPr>
          <w:rFonts w:ascii="Arial" w:eastAsia="Arial" w:hAnsi="Arial" w:cs="Arial"/>
          <w:color w:val="505053"/>
          <w:position w:val="7"/>
          <w:sz w:val="9"/>
          <w:szCs w:val="9"/>
        </w:rPr>
        <w:t xml:space="preserve">                    </w:t>
      </w:r>
      <w:r>
        <w:rPr>
          <w:rFonts w:ascii="Arial" w:eastAsia="Arial" w:hAnsi="Arial" w:cs="Arial"/>
          <w:color w:val="505053"/>
          <w:spacing w:val="3"/>
          <w:position w:val="7"/>
          <w:sz w:val="9"/>
          <w:szCs w:val="9"/>
        </w:rPr>
        <w:t xml:space="preserve"> </w:t>
      </w:r>
      <w:r>
        <w:rPr>
          <w:rFonts w:ascii="Arial" w:eastAsia="Arial" w:hAnsi="Arial" w:cs="Arial"/>
          <w:color w:val="505053"/>
          <w:w w:val="101"/>
          <w:position w:val="3"/>
          <w:sz w:val="15"/>
          <w:szCs w:val="15"/>
        </w:rPr>
        <w:t>w</w:t>
      </w:r>
      <w:r>
        <w:rPr>
          <w:rFonts w:ascii="Arial" w:eastAsia="Arial" w:hAnsi="Arial" w:cs="Arial"/>
          <w:color w:val="505053"/>
          <w:w w:val="152"/>
          <w:position w:val="3"/>
          <w:sz w:val="15"/>
          <w:szCs w:val="15"/>
        </w:rPr>
        <w:t>O</w:t>
      </w:r>
    </w:p>
    <w:p w:rsidR="00390A91" w:rsidRDefault="00825FA5">
      <w:pPr>
        <w:spacing w:line="80" w:lineRule="exact"/>
        <w:ind w:left="4843" w:right="3315"/>
        <w:jc w:val="center"/>
        <w:rPr>
          <w:sz w:val="12"/>
          <w:szCs w:val="12"/>
        </w:rPr>
      </w:pPr>
      <w:r>
        <w:rPr>
          <w:color w:val="505053"/>
          <w:w w:val="110"/>
          <w:position w:val="-2"/>
          <w:sz w:val="12"/>
          <w:szCs w:val="12"/>
        </w:rPr>
        <w:t>:i,.</w:t>
      </w:r>
    </w:p>
    <w:p w:rsidR="00390A91" w:rsidRDefault="00825FA5">
      <w:pPr>
        <w:spacing w:line="160" w:lineRule="atLeast"/>
        <w:ind w:left="4320"/>
        <w:rPr>
          <w:sz w:val="14"/>
          <w:szCs w:val="14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831" w:space="2313"/>
            <w:col w:w="8356"/>
          </w:cols>
        </w:sectPr>
      </w:pPr>
      <w:r>
        <w:pict>
          <v:shape id="_x0000_s1107" type="#_x0000_t202" style="position:absolute;left:0;text-align:left;margin-left:447.35pt;margin-top:-2.95pt;width:6.95pt;height:7.8pt;z-index:-4552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3"/>
                    <w:rPr>
                      <w:sz w:val="15"/>
                      <w:szCs w:val="15"/>
                    </w:rPr>
                  </w:pPr>
                  <w:r>
                    <w:rPr>
                      <w:color w:val="505053"/>
                      <w:w w:val="185"/>
                      <w:sz w:val="15"/>
                      <w:szCs w:val="15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06" type="#_x0000_t202" style="position:absolute;left:0;text-align:left;margin-left:362.65pt;margin-top:5.85pt;width:6pt;height:8.2pt;z-index:-4550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i/>
                      <w:color w:val="505053"/>
                      <w:w w:val="79"/>
                      <w:sz w:val="16"/>
                      <w:szCs w:val="16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pict>
          <v:shape id="_x0000_s1105" type="#_x0000_t202" style="position:absolute;left:0;text-align:left;margin-left:448.3pt;margin-top:7.85pt;width:6pt;height:5.4pt;z-index:-4549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05053"/>
                      <w:w w:val="239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104" type="#_x0000_t202" style="position:absolute;left:0;text-align:left;margin-left:447.35pt;margin-top:9.2pt;width:.95pt;height:12.1pt;z-index:-4533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6"/>
                    <w:rPr>
                      <w:sz w:val="24"/>
                      <w:szCs w:val="24"/>
                    </w:rPr>
                  </w:pPr>
                  <w:r>
                    <w:rPr>
                      <w:color w:val="505053"/>
                      <w:spacing w:val="-120"/>
                      <w:w w:val="80"/>
                      <w:sz w:val="24"/>
                      <w:szCs w:val="24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28"/>
          <w:position w:val="1"/>
          <w:sz w:val="8"/>
          <w:szCs w:val="8"/>
        </w:rPr>
        <w:t xml:space="preserve">(,.)                </w:t>
      </w:r>
      <w:r>
        <w:rPr>
          <w:color w:val="505053"/>
          <w:spacing w:val="16"/>
          <w:w w:val="128"/>
          <w:position w:val="1"/>
          <w:sz w:val="8"/>
          <w:szCs w:val="8"/>
        </w:rPr>
        <w:t xml:space="preserve"> </w:t>
      </w:r>
      <w:r>
        <w:rPr>
          <w:color w:val="505053"/>
          <w:w w:val="199"/>
          <w:sz w:val="10"/>
          <w:szCs w:val="10"/>
        </w:rPr>
        <w:t xml:space="preserve">0        </w:t>
      </w:r>
      <w:r>
        <w:rPr>
          <w:color w:val="505053"/>
          <w:spacing w:val="23"/>
          <w:w w:val="199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99"/>
          <w:position w:val="1"/>
          <w:sz w:val="10"/>
          <w:szCs w:val="10"/>
        </w:rPr>
        <w:t xml:space="preserve">N     </w:t>
      </w:r>
      <w:r>
        <w:rPr>
          <w:rFonts w:ascii="Arial" w:eastAsia="Arial" w:hAnsi="Arial" w:cs="Arial"/>
          <w:color w:val="505053"/>
          <w:spacing w:val="49"/>
          <w:w w:val="19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position w:val="5"/>
          <w:sz w:val="12"/>
          <w:szCs w:val="12"/>
        </w:rPr>
        <w:t xml:space="preserve">c           </w:t>
      </w:r>
      <w:r>
        <w:rPr>
          <w:rFonts w:ascii="Arial" w:eastAsia="Arial" w:hAnsi="Arial" w:cs="Arial"/>
          <w:color w:val="505053"/>
          <w:spacing w:val="21"/>
          <w:position w:val="5"/>
          <w:sz w:val="12"/>
          <w:szCs w:val="12"/>
        </w:rPr>
        <w:t xml:space="preserve"> </w:t>
      </w:r>
      <w:r>
        <w:rPr>
          <w:color w:val="505053"/>
          <w:w w:val="205"/>
          <w:sz w:val="14"/>
          <w:szCs w:val="14"/>
        </w:rPr>
        <w:t>,</w:t>
      </w:r>
      <w:r>
        <w:rPr>
          <w:color w:val="505053"/>
          <w:spacing w:val="14"/>
          <w:w w:val="205"/>
          <w:sz w:val="14"/>
          <w:szCs w:val="14"/>
        </w:rPr>
        <w:t xml:space="preserve"> </w:t>
      </w:r>
      <w:r>
        <w:rPr>
          <w:color w:val="505053"/>
          <w:w w:val="102"/>
          <w:sz w:val="14"/>
          <w:szCs w:val="14"/>
        </w:rPr>
        <w:t>3</w:t>
      </w:r>
    </w:p>
    <w:p w:rsidR="00390A91" w:rsidRDefault="00825FA5">
      <w:pPr>
        <w:spacing w:line="140" w:lineRule="atLeast"/>
        <w:ind w:right="5"/>
        <w:jc w:val="right"/>
        <w:rPr>
          <w:rFonts w:ascii="Arial" w:eastAsia="Arial" w:hAnsi="Arial" w:cs="Arial"/>
          <w:sz w:val="9"/>
          <w:szCs w:val="9"/>
        </w:rPr>
      </w:pPr>
      <w:r>
        <w:lastRenderedPageBreak/>
        <w:pict>
          <v:shape id="_x0000_s1103" type="#_x0000_t202" style="position:absolute;left:0;text-align:left;margin-left:175.2pt;margin-top:-8.8pt;width:376.1pt;height:23.7pt;z-index:-4553;mso-position-horizontal-relative:page" filled="f" stroked="f">
            <v:textbox inset="0,0,0,0">
              <w:txbxContent>
                <w:p w:rsidR="00390A91" w:rsidRDefault="00825FA5">
                  <w:pPr>
                    <w:spacing w:line="460" w:lineRule="exact"/>
                    <w:ind w:right="-91"/>
                    <w:rPr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position w:val="16"/>
                      <w:sz w:val="9"/>
                      <w:szCs w:val="9"/>
                    </w:rPr>
                    <w:t xml:space="preserve">::!l                    </w:t>
                  </w:r>
                  <w:r>
                    <w:rPr>
                      <w:rFonts w:ascii="Arial" w:eastAsia="Arial" w:hAnsi="Arial" w:cs="Arial"/>
                      <w:color w:val="505053"/>
                      <w:spacing w:val="10"/>
                      <w:position w:val="16"/>
                      <w:sz w:val="9"/>
                      <w:szCs w:val="9"/>
                    </w:rPr>
                    <w:t xml:space="preserve"> </w:t>
                  </w:r>
                  <w:r>
                    <w:rPr>
                      <w:color w:val="505053"/>
                      <w:w w:val="46"/>
                      <w:position w:val="17"/>
                      <w:sz w:val="25"/>
                      <w:szCs w:val="25"/>
                    </w:rPr>
                    <w:t xml:space="preserve">....                                      </w:t>
                  </w:r>
                  <w:r>
                    <w:rPr>
                      <w:color w:val="505053"/>
                      <w:spacing w:val="17"/>
                      <w:w w:val="46"/>
                      <w:position w:val="17"/>
                      <w:sz w:val="25"/>
                      <w:szCs w:val="2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505053"/>
                      <w:w w:val="145"/>
                      <w:position w:val="18"/>
                      <w:sz w:val="11"/>
                      <w:szCs w:val="11"/>
                    </w:rPr>
                    <w:t xml:space="preserve">u,         </w:t>
                  </w:r>
                  <w:r>
                    <w:rPr>
                      <w:rFonts w:ascii="Arial" w:eastAsia="Arial" w:hAnsi="Arial" w:cs="Arial"/>
                      <w:i/>
                      <w:color w:val="505053"/>
                      <w:spacing w:val="1"/>
                      <w:w w:val="145"/>
                      <w:position w:val="18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w w:val="145"/>
                      <w:position w:val="17"/>
                      <w:sz w:val="10"/>
                      <w:szCs w:val="10"/>
                    </w:rPr>
                    <w:t xml:space="preserve">N                            </w:t>
                  </w:r>
                  <w:r>
                    <w:rPr>
                      <w:rFonts w:ascii="Arial" w:eastAsia="Arial" w:hAnsi="Arial" w:cs="Arial"/>
                      <w:color w:val="505053"/>
                      <w:spacing w:val="22"/>
                      <w:w w:val="145"/>
                      <w:position w:val="17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05053"/>
                      <w:w w:val="42"/>
                      <w:position w:val="-2"/>
                      <w:sz w:val="38"/>
                      <w:szCs w:val="38"/>
                    </w:rPr>
                    <w:t xml:space="preserve">...          </w:t>
                  </w:r>
                  <w:r>
                    <w:rPr>
                      <w:color w:val="505053"/>
                      <w:spacing w:val="12"/>
                      <w:w w:val="42"/>
                      <w:position w:val="-2"/>
                      <w:sz w:val="38"/>
                      <w:szCs w:val="38"/>
                    </w:rPr>
                    <w:t xml:space="preserve"> </w:t>
                  </w:r>
                  <w:r>
                    <w:rPr>
                      <w:color w:val="505053"/>
                      <w:w w:val="42"/>
                      <w:position w:val="7"/>
                      <w:sz w:val="38"/>
                      <w:szCs w:val="38"/>
                    </w:rPr>
                    <w:t xml:space="preserve">...          </w:t>
                  </w:r>
                  <w:r>
                    <w:rPr>
                      <w:color w:val="505053"/>
                      <w:spacing w:val="12"/>
                      <w:w w:val="42"/>
                      <w:position w:val="7"/>
                      <w:sz w:val="38"/>
                      <w:szCs w:val="38"/>
                    </w:rPr>
                    <w:t xml:space="preserve"> </w:t>
                  </w:r>
                  <w:r>
                    <w:rPr>
                      <w:color w:val="505053"/>
                      <w:w w:val="239"/>
                      <w:position w:val="18"/>
                      <w:sz w:val="10"/>
                      <w:szCs w:val="10"/>
                    </w:rPr>
                    <w:t xml:space="preserve">0      </w:t>
                  </w:r>
                  <w:r>
                    <w:rPr>
                      <w:color w:val="505053"/>
                      <w:spacing w:val="33"/>
                      <w:w w:val="239"/>
                      <w:position w:val="1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w w:val="153"/>
                      <w:position w:val="20"/>
                      <w:sz w:val="7"/>
                      <w:szCs w:val="7"/>
                    </w:rPr>
                    <w:t xml:space="preserve">(X)          </w:t>
                  </w:r>
                  <w:r>
                    <w:rPr>
                      <w:rFonts w:ascii="Arial" w:eastAsia="Arial" w:hAnsi="Arial" w:cs="Arial"/>
                      <w:color w:val="505053"/>
                      <w:spacing w:val="25"/>
                      <w:w w:val="153"/>
                      <w:position w:val="20"/>
                      <w:sz w:val="7"/>
                      <w:szCs w:val="7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w w:val="153"/>
                      <w:position w:val="9"/>
                      <w:sz w:val="14"/>
                      <w:szCs w:val="14"/>
                    </w:rPr>
                    <w:t xml:space="preserve">,l        </w:t>
                  </w:r>
                  <w:r>
                    <w:rPr>
                      <w:rFonts w:ascii="Arial" w:eastAsia="Arial" w:hAnsi="Arial" w:cs="Arial"/>
                      <w:color w:val="505053"/>
                      <w:spacing w:val="25"/>
                      <w:w w:val="153"/>
                      <w:position w:val="9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position w:val="20"/>
                      <w:sz w:val="12"/>
                      <w:szCs w:val="12"/>
                    </w:rPr>
                    <w:t xml:space="preserve">n               </w:t>
                  </w:r>
                  <w:r>
                    <w:rPr>
                      <w:rFonts w:ascii="Arial" w:eastAsia="Arial" w:hAnsi="Arial" w:cs="Arial"/>
                      <w:color w:val="505053"/>
                      <w:spacing w:val="16"/>
                      <w:position w:val="20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505053"/>
                      <w:w w:val="55"/>
                      <w:position w:val="16"/>
                      <w:sz w:val="19"/>
                      <w:szCs w:val="19"/>
                    </w:rPr>
                    <w:t xml:space="preserve">.... </w:t>
                  </w:r>
                  <w:r>
                    <w:rPr>
                      <w:color w:val="505053"/>
                      <w:spacing w:val="15"/>
                      <w:w w:val="55"/>
                      <w:position w:val="16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505053"/>
                      <w:w w:val="80"/>
                      <w:position w:val="16"/>
                      <w:sz w:val="19"/>
                      <w:szCs w:val="19"/>
                    </w:rPr>
                    <w:t>c: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position w:val="1"/>
          <w:sz w:val="11"/>
          <w:szCs w:val="11"/>
        </w:rPr>
        <w:t xml:space="preserve">Ill                                                                            </w:t>
      </w:r>
      <w:r>
        <w:rPr>
          <w:rFonts w:ascii="Arial" w:eastAsia="Arial" w:hAnsi="Arial" w:cs="Arial"/>
          <w:color w:val="505053"/>
          <w:spacing w:val="13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505053"/>
          <w:w w:val="65"/>
          <w:sz w:val="9"/>
          <w:szCs w:val="9"/>
        </w:rPr>
        <w:t>::::,</w:t>
      </w:r>
    </w:p>
    <w:p w:rsidR="00390A91" w:rsidRDefault="00825FA5">
      <w:pPr>
        <w:spacing w:line="60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126"/>
          <w:position w:val="-4"/>
          <w:sz w:val="10"/>
          <w:szCs w:val="10"/>
        </w:rPr>
        <w:t>Ill</w:t>
      </w:r>
    </w:p>
    <w:p w:rsidR="00390A91" w:rsidRDefault="00825FA5">
      <w:pPr>
        <w:spacing w:line="20" w:lineRule="exact"/>
        <w:rPr>
          <w:sz w:val="16"/>
          <w:szCs w:val="16"/>
        </w:rPr>
      </w:pPr>
      <w:r>
        <w:br w:type="column"/>
      </w:r>
      <w:r>
        <w:rPr>
          <w:color w:val="505053"/>
          <w:w w:val="172"/>
          <w:position w:val="6"/>
          <w:sz w:val="8"/>
          <w:szCs w:val="8"/>
        </w:rPr>
        <w:lastRenderedPageBreak/>
        <w:t xml:space="preserve">0)        </w:t>
      </w:r>
      <w:r>
        <w:rPr>
          <w:color w:val="505053"/>
          <w:spacing w:val="12"/>
          <w:w w:val="172"/>
          <w:position w:val="6"/>
          <w:sz w:val="8"/>
          <w:szCs w:val="8"/>
        </w:rPr>
        <w:t xml:space="preserve"> </w:t>
      </w:r>
      <w:r>
        <w:rPr>
          <w:rFonts w:ascii="Arial" w:eastAsia="Arial" w:hAnsi="Arial" w:cs="Arial"/>
          <w:color w:val="505053"/>
          <w:position w:val="4"/>
          <w:sz w:val="23"/>
          <w:szCs w:val="23"/>
        </w:rPr>
        <w:t xml:space="preserve">w         </w:t>
      </w:r>
      <w:r>
        <w:rPr>
          <w:rFonts w:ascii="Arial" w:eastAsia="Arial" w:hAnsi="Arial" w:cs="Arial"/>
          <w:color w:val="505053"/>
          <w:spacing w:val="12"/>
          <w:position w:val="4"/>
          <w:sz w:val="23"/>
          <w:szCs w:val="23"/>
        </w:rPr>
        <w:t xml:space="preserve"> </w:t>
      </w:r>
      <w:r>
        <w:rPr>
          <w:color w:val="505053"/>
          <w:w w:val="234"/>
          <w:position w:val="5"/>
          <w:sz w:val="10"/>
          <w:szCs w:val="10"/>
        </w:rPr>
        <w:t xml:space="preserve">0      </w:t>
      </w:r>
      <w:r>
        <w:rPr>
          <w:color w:val="505053"/>
          <w:spacing w:val="49"/>
          <w:w w:val="234"/>
          <w:position w:val="5"/>
          <w:sz w:val="10"/>
          <w:szCs w:val="10"/>
        </w:rPr>
        <w:t xml:space="preserve"> </w:t>
      </w:r>
      <w:r>
        <w:rPr>
          <w:color w:val="505053"/>
          <w:w w:val="234"/>
          <w:position w:val="5"/>
          <w:sz w:val="10"/>
          <w:szCs w:val="10"/>
        </w:rPr>
        <w:t xml:space="preserve">0      </w:t>
      </w:r>
      <w:r>
        <w:rPr>
          <w:color w:val="505053"/>
          <w:spacing w:val="44"/>
          <w:w w:val="234"/>
          <w:position w:val="5"/>
          <w:sz w:val="10"/>
          <w:szCs w:val="10"/>
        </w:rPr>
        <w:t xml:space="preserve"> </w:t>
      </w:r>
      <w:r>
        <w:rPr>
          <w:i/>
          <w:color w:val="505053"/>
          <w:w w:val="76"/>
          <w:position w:val="5"/>
          <w:sz w:val="16"/>
          <w:szCs w:val="16"/>
        </w:rPr>
        <w:t>en</w:t>
      </w:r>
    </w:p>
    <w:p w:rsidR="00390A91" w:rsidRDefault="00825FA5">
      <w:pPr>
        <w:spacing w:before="22" w:line="120" w:lineRule="atLeast"/>
        <w:ind w:left="1201" w:right="1259"/>
        <w:jc w:val="center"/>
        <w:rPr>
          <w:sz w:val="15"/>
          <w:szCs w:val="15"/>
        </w:rPr>
      </w:pPr>
      <w:r>
        <w:rPr>
          <w:rFonts w:ascii="Arial" w:eastAsia="Arial" w:hAnsi="Arial" w:cs="Arial"/>
          <w:color w:val="505053"/>
          <w:w w:val="52"/>
          <w:sz w:val="16"/>
          <w:szCs w:val="16"/>
        </w:rPr>
        <w:t xml:space="preserve">......                 </w:t>
      </w:r>
      <w:r>
        <w:rPr>
          <w:rFonts w:ascii="Arial" w:eastAsia="Arial" w:hAnsi="Arial" w:cs="Arial"/>
          <w:color w:val="505053"/>
          <w:spacing w:val="16"/>
          <w:w w:val="52"/>
          <w:sz w:val="16"/>
          <w:szCs w:val="16"/>
        </w:rPr>
        <w:t xml:space="preserve"> </w:t>
      </w:r>
      <w:r>
        <w:rPr>
          <w:color w:val="505053"/>
          <w:w w:val="123"/>
          <w:position w:val="1"/>
          <w:sz w:val="15"/>
          <w:szCs w:val="15"/>
        </w:rPr>
        <w:t>io</w:t>
      </w:r>
    </w:p>
    <w:p w:rsidR="00390A91" w:rsidRDefault="00825FA5">
      <w:pPr>
        <w:spacing w:line="80" w:lineRule="atLeast"/>
        <w:ind w:right="-73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505053"/>
          <w:w w:val="41"/>
          <w:sz w:val="35"/>
          <w:szCs w:val="35"/>
        </w:rPr>
        <w:lastRenderedPageBreak/>
        <w:t>...</w:t>
      </w:r>
    </w:p>
    <w:p w:rsidR="00390A91" w:rsidRDefault="00825FA5">
      <w:pPr>
        <w:spacing w:line="180" w:lineRule="atLeast"/>
        <w:ind w:left="638" w:right="1631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05053"/>
          <w:w w:val="107"/>
          <w:sz w:val="12"/>
          <w:szCs w:val="12"/>
        </w:rPr>
        <w:lastRenderedPageBreak/>
        <w:t>n</w:t>
      </w:r>
    </w:p>
    <w:p w:rsidR="00390A91" w:rsidRDefault="00825FA5">
      <w:pPr>
        <w:spacing w:line="60" w:lineRule="exact"/>
        <w:ind w:left="480" w:right="1631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05053"/>
          <w:w w:val="94"/>
          <w:sz w:val="12"/>
          <w:szCs w:val="12"/>
        </w:rPr>
        <w:t>"ti</w:t>
      </w:r>
      <w:r>
        <w:rPr>
          <w:rFonts w:ascii="Arial" w:eastAsia="Arial" w:hAnsi="Arial" w:cs="Arial"/>
          <w:color w:val="505053"/>
          <w:w w:val="224"/>
          <w:sz w:val="12"/>
          <w:szCs w:val="12"/>
        </w:rPr>
        <w:t>c</w:t>
      </w:r>
    </w:p>
    <w:p w:rsidR="00390A91" w:rsidRDefault="00825FA5">
      <w:pPr>
        <w:spacing w:line="0" w:lineRule="atLeast"/>
        <w:ind w:left="-44" w:right="791"/>
        <w:jc w:val="center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4" w:space="720" w:equalWidth="0">
            <w:col w:w="3231" w:space="542"/>
            <w:col w:w="3241" w:space="450"/>
            <w:col w:w="121" w:space="1516"/>
            <w:col w:w="2399"/>
          </w:cols>
        </w:sectPr>
      </w:pPr>
      <w:r>
        <w:rPr>
          <w:color w:val="505053"/>
          <w:w w:val="76"/>
          <w:position w:val="-23"/>
          <w:sz w:val="29"/>
          <w:szCs w:val="29"/>
        </w:rPr>
        <w:t xml:space="preserve">1                   </w:t>
      </w:r>
      <w:r>
        <w:rPr>
          <w:color w:val="505053"/>
          <w:spacing w:val="45"/>
          <w:w w:val="76"/>
          <w:position w:val="-23"/>
          <w:sz w:val="29"/>
          <w:szCs w:val="29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76"/>
          <w:position w:val="-13"/>
        </w:rPr>
        <w:t>��</w:t>
      </w:r>
    </w:p>
    <w:p w:rsidR="00390A91" w:rsidRDefault="00825FA5">
      <w:pPr>
        <w:spacing w:line="240" w:lineRule="atLeast"/>
        <w:ind w:left="547" w:right="-44"/>
        <w:rPr>
          <w:sz w:val="16"/>
          <w:szCs w:val="16"/>
        </w:rPr>
      </w:pPr>
      <w:r>
        <w:rPr>
          <w:color w:val="505053"/>
          <w:w w:val="131"/>
          <w:sz w:val="16"/>
          <w:szCs w:val="16"/>
        </w:rPr>
        <w:lastRenderedPageBreak/>
        <w:t>0</w:t>
      </w:r>
      <w:r>
        <w:rPr>
          <w:color w:val="505053"/>
          <w:w w:val="139"/>
          <w:sz w:val="16"/>
          <w:szCs w:val="16"/>
        </w:rPr>
        <w:t>3:</w:t>
      </w:r>
    </w:p>
    <w:p w:rsidR="00390A91" w:rsidRDefault="00825FA5">
      <w:pPr>
        <w:spacing w:line="120" w:lineRule="atLeast"/>
        <w:ind w:right="-45"/>
        <w:rPr>
          <w:sz w:val="10"/>
          <w:szCs w:val="10"/>
        </w:rPr>
      </w:pPr>
      <w:r>
        <w:br w:type="column"/>
      </w:r>
      <w:r>
        <w:rPr>
          <w:rFonts w:ascii="Arial" w:eastAsia="Arial" w:hAnsi="Arial" w:cs="Arial"/>
          <w:i/>
          <w:color w:val="505053"/>
          <w:w w:val="69"/>
          <w:position w:val="6"/>
          <w:sz w:val="9"/>
          <w:szCs w:val="9"/>
        </w:rPr>
        <w:lastRenderedPageBreak/>
        <w:t xml:space="preserve">::::,                              </w:t>
      </w:r>
      <w:r>
        <w:rPr>
          <w:rFonts w:ascii="Arial" w:eastAsia="Arial" w:hAnsi="Arial" w:cs="Arial"/>
          <w:i/>
          <w:color w:val="505053"/>
          <w:spacing w:val="9"/>
          <w:w w:val="69"/>
          <w:position w:val="6"/>
          <w:sz w:val="9"/>
          <w:szCs w:val="9"/>
        </w:rPr>
        <w:t xml:space="preserve"> </w:t>
      </w:r>
      <w:r>
        <w:rPr>
          <w:rFonts w:ascii="Arial" w:eastAsia="Arial" w:hAnsi="Arial" w:cs="Arial"/>
          <w:i/>
          <w:color w:val="505053"/>
          <w:position w:val="1"/>
          <w:sz w:val="11"/>
          <w:szCs w:val="11"/>
        </w:rPr>
        <w:t xml:space="preserve">u,           </w:t>
      </w:r>
      <w:r>
        <w:rPr>
          <w:rFonts w:ascii="Arial" w:eastAsia="Arial" w:hAnsi="Arial" w:cs="Arial"/>
          <w:i/>
          <w:color w:val="505053"/>
          <w:spacing w:val="12"/>
          <w:position w:val="1"/>
          <w:sz w:val="11"/>
          <w:szCs w:val="11"/>
        </w:rPr>
        <w:t xml:space="preserve"> </w:t>
      </w:r>
      <w:r>
        <w:rPr>
          <w:color w:val="505053"/>
          <w:w w:val="165"/>
          <w:position w:val="1"/>
          <w:sz w:val="8"/>
          <w:szCs w:val="8"/>
        </w:rPr>
        <w:t xml:space="preserve">0)                   </w:t>
      </w:r>
      <w:r>
        <w:rPr>
          <w:color w:val="505053"/>
          <w:spacing w:val="17"/>
          <w:w w:val="165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505053"/>
          <w:w w:val="165"/>
          <w:sz w:val="10"/>
          <w:szCs w:val="10"/>
        </w:rPr>
        <w:t xml:space="preserve">N        </w:t>
      </w:r>
      <w:r>
        <w:rPr>
          <w:rFonts w:ascii="Arial" w:eastAsia="Arial" w:hAnsi="Arial" w:cs="Arial"/>
          <w:color w:val="505053"/>
          <w:spacing w:val="41"/>
          <w:w w:val="165"/>
          <w:sz w:val="10"/>
          <w:szCs w:val="10"/>
        </w:rPr>
        <w:t xml:space="preserve"> </w:t>
      </w:r>
      <w:r>
        <w:rPr>
          <w:color w:val="505053"/>
          <w:w w:val="77"/>
          <w:sz w:val="16"/>
          <w:szCs w:val="16"/>
        </w:rPr>
        <w:t xml:space="preserve">.s.             </w:t>
      </w:r>
      <w:r>
        <w:rPr>
          <w:color w:val="505053"/>
          <w:spacing w:val="30"/>
          <w:w w:val="77"/>
          <w:sz w:val="16"/>
          <w:szCs w:val="16"/>
        </w:rPr>
        <w:t xml:space="preserve"> </w:t>
      </w:r>
      <w:r>
        <w:rPr>
          <w:color w:val="505053"/>
          <w:w w:val="77"/>
          <w:position w:val="1"/>
          <w:sz w:val="10"/>
          <w:szCs w:val="10"/>
        </w:rPr>
        <w:t>CJ1</w:t>
      </w:r>
    </w:p>
    <w:p w:rsidR="00390A91" w:rsidRDefault="00825FA5">
      <w:pPr>
        <w:spacing w:before="10" w:line="120" w:lineRule="atLeast"/>
        <w:ind w:left="629"/>
        <w:rPr>
          <w:sz w:val="8"/>
          <w:szCs w:val="8"/>
        </w:rPr>
      </w:pPr>
      <w:r>
        <w:pict>
          <v:shape id="_x0000_s1102" type="#_x0000_t202" style="position:absolute;left:0;text-align:left;margin-left:206.65pt;margin-top:-20.6pt;width:162.05pt;height:25.05pt;z-index:-4551;mso-position-horizontal-relative:page" filled="f" stroked="f">
            <v:textbox inset="0,0,0,0">
              <w:txbxContent>
                <w:p w:rsidR="00390A91" w:rsidRDefault="00825FA5">
                  <w:pPr>
                    <w:spacing w:line="500" w:lineRule="exact"/>
                    <w:ind w:right="-95"/>
                    <w:rPr>
                      <w:rFonts w:ascii="Arial" w:eastAsia="Arial" w:hAnsi="Arial" w:cs="Arial"/>
                      <w:sz w:val="47"/>
                      <w:szCs w:val="47"/>
                    </w:rPr>
                  </w:pPr>
                  <w:r>
                    <w:rPr>
                      <w:color w:val="505053"/>
                      <w:w w:val="230"/>
                      <w:position w:val="20"/>
                      <w:sz w:val="10"/>
                      <w:szCs w:val="10"/>
                    </w:rPr>
                    <w:t xml:space="preserve">0                  </w:t>
                  </w:r>
                  <w:r>
                    <w:rPr>
                      <w:color w:val="505053"/>
                      <w:spacing w:val="26"/>
                      <w:w w:val="230"/>
                      <w:position w:val="2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position w:val="20"/>
                      <w:sz w:val="15"/>
                      <w:szCs w:val="15"/>
                    </w:rPr>
                    <w:t xml:space="preserve">i.&gt;        </w:t>
                  </w:r>
                  <w:r>
                    <w:rPr>
                      <w:rFonts w:ascii="Arial" w:eastAsia="Arial" w:hAnsi="Arial" w:cs="Arial"/>
                      <w:color w:val="505053"/>
                      <w:spacing w:val="33"/>
                      <w:position w:val="20"/>
                      <w:sz w:val="15"/>
                      <w:szCs w:val="15"/>
                    </w:rPr>
                    <w:t xml:space="preserve"> </w:t>
                  </w:r>
                  <w:r>
                    <w:rPr>
                      <w:color w:val="505053"/>
                      <w:w w:val="80"/>
                      <w:position w:val="21"/>
                      <w:sz w:val="24"/>
                      <w:szCs w:val="24"/>
                    </w:rPr>
                    <w:t xml:space="preserve">w        </w:t>
                  </w:r>
                  <w:r>
                    <w:rPr>
                      <w:color w:val="505053"/>
                      <w:spacing w:val="5"/>
                      <w:w w:val="80"/>
                      <w:position w:val="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position w:val="21"/>
                      <w:sz w:val="15"/>
                      <w:szCs w:val="15"/>
                    </w:rPr>
                    <w:t xml:space="preserve">N             </w:t>
                  </w:r>
                  <w:r>
                    <w:rPr>
                      <w:rFonts w:ascii="Arial" w:eastAsia="Arial" w:hAnsi="Arial" w:cs="Arial"/>
                      <w:color w:val="505053"/>
                      <w:spacing w:val="15"/>
                      <w:position w:val="2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w w:val="60"/>
                      <w:position w:val="-1"/>
                      <w:sz w:val="47"/>
                      <w:szCs w:val="47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172"/>
          <w:sz w:val="8"/>
          <w:szCs w:val="8"/>
        </w:rPr>
        <w:t>0)</w:t>
      </w:r>
    </w:p>
    <w:p w:rsidR="00390A91" w:rsidRDefault="00825FA5">
      <w:pPr>
        <w:spacing w:line="240" w:lineRule="atLeast"/>
        <w:ind w:right="-73"/>
        <w:rPr>
          <w:rFonts w:ascii="Arial" w:eastAsia="Arial" w:hAnsi="Arial" w:cs="Arial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color w:val="505053"/>
          <w:w w:val="41"/>
          <w:sz w:val="35"/>
          <w:szCs w:val="35"/>
        </w:rPr>
        <w:lastRenderedPageBreak/>
        <w:t>...</w:t>
      </w:r>
    </w:p>
    <w:p w:rsidR="00390A91" w:rsidRDefault="00825FA5">
      <w:pPr>
        <w:spacing w:line="240" w:lineRule="atLeast"/>
        <w:ind w:right="-36"/>
        <w:rPr>
          <w:sz w:val="11"/>
          <w:szCs w:val="11"/>
        </w:rPr>
      </w:pPr>
      <w:r>
        <w:br w:type="column"/>
      </w:r>
      <w:r>
        <w:rPr>
          <w:color w:val="505053"/>
          <w:w w:val="83"/>
          <w:sz w:val="11"/>
          <w:szCs w:val="11"/>
        </w:rPr>
        <w:lastRenderedPageBreak/>
        <w:t>--.J</w:t>
      </w:r>
    </w:p>
    <w:p w:rsidR="00390A91" w:rsidRDefault="00825FA5">
      <w:pPr>
        <w:spacing w:line="140" w:lineRule="atLeast"/>
        <w:ind w:left="993" w:right="1630"/>
        <w:jc w:val="center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Courier New" w:eastAsia="Courier New" w:hAnsi="Courier New" w:cs="Courier New"/>
          <w:color w:val="505053"/>
          <w:sz w:val="11"/>
          <w:szCs w:val="11"/>
        </w:rPr>
        <w:lastRenderedPageBreak/>
        <w:t>O</w:t>
      </w:r>
      <w:r>
        <w:rPr>
          <w:rFonts w:ascii="Courier New" w:eastAsia="Courier New" w:hAnsi="Courier New" w:cs="Courier New"/>
          <w:color w:val="505053"/>
          <w:spacing w:val="26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120"/>
          <w:sz w:val="12"/>
          <w:szCs w:val="12"/>
        </w:rPr>
        <w:t>c</w:t>
      </w:r>
    </w:p>
    <w:p w:rsidR="00390A91" w:rsidRDefault="00825FA5">
      <w:pPr>
        <w:spacing w:before="38" w:line="120" w:lineRule="atLeast"/>
        <w:ind w:left="19"/>
        <w:rPr>
          <w:sz w:val="16"/>
          <w:szCs w:val="16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826" w:space="2318"/>
            <w:col w:w="3145" w:space="604"/>
            <w:col w:w="121" w:space="1022"/>
            <w:col w:w="121" w:space="431"/>
            <w:col w:w="2912"/>
          </w:cols>
        </w:sectPr>
      </w:pPr>
      <w:r>
        <w:pict>
          <v:shape id="_x0000_s1101" type="#_x0000_t202" style="position:absolute;left:0;text-align:left;margin-left:474.5pt;margin-top:42.65pt;width:3.6pt;height:6pt;z-index:-4545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120"/>
                      <w:sz w:val="12"/>
                      <w:szCs w:val="12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i/>
          <w:color w:val="505053"/>
          <w:w w:val="79"/>
          <w:sz w:val="16"/>
          <w:szCs w:val="16"/>
        </w:rPr>
        <w:t>en</w:t>
      </w:r>
    </w:p>
    <w:p w:rsidR="00390A91" w:rsidRDefault="00825FA5">
      <w:pPr>
        <w:spacing w:line="260" w:lineRule="atLeast"/>
        <w:ind w:left="547" w:right="-48"/>
        <w:rPr>
          <w:sz w:val="16"/>
          <w:szCs w:val="16"/>
        </w:rPr>
      </w:pPr>
      <w:r>
        <w:rPr>
          <w:color w:val="505053"/>
          <w:spacing w:val="-77"/>
          <w:w w:val="192"/>
          <w:sz w:val="12"/>
          <w:szCs w:val="12"/>
        </w:rPr>
        <w:lastRenderedPageBreak/>
        <w:t>-</w:t>
      </w:r>
      <w:r>
        <w:rPr>
          <w:color w:val="505053"/>
          <w:w w:val="191"/>
          <w:position w:val="-6"/>
          <w:sz w:val="16"/>
          <w:szCs w:val="16"/>
        </w:rPr>
        <w:t>,</w:t>
      </w:r>
      <w:r>
        <w:rPr>
          <w:color w:val="505053"/>
          <w:w w:val="72"/>
          <w:sz w:val="12"/>
          <w:szCs w:val="12"/>
        </w:rPr>
        <w:t>-</w:t>
      </w:r>
      <w:r>
        <w:rPr>
          <w:color w:val="505053"/>
          <w:spacing w:val="-91"/>
          <w:w w:val="247"/>
          <w:sz w:val="12"/>
          <w:szCs w:val="12"/>
        </w:rPr>
        <w:t>0</w:t>
      </w:r>
      <w:r>
        <w:rPr>
          <w:color w:val="505053"/>
          <w:w w:val="128"/>
          <w:position w:val="-6"/>
          <w:sz w:val="16"/>
          <w:szCs w:val="16"/>
        </w:rPr>
        <w:t>:r</w:t>
      </w:r>
    </w:p>
    <w:p w:rsidR="00390A91" w:rsidRDefault="00825FA5">
      <w:pPr>
        <w:spacing w:line="260" w:lineRule="atLeast"/>
        <w:ind w:right="-47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color w:val="505053"/>
          <w:w w:val="182"/>
          <w:position w:val="7"/>
          <w:sz w:val="10"/>
          <w:szCs w:val="10"/>
        </w:rPr>
        <w:lastRenderedPageBreak/>
        <w:t xml:space="preserve">0                    </w:t>
      </w:r>
      <w:r>
        <w:rPr>
          <w:color w:val="505053"/>
          <w:spacing w:val="33"/>
          <w:w w:val="182"/>
          <w:position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sz w:val="17"/>
          <w:szCs w:val="17"/>
        </w:rPr>
        <w:t>u,</w:t>
      </w:r>
    </w:p>
    <w:p w:rsidR="00390A91" w:rsidRDefault="00825FA5">
      <w:pPr>
        <w:spacing w:line="100" w:lineRule="atLeast"/>
        <w:ind w:right="-55"/>
        <w:rPr>
          <w:sz w:val="23"/>
          <w:szCs w:val="23"/>
        </w:rPr>
      </w:pPr>
      <w:r>
        <w:br w:type="column"/>
      </w:r>
      <w:r>
        <w:rPr>
          <w:color w:val="505053"/>
          <w:w w:val="64"/>
          <w:sz w:val="23"/>
          <w:szCs w:val="23"/>
        </w:rPr>
        <w:lastRenderedPageBreak/>
        <w:t>en</w:t>
      </w:r>
    </w:p>
    <w:p w:rsidR="00390A91" w:rsidRDefault="00825FA5">
      <w:pPr>
        <w:spacing w:line="160" w:lineRule="atLeast"/>
        <w:ind w:left="19" w:right="-32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05053"/>
          <w:w w:val="128"/>
          <w:sz w:val="7"/>
          <w:szCs w:val="7"/>
        </w:rPr>
        <w:t>(X)</w:t>
      </w:r>
    </w:p>
    <w:p w:rsidR="00390A91" w:rsidRDefault="00825FA5">
      <w:pPr>
        <w:spacing w:line="140" w:lineRule="atLeast"/>
        <w:ind w:right="-43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05053"/>
          <w:w w:val="128"/>
          <w:sz w:val="15"/>
          <w:szCs w:val="15"/>
        </w:rPr>
        <w:lastRenderedPageBreak/>
        <w:t xml:space="preserve">N                 </w:t>
      </w:r>
      <w:r>
        <w:rPr>
          <w:rFonts w:ascii="Arial" w:eastAsia="Arial" w:hAnsi="Arial" w:cs="Arial"/>
          <w:color w:val="505053"/>
          <w:spacing w:val="46"/>
          <w:w w:val="128"/>
          <w:sz w:val="15"/>
          <w:szCs w:val="15"/>
        </w:rPr>
        <w:t xml:space="preserve"> </w:t>
      </w:r>
      <w:r>
        <w:rPr>
          <w:color w:val="505053"/>
          <w:w w:val="185"/>
          <w:sz w:val="15"/>
          <w:szCs w:val="15"/>
        </w:rPr>
        <w:t>0</w:t>
      </w:r>
    </w:p>
    <w:p w:rsidR="00390A91" w:rsidRDefault="00825FA5">
      <w:pPr>
        <w:spacing w:line="140" w:lineRule="atLeast"/>
        <w:ind w:left="590" w:right="-45"/>
        <w:rPr>
          <w:sz w:val="10"/>
          <w:szCs w:val="10"/>
        </w:rPr>
      </w:pPr>
      <w:r>
        <w:rPr>
          <w:i/>
          <w:color w:val="505053"/>
          <w:w w:val="79"/>
          <w:sz w:val="16"/>
          <w:szCs w:val="16"/>
        </w:rPr>
        <w:t xml:space="preserve">en             </w:t>
      </w:r>
      <w:r>
        <w:rPr>
          <w:i/>
          <w:color w:val="505053"/>
          <w:spacing w:val="9"/>
          <w:w w:val="79"/>
          <w:sz w:val="16"/>
          <w:szCs w:val="16"/>
        </w:rPr>
        <w:t xml:space="preserve"> </w:t>
      </w:r>
      <w:r>
        <w:rPr>
          <w:color w:val="505053"/>
          <w:w w:val="239"/>
          <w:sz w:val="10"/>
          <w:szCs w:val="10"/>
        </w:rPr>
        <w:t>0</w:t>
      </w:r>
    </w:p>
    <w:p w:rsidR="00390A91" w:rsidRDefault="00825FA5">
      <w:pPr>
        <w:spacing w:line="260" w:lineRule="atLeast"/>
        <w:ind w:right="-42"/>
        <w:rPr>
          <w:sz w:val="14"/>
          <w:szCs w:val="14"/>
        </w:rPr>
      </w:pPr>
      <w:r>
        <w:br w:type="column"/>
      </w:r>
      <w:r>
        <w:rPr>
          <w:color w:val="505053"/>
          <w:w w:val="79"/>
          <w:sz w:val="14"/>
          <w:szCs w:val="14"/>
        </w:rPr>
        <w:lastRenderedPageBreak/>
        <w:t>.!!.</w:t>
      </w:r>
    </w:p>
    <w:p w:rsidR="00390A91" w:rsidRDefault="00825FA5">
      <w:pPr>
        <w:spacing w:line="260" w:lineRule="atLeast"/>
        <w:rPr>
          <w:rFonts w:ascii="Arial" w:eastAsia="Arial" w:hAnsi="Arial" w:cs="Arial"/>
          <w:sz w:val="27"/>
          <w:szCs w:val="27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6" w:space="720" w:equalWidth="0">
            <w:col w:w="836" w:space="2303"/>
            <w:col w:w="1220" w:space="1795"/>
            <w:col w:w="140" w:space="580"/>
            <w:col w:w="1282" w:space="945"/>
            <w:col w:w="130" w:space="379"/>
            <w:col w:w="1890"/>
          </w:cols>
        </w:sectPr>
      </w:pPr>
      <w:r>
        <w:br w:type="column"/>
      </w:r>
      <w:r>
        <w:rPr>
          <w:color w:val="505053"/>
          <w:w w:val="61"/>
          <w:sz w:val="31"/>
          <w:szCs w:val="31"/>
        </w:rPr>
        <w:lastRenderedPageBreak/>
        <w:t xml:space="preserve">=er         </w:t>
      </w:r>
      <w:r>
        <w:rPr>
          <w:color w:val="505053"/>
          <w:spacing w:val="43"/>
          <w:w w:val="61"/>
          <w:sz w:val="31"/>
          <w:szCs w:val="31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40"/>
          <w:sz w:val="27"/>
          <w:szCs w:val="27"/>
        </w:rPr>
        <w:t>�</w:t>
      </w:r>
      <w:r>
        <w:rPr>
          <w:rFonts w:ascii="Arial" w:eastAsia="Arial" w:hAnsi="Arial" w:cs="Arial"/>
          <w:color w:val="505053"/>
          <w:w w:val="127"/>
          <w:sz w:val="27"/>
          <w:szCs w:val="27"/>
        </w:rPr>
        <w:t>c</w:t>
      </w:r>
    </w:p>
    <w:p w:rsidR="00390A91" w:rsidRDefault="00825FA5">
      <w:pPr>
        <w:spacing w:line="10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Malgun Gothic" w:eastAsia="Malgun Gothic" w:hAnsi="Malgun Gothic" w:cs="Malgun Gothic"/>
          <w:color w:val="505053"/>
          <w:w w:val="74"/>
          <w:sz w:val="11"/>
          <w:szCs w:val="11"/>
        </w:rPr>
        <w:lastRenderedPageBreak/>
        <w:t>�</w:t>
      </w:r>
      <w:r>
        <w:rPr>
          <w:rFonts w:ascii="Malgun Gothic" w:eastAsia="Malgun Gothic" w:hAnsi="Malgun Gothic" w:cs="Malgun Gothic"/>
          <w:color w:val="505053"/>
          <w:w w:val="74"/>
          <w:sz w:val="11"/>
          <w:szCs w:val="11"/>
        </w:rPr>
        <w:t xml:space="preserve"> </w:t>
      </w:r>
      <w:r>
        <w:rPr>
          <w:rFonts w:ascii="Malgun Gothic" w:eastAsia="Malgun Gothic" w:hAnsi="Malgun Gothic" w:cs="Malgun Gothic"/>
          <w:color w:val="505053"/>
          <w:spacing w:val="24"/>
          <w:w w:val="74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115"/>
          <w:sz w:val="11"/>
          <w:szCs w:val="11"/>
        </w:rPr>
        <w:t>Ill</w:t>
      </w:r>
    </w:p>
    <w:p w:rsidR="00390A91" w:rsidRDefault="00825FA5">
      <w:pPr>
        <w:spacing w:line="100" w:lineRule="atLeast"/>
        <w:ind w:right="-5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Malgun Gothic" w:eastAsia="Malgun Gothic" w:hAnsi="Malgun Gothic" w:cs="Malgun Gothic"/>
          <w:color w:val="505053"/>
          <w:w w:val="57"/>
          <w:position w:val="3"/>
        </w:rPr>
        <w:lastRenderedPageBreak/>
        <w:t>�</w:t>
      </w:r>
      <w:r>
        <w:rPr>
          <w:rFonts w:ascii="Malgun Gothic" w:eastAsia="Malgun Gothic" w:hAnsi="Malgun Gothic" w:cs="Malgun Gothic"/>
          <w:color w:val="505053"/>
          <w:w w:val="57"/>
          <w:position w:val="3"/>
        </w:rPr>
        <w:t xml:space="preserve">           </w:t>
      </w:r>
      <w:r>
        <w:rPr>
          <w:rFonts w:ascii="Malgun Gothic" w:eastAsia="Malgun Gothic" w:hAnsi="Malgun Gothic" w:cs="Malgun Gothic"/>
          <w:color w:val="505053"/>
          <w:spacing w:val="33"/>
          <w:w w:val="57"/>
          <w:position w:val="3"/>
        </w:rPr>
        <w:t xml:space="preserve"> </w:t>
      </w:r>
      <w:r>
        <w:rPr>
          <w:rFonts w:ascii="Arial" w:eastAsia="Arial" w:hAnsi="Arial" w:cs="Arial"/>
          <w:color w:val="505053"/>
          <w:w w:val="166"/>
          <w:sz w:val="10"/>
          <w:szCs w:val="10"/>
        </w:rPr>
        <w:t xml:space="preserve">N      </w:t>
      </w:r>
      <w:r>
        <w:rPr>
          <w:rFonts w:ascii="Arial" w:eastAsia="Arial" w:hAnsi="Arial" w:cs="Arial"/>
          <w:color w:val="505053"/>
          <w:spacing w:val="28"/>
          <w:w w:val="166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05053"/>
          <w:sz w:val="10"/>
          <w:szCs w:val="10"/>
        </w:rPr>
        <w:t xml:space="preserve">&lt;O                      </w:t>
      </w:r>
      <w:r>
        <w:rPr>
          <w:rFonts w:ascii="Arial" w:eastAsia="Arial" w:hAnsi="Arial" w:cs="Arial"/>
          <w:i/>
          <w:color w:val="505053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35"/>
          <w:sz w:val="10"/>
          <w:szCs w:val="10"/>
        </w:rPr>
        <w:t>N</w:t>
      </w:r>
      <w:r>
        <w:rPr>
          <w:rFonts w:ascii="Arial" w:eastAsia="Arial" w:hAnsi="Arial" w:cs="Arial"/>
          <w:color w:val="505053"/>
          <w:w w:val="135"/>
          <w:sz w:val="10"/>
          <w:szCs w:val="10"/>
        </w:rPr>
        <w:t xml:space="preserve">           </w:t>
      </w:r>
      <w:r>
        <w:rPr>
          <w:rFonts w:ascii="Arial" w:eastAsia="Arial" w:hAnsi="Arial" w:cs="Arial"/>
          <w:color w:val="505053"/>
          <w:spacing w:val="25"/>
          <w:w w:val="135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35"/>
          <w:position w:val="1"/>
          <w:sz w:val="14"/>
          <w:szCs w:val="14"/>
        </w:rPr>
        <w:t>w</w:t>
      </w:r>
    </w:p>
    <w:p w:rsidR="00390A91" w:rsidRDefault="00825FA5">
      <w:pPr>
        <w:spacing w:line="160" w:lineRule="atLeast"/>
        <w:rPr>
          <w:sz w:val="12"/>
          <w:szCs w:val="12"/>
        </w:rPr>
      </w:pPr>
      <w:r>
        <w:br w:type="column"/>
      </w:r>
      <w:r>
        <w:rPr>
          <w:color w:val="505053"/>
          <w:w w:val="110"/>
          <w:sz w:val="12"/>
          <w:szCs w:val="12"/>
        </w:rPr>
        <w:lastRenderedPageBreak/>
        <w:t>:i,.</w:t>
      </w:r>
    </w:p>
    <w:p w:rsidR="00390A91" w:rsidRDefault="00825FA5">
      <w:pPr>
        <w:spacing w:line="20" w:lineRule="exact"/>
        <w:ind w:left="2287" w:right="1600"/>
        <w:jc w:val="center"/>
        <w:rPr>
          <w:sz w:val="21"/>
          <w:szCs w:val="21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802" w:space="2342"/>
            <w:col w:w="2573" w:space="1727"/>
            <w:col w:w="4056"/>
          </w:cols>
        </w:sectPr>
      </w:pPr>
      <w:r>
        <w:pict>
          <v:shape id="_x0000_s1100" type="#_x0000_t202" style="position:absolute;left:0;text-align:left;margin-left:502.1pt;margin-top:36.95pt;width:4.8pt;height:5.2pt;z-index:-4532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rFonts w:ascii="Arial" w:eastAsia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157"/>
                      <w:sz w:val="10"/>
                      <w:szCs w:val="10"/>
                    </w:rPr>
                    <w:t>-I</w:t>
                  </w:r>
                </w:p>
              </w:txbxContent>
            </v:textbox>
            <w10:wrap anchorx="page"/>
          </v:shape>
        </w:pict>
      </w:r>
      <w:r>
        <w:rPr>
          <w:color w:val="505053"/>
          <w:w w:val="48"/>
          <w:position w:val="-10"/>
          <w:sz w:val="21"/>
          <w:szCs w:val="21"/>
        </w:rPr>
        <w:t>co</w:t>
      </w:r>
    </w:p>
    <w:p w:rsidR="00390A91" w:rsidRDefault="00825FA5">
      <w:pPr>
        <w:spacing w:line="40" w:lineRule="exact"/>
        <w:jc w:val="right"/>
        <w:rPr>
          <w:sz w:val="18"/>
          <w:szCs w:val="18"/>
        </w:rPr>
      </w:pPr>
      <w:r>
        <w:rPr>
          <w:color w:val="505053"/>
          <w:position w:val="-7"/>
          <w:sz w:val="16"/>
          <w:szCs w:val="16"/>
        </w:rPr>
        <w:lastRenderedPageBreak/>
        <w:t>8'</w:t>
      </w:r>
      <w:r>
        <w:rPr>
          <w:color w:val="505053"/>
          <w:spacing w:val="13"/>
          <w:position w:val="-7"/>
          <w:sz w:val="16"/>
          <w:szCs w:val="16"/>
        </w:rPr>
        <w:t xml:space="preserve"> </w:t>
      </w:r>
      <w:r>
        <w:rPr>
          <w:color w:val="505053"/>
          <w:w w:val="101"/>
          <w:position w:val="-7"/>
          <w:sz w:val="18"/>
          <w:szCs w:val="18"/>
        </w:rPr>
        <w:t>3</w:t>
      </w:r>
    </w:p>
    <w:p w:rsidR="00390A91" w:rsidRDefault="00825FA5">
      <w:pPr>
        <w:spacing w:line="40" w:lineRule="exact"/>
        <w:ind w:right="-50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05053"/>
          <w:w w:val="101"/>
          <w:position w:val="-3"/>
          <w:sz w:val="17"/>
          <w:szCs w:val="17"/>
        </w:rPr>
        <w:lastRenderedPageBreak/>
        <w:t>s</w:t>
      </w:r>
      <w:r>
        <w:rPr>
          <w:rFonts w:ascii="Arial" w:eastAsia="Arial" w:hAnsi="Arial" w:cs="Arial"/>
          <w:color w:val="68686A"/>
          <w:w w:val="50"/>
          <w:position w:val="-3"/>
          <w:sz w:val="17"/>
          <w:szCs w:val="17"/>
        </w:rPr>
        <w:t>·</w:t>
      </w:r>
      <w:r>
        <w:rPr>
          <w:rFonts w:ascii="Arial" w:eastAsia="Arial" w:hAnsi="Arial" w:cs="Arial"/>
          <w:color w:val="68686A"/>
          <w:position w:val="-3"/>
          <w:sz w:val="17"/>
          <w:szCs w:val="17"/>
        </w:rPr>
        <w:t xml:space="preserve">          </w:t>
      </w:r>
      <w:r>
        <w:rPr>
          <w:rFonts w:ascii="Arial" w:eastAsia="Arial" w:hAnsi="Arial" w:cs="Arial"/>
          <w:color w:val="68686A"/>
          <w:spacing w:val="-4"/>
          <w:position w:val="-3"/>
          <w:sz w:val="17"/>
          <w:szCs w:val="17"/>
        </w:rPr>
        <w:t xml:space="preserve"> </w:t>
      </w:r>
      <w:r>
        <w:rPr>
          <w:color w:val="505053"/>
          <w:position w:val="1"/>
          <w:sz w:val="16"/>
          <w:szCs w:val="16"/>
        </w:rPr>
        <w:t>.s.</w:t>
      </w:r>
    </w:p>
    <w:p w:rsidR="00390A91" w:rsidRDefault="00825FA5">
      <w:pPr>
        <w:spacing w:line="40" w:lineRule="exact"/>
        <w:ind w:right="-60"/>
        <w:rPr>
          <w:sz w:val="15"/>
          <w:szCs w:val="15"/>
        </w:rPr>
      </w:pPr>
      <w:r>
        <w:br w:type="column"/>
      </w:r>
      <w:r>
        <w:rPr>
          <w:color w:val="505053"/>
          <w:position w:val="-5"/>
          <w:sz w:val="26"/>
          <w:szCs w:val="26"/>
        </w:rPr>
        <w:lastRenderedPageBreak/>
        <w:t xml:space="preserve">.s        </w:t>
      </w:r>
      <w:r>
        <w:rPr>
          <w:color w:val="505053"/>
          <w:spacing w:val="36"/>
          <w:position w:val="-5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81"/>
          <w:position w:val="-4"/>
        </w:rPr>
        <w:t>�</w:t>
      </w:r>
      <w:r>
        <w:rPr>
          <w:rFonts w:ascii="Malgun Gothic" w:eastAsia="Malgun Gothic" w:hAnsi="Malgun Gothic" w:cs="Malgun Gothic"/>
          <w:color w:val="505053"/>
          <w:w w:val="81"/>
          <w:position w:val="-4"/>
        </w:rPr>
        <w:t xml:space="preserve">      </w:t>
      </w:r>
      <w:r>
        <w:rPr>
          <w:rFonts w:ascii="Malgun Gothic" w:eastAsia="Malgun Gothic" w:hAnsi="Malgun Gothic" w:cs="Malgun Gothic"/>
          <w:color w:val="505053"/>
          <w:spacing w:val="43"/>
          <w:w w:val="81"/>
          <w:position w:val="-4"/>
        </w:rPr>
        <w:t xml:space="preserve"> </w:t>
      </w:r>
      <w:r>
        <w:rPr>
          <w:color w:val="505053"/>
          <w:w w:val="81"/>
          <w:position w:val="1"/>
          <w:sz w:val="15"/>
          <w:szCs w:val="15"/>
        </w:rPr>
        <w:t>co</w:t>
      </w:r>
    </w:p>
    <w:p w:rsidR="00390A91" w:rsidRDefault="00825FA5">
      <w:pPr>
        <w:spacing w:line="20" w:lineRule="exact"/>
        <w:ind w:right="-32"/>
        <w:rPr>
          <w:sz w:val="8"/>
          <w:szCs w:val="8"/>
        </w:rPr>
      </w:pPr>
      <w:r>
        <w:br w:type="column"/>
      </w:r>
      <w:r>
        <w:rPr>
          <w:color w:val="505053"/>
          <w:w w:val="128"/>
          <w:position w:val="1"/>
          <w:sz w:val="8"/>
          <w:szCs w:val="8"/>
        </w:rPr>
        <w:lastRenderedPageBreak/>
        <w:t>(,.)</w:t>
      </w:r>
    </w:p>
    <w:p w:rsidR="00390A91" w:rsidRDefault="00825FA5">
      <w:pPr>
        <w:spacing w:line="40" w:lineRule="exact"/>
        <w:ind w:right="-55"/>
        <w:rPr>
          <w:sz w:val="16"/>
          <w:szCs w:val="16"/>
        </w:rPr>
      </w:pPr>
      <w:r>
        <w:br w:type="column"/>
      </w:r>
      <w:r>
        <w:rPr>
          <w:i/>
          <w:color w:val="505053"/>
          <w:w w:val="62"/>
          <w:position w:val="-3"/>
          <w:sz w:val="18"/>
          <w:szCs w:val="18"/>
        </w:rPr>
        <w:lastRenderedPageBreak/>
        <w:t xml:space="preserve">.!:J              </w:t>
      </w:r>
      <w:r>
        <w:rPr>
          <w:i/>
          <w:color w:val="505053"/>
          <w:spacing w:val="3"/>
          <w:w w:val="62"/>
          <w:position w:val="-3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79"/>
          <w:position w:val="-3"/>
        </w:rPr>
        <w:t>�</w:t>
      </w:r>
      <w:r>
        <w:rPr>
          <w:rFonts w:ascii="Malgun Gothic" w:eastAsia="Malgun Gothic" w:hAnsi="Malgun Gothic" w:cs="Malgun Gothic"/>
          <w:color w:val="505053"/>
          <w:w w:val="79"/>
          <w:position w:val="-3"/>
        </w:rPr>
        <w:t xml:space="preserve">      </w:t>
      </w:r>
      <w:r>
        <w:rPr>
          <w:rFonts w:ascii="Malgun Gothic" w:eastAsia="Malgun Gothic" w:hAnsi="Malgun Gothic" w:cs="Malgun Gothic"/>
          <w:color w:val="505053"/>
          <w:spacing w:val="24"/>
          <w:w w:val="79"/>
          <w:position w:val="-3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79"/>
          <w:position w:val="-3"/>
        </w:rPr>
        <w:t>�</w:t>
      </w:r>
      <w:r>
        <w:rPr>
          <w:rFonts w:ascii="Malgun Gothic" w:eastAsia="Malgun Gothic" w:hAnsi="Malgun Gothic" w:cs="Malgun Gothic"/>
          <w:color w:val="505053"/>
          <w:w w:val="79"/>
          <w:position w:val="-3"/>
        </w:rPr>
        <w:t xml:space="preserve">      </w:t>
      </w:r>
      <w:r>
        <w:rPr>
          <w:rFonts w:ascii="Malgun Gothic" w:eastAsia="Malgun Gothic" w:hAnsi="Malgun Gothic" w:cs="Malgun Gothic"/>
          <w:color w:val="505053"/>
          <w:spacing w:val="53"/>
          <w:w w:val="79"/>
          <w:position w:val="-3"/>
        </w:rPr>
        <w:t xml:space="preserve"> </w:t>
      </w:r>
      <w:r>
        <w:rPr>
          <w:i/>
          <w:color w:val="505053"/>
          <w:w w:val="79"/>
          <w:position w:val="3"/>
          <w:sz w:val="16"/>
          <w:szCs w:val="16"/>
        </w:rPr>
        <w:t>en</w:t>
      </w:r>
    </w:p>
    <w:p w:rsidR="00390A91" w:rsidRDefault="00825FA5">
      <w:pPr>
        <w:spacing w:line="60" w:lineRule="exact"/>
        <w:ind w:left="-51"/>
        <w:jc w:val="right"/>
        <w:rPr>
          <w:rFonts w:ascii="Courier New" w:eastAsia="Courier New" w:hAnsi="Courier New" w:cs="Courier New"/>
        </w:rPr>
      </w:pPr>
      <w:r>
        <w:br w:type="column"/>
      </w:r>
      <w:r>
        <w:rPr>
          <w:rFonts w:ascii="Arial" w:eastAsia="Arial" w:hAnsi="Arial" w:cs="Arial"/>
          <w:color w:val="505053"/>
          <w:position w:val="1"/>
          <w:sz w:val="12"/>
          <w:szCs w:val="12"/>
        </w:rPr>
        <w:lastRenderedPageBreak/>
        <w:t xml:space="preserve">c.                   </w:t>
      </w:r>
      <w:r>
        <w:rPr>
          <w:rFonts w:ascii="Arial" w:eastAsia="Arial" w:hAnsi="Arial" w:cs="Arial"/>
          <w:color w:val="505053"/>
          <w:spacing w:val="29"/>
          <w:position w:val="1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05053"/>
          <w:w w:val="92"/>
          <w:position w:val="2"/>
        </w:rPr>
        <w:t>z</w:t>
      </w:r>
    </w:p>
    <w:p w:rsidR="00390A91" w:rsidRDefault="00825FA5">
      <w:pPr>
        <w:spacing w:line="0" w:lineRule="atLeast"/>
        <w:jc w:val="right"/>
        <w:rPr>
          <w:sz w:val="17"/>
          <w:szCs w:val="17"/>
        </w:rPr>
      </w:pPr>
      <w:r>
        <w:rPr>
          <w:color w:val="505053"/>
          <w:w w:val="72"/>
          <w:sz w:val="17"/>
          <w:szCs w:val="17"/>
        </w:rPr>
        <w:t>)&gt;</w:t>
      </w:r>
    </w:p>
    <w:p w:rsidR="00390A91" w:rsidRDefault="00825FA5">
      <w:pPr>
        <w:spacing w:line="40" w:lineRule="exact"/>
        <w:rPr>
          <w:rFonts w:ascii="Arial" w:eastAsia="Arial" w:hAnsi="Arial" w:cs="Arial"/>
          <w:sz w:val="21"/>
          <w:szCs w:val="21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7" w:space="720" w:equalWidth="0">
            <w:col w:w="802" w:space="2342"/>
            <w:col w:w="749" w:space="316"/>
            <w:col w:w="1508" w:space="455"/>
            <w:col w:w="121" w:space="566"/>
            <w:col w:w="1868" w:space="1041"/>
            <w:col w:w="898" w:space="619"/>
            <w:col w:w="215"/>
          </w:cols>
        </w:sectPr>
      </w:pPr>
      <w:r>
        <w:br w:type="column"/>
      </w:r>
      <w:r>
        <w:rPr>
          <w:rFonts w:ascii="Arial" w:eastAsia="Arial" w:hAnsi="Arial" w:cs="Arial"/>
          <w:color w:val="68686A"/>
          <w:w w:val="55"/>
          <w:position w:val="-1"/>
          <w:sz w:val="21"/>
          <w:szCs w:val="21"/>
        </w:rPr>
        <w:lastRenderedPageBreak/>
        <w:t>t::</w:t>
      </w:r>
    </w:p>
    <w:p w:rsidR="00390A91" w:rsidRDefault="00825FA5">
      <w:pPr>
        <w:spacing w:line="60" w:lineRule="atLeast"/>
        <w:ind w:left="547" w:right="-51"/>
        <w:rPr>
          <w:sz w:val="17"/>
          <w:szCs w:val="17"/>
        </w:rPr>
      </w:pPr>
      <w:r>
        <w:rPr>
          <w:color w:val="68686A"/>
          <w:w w:val="187"/>
          <w:sz w:val="18"/>
          <w:szCs w:val="18"/>
        </w:rPr>
        <w:lastRenderedPageBreak/>
        <w:t>,</w:t>
      </w:r>
      <w:r>
        <w:rPr>
          <w:color w:val="505053"/>
          <w:w w:val="187"/>
          <w:sz w:val="18"/>
          <w:szCs w:val="18"/>
        </w:rPr>
        <w:t>3</w:t>
      </w:r>
      <w:r>
        <w:rPr>
          <w:color w:val="505053"/>
          <w:w w:val="187"/>
          <w:sz w:val="18"/>
          <w:szCs w:val="18"/>
        </w:rPr>
        <w:t xml:space="preserve">                          </w:t>
      </w:r>
      <w:r>
        <w:rPr>
          <w:color w:val="505053"/>
          <w:spacing w:val="71"/>
          <w:w w:val="187"/>
          <w:sz w:val="18"/>
          <w:szCs w:val="18"/>
        </w:rPr>
        <w:t xml:space="preserve"> </w:t>
      </w:r>
      <w:r>
        <w:rPr>
          <w:color w:val="505053"/>
          <w:w w:val="103"/>
          <w:position w:val="-2"/>
          <w:sz w:val="17"/>
          <w:szCs w:val="17"/>
        </w:rPr>
        <w:t>o'</w:t>
      </w:r>
    </w:p>
    <w:p w:rsidR="00390A91" w:rsidRDefault="00825FA5">
      <w:pPr>
        <w:spacing w:line="60" w:lineRule="atLeast"/>
        <w:rPr>
          <w:sz w:val="12"/>
          <w:szCs w:val="12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3265" w:space="7871"/>
            <w:col w:w="364"/>
          </w:cols>
        </w:sectPr>
      </w:pPr>
      <w:r>
        <w:br w:type="column"/>
      </w:r>
      <w:r>
        <w:rPr>
          <w:color w:val="68686A"/>
          <w:w w:val="152"/>
          <w:sz w:val="12"/>
          <w:szCs w:val="12"/>
        </w:rPr>
        <w:lastRenderedPageBreak/>
        <w:t>t,</w:t>
      </w:r>
      <w:r>
        <w:rPr>
          <w:color w:val="68686A"/>
          <w:spacing w:val="7"/>
          <w:w w:val="152"/>
          <w:sz w:val="12"/>
          <w:szCs w:val="12"/>
        </w:rPr>
        <w:t xml:space="preserve"> </w:t>
      </w:r>
      <w:r>
        <w:rPr>
          <w:color w:val="68686A"/>
          <w:w w:val="252"/>
          <w:sz w:val="12"/>
          <w:szCs w:val="12"/>
        </w:rPr>
        <w:t>-</w:t>
      </w:r>
    </w:p>
    <w:p w:rsidR="00390A91" w:rsidRDefault="00825FA5">
      <w:pPr>
        <w:spacing w:line="20" w:lineRule="exact"/>
        <w:ind w:left="710" w:right="-61"/>
        <w:rPr>
          <w:sz w:val="22"/>
          <w:szCs w:val="22"/>
        </w:rPr>
      </w:pPr>
      <w:r>
        <w:rPr>
          <w:rFonts w:ascii="Arial" w:eastAsia="Arial" w:hAnsi="Arial" w:cs="Arial"/>
          <w:color w:val="505053"/>
          <w:spacing w:val="-35"/>
          <w:position w:val="-10"/>
          <w:sz w:val="11"/>
          <w:szCs w:val="11"/>
        </w:rPr>
        <w:lastRenderedPageBreak/>
        <w:t>I</w:t>
      </w:r>
      <w:r>
        <w:rPr>
          <w:color w:val="505053"/>
          <w:spacing w:val="-35"/>
          <w:position w:val="-20"/>
          <w:sz w:val="16"/>
          <w:szCs w:val="16"/>
        </w:rPr>
        <w:t>a</w:t>
      </w:r>
      <w:r>
        <w:rPr>
          <w:rFonts w:ascii="Arial" w:eastAsia="Arial" w:hAnsi="Arial" w:cs="Arial"/>
          <w:color w:val="505053"/>
          <w:position w:val="-10"/>
          <w:sz w:val="11"/>
          <w:szCs w:val="11"/>
        </w:rPr>
        <w:t>l</w:t>
      </w:r>
      <w:r>
        <w:rPr>
          <w:rFonts w:ascii="Arial" w:eastAsia="Arial" w:hAnsi="Arial" w:cs="Arial"/>
          <w:color w:val="505053"/>
          <w:spacing w:val="-11"/>
          <w:position w:val="-10"/>
          <w:sz w:val="11"/>
          <w:szCs w:val="11"/>
        </w:rPr>
        <w:t>l</w:t>
      </w:r>
      <w:r>
        <w:rPr>
          <w:color w:val="505053"/>
          <w:position w:val="-20"/>
          <w:sz w:val="16"/>
          <w:szCs w:val="16"/>
        </w:rPr>
        <w:t xml:space="preserve">.                                                         </w:t>
      </w:r>
      <w:r>
        <w:rPr>
          <w:color w:val="505053"/>
          <w:spacing w:val="10"/>
          <w:position w:val="-20"/>
          <w:sz w:val="16"/>
          <w:szCs w:val="16"/>
        </w:rPr>
        <w:t xml:space="preserve"> </w:t>
      </w:r>
      <w:r>
        <w:rPr>
          <w:color w:val="505053"/>
          <w:w w:val="78"/>
          <w:position w:val="-13"/>
          <w:sz w:val="22"/>
          <w:szCs w:val="22"/>
        </w:rPr>
        <w:t>3</w:t>
      </w:r>
    </w:p>
    <w:p w:rsidR="00390A91" w:rsidRDefault="00825FA5">
      <w:pPr>
        <w:spacing w:line="20" w:lineRule="exact"/>
        <w:ind w:right="-52"/>
        <w:rPr>
          <w:sz w:val="18"/>
          <w:szCs w:val="18"/>
        </w:rPr>
      </w:pPr>
      <w:r>
        <w:br w:type="column"/>
      </w:r>
      <w:r>
        <w:rPr>
          <w:color w:val="505053"/>
          <w:w w:val="185"/>
          <w:position w:val="-16"/>
          <w:sz w:val="15"/>
          <w:szCs w:val="15"/>
        </w:rPr>
        <w:lastRenderedPageBreak/>
        <w:t xml:space="preserve">0                                </w:t>
      </w:r>
      <w:r>
        <w:rPr>
          <w:color w:val="505053"/>
          <w:spacing w:val="5"/>
          <w:w w:val="185"/>
          <w:position w:val="-16"/>
          <w:sz w:val="15"/>
          <w:szCs w:val="15"/>
        </w:rPr>
        <w:t xml:space="preserve"> </w:t>
      </w:r>
      <w:r>
        <w:rPr>
          <w:color w:val="505053"/>
          <w:w w:val="60"/>
          <w:position w:val="-13"/>
          <w:sz w:val="18"/>
          <w:szCs w:val="18"/>
        </w:rPr>
        <w:t>:....</w:t>
      </w:r>
    </w:p>
    <w:p w:rsidR="00390A91" w:rsidRDefault="00825FA5">
      <w:pPr>
        <w:spacing w:line="60" w:lineRule="exact"/>
        <w:rPr>
          <w:rFonts w:ascii="Malgun Gothic" w:eastAsia="Malgun Gothic" w:hAnsi="Malgun Gothic" w:cs="Malgun Gothic"/>
        </w:rPr>
      </w:pPr>
      <w:r>
        <w:br w:type="column"/>
      </w:r>
      <w:r>
        <w:rPr>
          <w:color w:val="505053"/>
          <w:w w:val="80"/>
          <w:position w:val="-1"/>
          <w:sz w:val="19"/>
          <w:szCs w:val="19"/>
        </w:rPr>
        <w:lastRenderedPageBreak/>
        <w:t xml:space="preserve">c:           </w:t>
      </w:r>
      <w:r>
        <w:rPr>
          <w:color w:val="505053"/>
          <w:spacing w:val="14"/>
          <w:w w:val="80"/>
          <w:position w:val="-1"/>
          <w:sz w:val="19"/>
          <w:szCs w:val="19"/>
        </w:rPr>
        <w:t xml:space="preserve"> </w:t>
      </w:r>
      <w:r>
        <w:rPr>
          <w:rFonts w:ascii="Malgun Gothic" w:eastAsia="Malgun Gothic" w:hAnsi="Malgun Gothic" w:cs="Malgun Gothic"/>
          <w:color w:val="68686A"/>
          <w:w w:val="28"/>
          <w:position w:val="1"/>
        </w:rPr>
        <w:t>�</w:t>
      </w:r>
      <w:r>
        <w:rPr>
          <w:rFonts w:ascii="Malgun Gothic" w:eastAsia="Malgun Gothic" w:hAnsi="Malgun Gothic" w:cs="Malgun Gothic"/>
          <w:color w:val="68686A"/>
          <w:w w:val="28"/>
          <w:position w:val="1"/>
        </w:rPr>
        <w:t xml:space="preserve">   </w:t>
      </w:r>
      <w:r>
        <w:rPr>
          <w:rFonts w:ascii="Malgun Gothic" w:eastAsia="Malgun Gothic" w:hAnsi="Malgun Gothic" w:cs="Malgun Gothic"/>
          <w:color w:val="68686A"/>
          <w:spacing w:val="13"/>
          <w:w w:val="28"/>
          <w:position w:val="1"/>
        </w:rPr>
        <w:t xml:space="preserve"> </w:t>
      </w:r>
      <w:r>
        <w:rPr>
          <w:rFonts w:ascii="Malgun Gothic" w:eastAsia="Malgun Gothic" w:hAnsi="Malgun Gothic" w:cs="Malgun Gothic"/>
          <w:color w:val="68686A"/>
          <w:w w:val="45"/>
          <w:position w:val="1"/>
        </w:rPr>
        <w:t>�</w:t>
      </w:r>
    </w:p>
    <w:p w:rsidR="00390A91" w:rsidRDefault="00825FA5">
      <w:pPr>
        <w:spacing w:line="40" w:lineRule="atLeast"/>
        <w:rPr>
          <w:rFonts w:ascii="Arial" w:eastAsia="Arial" w:hAnsi="Arial" w:cs="Arial"/>
          <w:sz w:val="18"/>
          <w:szCs w:val="18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3231" w:space="2923"/>
            <w:col w:w="2573" w:space="1828"/>
            <w:col w:w="945"/>
          </w:cols>
        </w:sectPr>
      </w:pPr>
      <w:r>
        <w:rPr>
          <w:rFonts w:ascii="Arial" w:eastAsia="Arial" w:hAnsi="Arial" w:cs="Arial"/>
          <w:color w:val="505053"/>
          <w:w w:val="122"/>
          <w:sz w:val="18"/>
          <w:szCs w:val="18"/>
        </w:rPr>
        <w:t>c</w:t>
      </w:r>
    </w:p>
    <w:p w:rsidR="00390A91" w:rsidRDefault="00825FA5">
      <w:pPr>
        <w:spacing w:line="180" w:lineRule="atLeast"/>
        <w:ind w:left="3144"/>
        <w:rPr>
          <w:rFonts w:ascii="Arial" w:eastAsia="Arial" w:hAnsi="Arial" w:cs="Arial"/>
          <w:sz w:val="11"/>
          <w:szCs w:val="11"/>
        </w:rPr>
        <w:sectPr w:rsidR="00390A91">
          <w:type w:val="continuous"/>
          <w:pgSz w:w="12240" w:h="16860"/>
          <w:pgMar w:top="0" w:right="380" w:bottom="280" w:left="360" w:header="720" w:footer="720" w:gutter="0"/>
          <w:cols w:space="720"/>
        </w:sectPr>
      </w:pPr>
      <w:r>
        <w:lastRenderedPageBreak/>
        <w:pict>
          <v:shape id="_x0000_s1099" type="#_x0000_t202" style="position:absolute;left:0;text-align:left;margin-left:53.5pt;margin-top:8.4pt;width:222pt;height:17.3pt;z-index:-4547;mso-position-horizontal-relative:page" filled="f" stroked="f">
            <v:textbox inset="0,0,0,0">
              <w:txbxContent>
                <w:p w:rsidR="00390A91" w:rsidRDefault="00825FA5">
                  <w:pPr>
                    <w:spacing w:line="340" w:lineRule="exact"/>
                    <w:ind w:right="-72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05053"/>
                      <w:w w:val="45"/>
                      <w:sz w:val="34"/>
                      <w:szCs w:val="34"/>
                    </w:rPr>
                    <w:t>...</w:t>
                  </w:r>
                  <w:r>
                    <w:rPr>
                      <w:rFonts w:ascii="Arial" w:eastAsia="Arial" w:hAnsi="Arial" w:cs="Arial"/>
                      <w:color w:val="505053"/>
                      <w:w w:val="45"/>
                      <w:sz w:val="34"/>
                      <w:szCs w:val="34"/>
                    </w:rPr>
                    <w:t xml:space="preserve">                                                                                                 </w:t>
                  </w:r>
                  <w:r>
                    <w:rPr>
                      <w:rFonts w:ascii="Arial" w:eastAsia="Arial" w:hAnsi="Arial" w:cs="Arial"/>
                      <w:color w:val="505053"/>
                      <w:spacing w:val="38"/>
                      <w:w w:val="45"/>
                      <w:sz w:val="34"/>
                      <w:szCs w:val="3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05053"/>
                      <w:w w:val="45"/>
                      <w:position w:val="8"/>
                      <w:sz w:val="24"/>
                      <w:szCs w:val="24"/>
                    </w:rPr>
                    <w:t>....</w:t>
                  </w:r>
                </w:p>
              </w:txbxContent>
            </v:textbox>
            <w10:wrap anchorx="page"/>
          </v:shape>
        </w:pict>
      </w:r>
      <w:r>
        <w:pict>
          <v:shape id="_x0000_s1098" type="#_x0000_t202" style="position:absolute;left:0;text-align:left;margin-left:419.75pt;margin-top:18.35pt;width:6pt;height:5.4pt;z-index:-4546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05053"/>
                      <w:w w:val="239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05053"/>
          <w:w w:val="51"/>
          <w:position w:val="-10"/>
          <w:sz w:val="17"/>
          <w:szCs w:val="17"/>
        </w:rPr>
        <w:t xml:space="preserve">!:!l.                    </w:t>
      </w:r>
      <w:r>
        <w:rPr>
          <w:rFonts w:ascii="Arial" w:eastAsia="Arial" w:hAnsi="Arial" w:cs="Arial"/>
          <w:color w:val="505053"/>
          <w:spacing w:val="9"/>
          <w:w w:val="51"/>
          <w:position w:val="-10"/>
          <w:sz w:val="17"/>
          <w:szCs w:val="17"/>
        </w:rPr>
        <w:t xml:space="preserve"> </w:t>
      </w:r>
      <w:r>
        <w:rPr>
          <w:color w:val="505053"/>
          <w:sz w:val="15"/>
          <w:szCs w:val="15"/>
        </w:rPr>
        <w:t xml:space="preserve">co                                           </w:t>
      </w:r>
      <w:r>
        <w:rPr>
          <w:color w:val="505053"/>
          <w:spacing w:val="36"/>
          <w:sz w:val="15"/>
          <w:szCs w:val="15"/>
        </w:rPr>
        <w:t xml:space="preserve"> </w:t>
      </w:r>
      <w:r>
        <w:rPr>
          <w:color w:val="505053"/>
          <w:sz w:val="15"/>
          <w:szCs w:val="15"/>
        </w:rPr>
        <w:t xml:space="preserve">co                                                           </w:t>
      </w:r>
      <w:r>
        <w:rPr>
          <w:color w:val="505053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position w:val="-7"/>
          <w:sz w:val="16"/>
          <w:szCs w:val="16"/>
        </w:rPr>
        <w:t>u'i</w:t>
      </w:r>
      <w:r>
        <w:rPr>
          <w:rFonts w:ascii="Arial" w:eastAsia="Arial" w:hAnsi="Arial" w:cs="Arial"/>
          <w:color w:val="505053"/>
          <w:position w:val="-7"/>
          <w:sz w:val="16"/>
          <w:szCs w:val="16"/>
        </w:rPr>
        <w:t xml:space="preserve">                                                                  </w:t>
      </w:r>
      <w:r>
        <w:rPr>
          <w:rFonts w:ascii="Arial" w:eastAsia="Arial" w:hAnsi="Arial" w:cs="Arial"/>
          <w:color w:val="505053"/>
          <w:spacing w:val="5"/>
          <w:position w:val="-7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68686A"/>
          <w:w w:val="28"/>
        </w:rPr>
        <w:t>�</w:t>
      </w:r>
      <w:r>
        <w:rPr>
          <w:rFonts w:ascii="Malgun Gothic" w:eastAsia="Malgun Gothic" w:hAnsi="Malgun Gothic" w:cs="Malgun Gothic"/>
          <w:color w:val="68686A"/>
          <w:w w:val="28"/>
        </w:rPr>
        <w:t xml:space="preserve">   </w:t>
      </w:r>
      <w:r>
        <w:rPr>
          <w:rFonts w:ascii="Malgun Gothic" w:eastAsia="Malgun Gothic" w:hAnsi="Malgun Gothic" w:cs="Malgun Gothic"/>
          <w:color w:val="68686A"/>
          <w:spacing w:val="13"/>
          <w:w w:val="28"/>
        </w:rPr>
        <w:t xml:space="preserve"> </w:t>
      </w:r>
      <w:r>
        <w:rPr>
          <w:rFonts w:ascii="Arial" w:eastAsia="Arial" w:hAnsi="Arial" w:cs="Arial"/>
          <w:color w:val="68686A"/>
          <w:w w:val="63"/>
          <w:sz w:val="11"/>
          <w:szCs w:val="11"/>
        </w:rPr>
        <w:t>;,._</w:t>
      </w:r>
    </w:p>
    <w:p w:rsidR="00390A91" w:rsidRDefault="00825FA5">
      <w:pPr>
        <w:spacing w:line="260" w:lineRule="atLeast"/>
        <w:jc w:val="right"/>
        <w:rPr>
          <w:sz w:val="38"/>
          <w:szCs w:val="38"/>
        </w:rPr>
      </w:pPr>
      <w:r>
        <w:rPr>
          <w:color w:val="505053"/>
          <w:w w:val="42"/>
          <w:sz w:val="38"/>
          <w:szCs w:val="38"/>
        </w:rPr>
        <w:lastRenderedPageBreak/>
        <w:t>...</w:t>
      </w:r>
    </w:p>
    <w:p w:rsidR="00390A91" w:rsidRDefault="00825FA5">
      <w:pPr>
        <w:spacing w:line="260" w:lineRule="atLeast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6293" w:space="2313"/>
            <w:col w:w="2894"/>
          </w:cols>
        </w:sectPr>
      </w:pPr>
      <w:r>
        <w:br w:type="column"/>
      </w:r>
      <w:r>
        <w:rPr>
          <w:rFonts w:ascii="Arial" w:eastAsia="Arial" w:hAnsi="Arial" w:cs="Arial"/>
          <w:color w:val="505053"/>
          <w:w w:val="153"/>
          <w:position w:val="1"/>
          <w:sz w:val="7"/>
          <w:szCs w:val="7"/>
        </w:rPr>
        <w:lastRenderedPageBreak/>
        <w:t xml:space="preserve">(X)          </w:t>
      </w:r>
      <w:r>
        <w:rPr>
          <w:rFonts w:ascii="Arial" w:eastAsia="Arial" w:hAnsi="Arial" w:cs="Arial"/>
          <w:color w:val="505053"/>
          <w:spacing w:val="25"/>
          <w:w w:val="153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505053"/>
          <w:w w:val="153"/>
          <w:sz w:val="14"/>
          <w:szCs w:val="14"/>
        </w:rPr>
        <w:t xml:space="preserve">,l                               </w:t>
      </w:r>
      <w:r>
        <w:rPr>
          <w:rFonts w:ascii="Arial" w:eastAsia="Arial" w:hAnsi="Arial" w:cs="Arial"/>
          <w:color w:val="505053"/>
          <w:spacing w:val="29"/>
          <w:w w:val="153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68686A"/>
          <w:w w:val="28"/>
          <w:position w:val="-4"/>
        </w:rPr>
        <w:t>�</w:t>
      </w:r>
      <w:r>
        <w:rPr>
          <w:rFonts w:ascii="Malgun Gothic" w:eastAsia="Malgun Gothic" w:hAnsi="Malgun Gothic" w:cs="Malgun Gothic"/>
          <w:color w:val="68686A"/>
          <w:w w:val="28"/>
          <w:position w:val="-4"/>
        </w:rPr>
        <w:t xml:space="preserve">   </w:t>
      </w:r>
      <w:r>
        <w:rPr>
          <w:rFonts w:ascii="Malgun Gothic" w:eastAsia="Malgun Gothic" w:hAnsi="Malgun Gothic" w:cs="Malgun Gothic"/>
          <w:color w:val="68686A"/>
          <w:spacing w:val="13"/>
          <w:w w:val="28"/>
          <w:position w:val="-4"/>
        </w:rPr>
        <w:t xml:space="preserve"> </w:t>
      </w:r>
      <w:r>
        <w:rPr>
          <w:rFonts w:ascii="Malgun Gothic" w:eastAsia="Malgun Gothic" w:hAnsi="Malgun Gothic" w:cs="Malgun Gothic"/>
          <w:color w:val="68686A"/>
          <w:w w:val="45"/>
          <w:position w:val="-4"/>
        </w:rPr>
        <w:t>�</w:t>
      </w:r>
    </w:p>
    <w:p w:rsidR="00390A91" w:rsidRDefault="00825FA5">
      <w:pPr>
        <w:spacing w:line="280" w:lineRule="atLeast"/>
        <w:ind w:left="3144" w:right="-6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position w:val="-5"/>
          <w:sz w:val="14"/>
          <w:szCs w:val="14"/>
        </w:rPr>
        <w:lastRenderedPageBreak/>
        <w:t xml:space="preserve">o'            </w:t>
      </w:r>
      <w:r>
        <w:rPr>
          <w:rFonts w:ascii="Arial" w:eastAsia="Arial" w:hAnsi="Arial" w:cs="Arial"/>
          <w:color w:val="505053"/>
          <w:spacing w:val="25"/>
          <w:position w:val="-5"/>
          <w:sz w:val="14"/>
          <w:szCs w:val="14"/>
        </w:rPr>
        <w:t xml:space="preserve"> </w:t>
      </w:r>
      <w:r>
        <w:rPr>
          <w:color w:val="505053"/>
          <w:w w:val="46"/>
          <w:sz w:val="25"/>
          <w:szCs w:val="25"/>
        </w:rPr>
        <w:t xml:space="preserve">....                                      </w:t>
      </w:r>
      <w:r>
        <w:rPr>
          <w:color w:val="505053"/>
          <w:spacing w:val="17"/>
          <w:w w:val="46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505053"/>
          <w:position w:val="1"/>
          <w:sz w:val="11"/>
          <w:szCs w:val="11"/>
        </w:rPr>
        <w:t xml:space="preserve">u,              </w:t>
      </w:r>
      <w:r>
        <w:rPr>
          <w:rFonts w:ascii="Arial" w:eastAsia="Arial" w:hAnsi="Arial" w:cs="Arial"/>
          <w:i/>
          <w:color w:val="505053"/>
          <w:spacing w:val="22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505053"/>
          <w:w w:val="166"/>
          <w:sz w:val="10"/>
          <w:szCs w:val="10"/>
        </w:rPr>
        <w:t>N</w:t>
      </w:r>
    </w:p>
    <w:p w:rsidR="00390A91" w:rsidRDefault="00825FA5">
      <w:pPr>
        <w:spacing w:line="280" w:lineRule="atLeast"/>
        <w:rPr>
          <w:rFonts w:ascii="Arial" w:eastAsia="Arial" w:hAnsi="Arial" w:cs="Arial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2" w:space="720" w:equalWidth="0">
            <w:col w:w="5722" w:space="451"/>
            <w:col w:w="5327"/>
          </w:cols>
        </w:sectPr>
      </w:pPr>
      <w:r>
        <w:br w:type="column"/>
      </w:r>
      <w:r>
        <w:rPr>
          <w:rFonts w:ascii="Arial" w:eastAsia="Arial" w:hAnsi="Arial" w:cs="Arial"/>
          <w:color w:val="505053"/>
          <w:w w:val="128"/>
          <w:sz w:val="7"/>
          <w:szCs w:val="7"/>
        </w:rPr>
        <w:lastRenderedPageBreak/>
        <w:t xml:space="preserve">(X)                                              </w:t>
      </w:r>
      <w:r>
        <w:rPr>
          <w:i/>
          <w:color w:val="505053"/>
          <w:w w:val="63"/>
          <w:position w:val="-9"/>
        </w:rPr>
        <w:t xml:space="preserve">p&gt;                               </w:t>
      </w:r>
      <w:r>
        <w:rPr>
          <w:i/>
          <w:color w:val="505053"/>
          <w:spacing w:val="14"/>
          <w:w w:val="63"/>
          <w:position w:val="-9"/>
        </w:rPr>
        <w:t xml:space="preserve"> </w:t>
      </w:r>
      <w:r>
        <w:rPr>
          <w:rFonts w:ascii="Arial" w:eastAsia="Arial" w:hAnsi="Arial" w:cs="Arial"/>
          <w:color w:val="505053"/>
          <w:w w:val="149"/>
          <w:position w:val="1"/>
          <w:sz w:val="7"/>
          <w:szCs w:val="7"/>
        </w:rPr>
        <w:t xml:space="preserve">(,.)                                                              </w:t>
      </w:r>
      <w:r>
        <w:rPr>
          <w:rFonts w:ascii="Arial" w:eastAsia="Arial" w:hAnsi="Arial" w:cs="Arial"/>
          <w:color w:val="505053"/>
          <w:spacing w:val="1"/>
          <w:w w:val="149"/>
          <w:position w:val="1"/>
          <w:sz w:val="7"/>
          <w:szCs w:val="7"/>
        </w:rPr>
        <w:t xml:space="preserve"> </w:t>
      </w:r>
      <w:r>
        <w:rPr>
          <w:rFonts w:ascii="Arial" w:eastAsia="Arial" w:hAnsi="Arial" w:cs="Arial"/>
          <w:color w:val="505053"/>
          <w:w w:val="149"/>
          <w:position w:val="-5"/>
          <w:sz w:val="14"/>
          <w:szCs w:val="14"/>
        </w:rPr>
        <w:t xml:space="preserve">:j       </w:t>
      </w:r>
      <w:r>
        <w:rPr>
          <w:rFonts w:ascii="Arial" w:eastAsia="Arial" w:hAnsi="Arial" w:cs="Arial"/>
          <w:color w:val="505053"/>
          <w:spacing w:val="14"/>
          <w:w w:val="149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68686A"/>
          <w:w w:val="45"/>
          <w:position w:val="2"/>
        </w:rPr>
        <w:t>,,..</w:t>
      </w:r>
    </w:p>
    <w:p w:rsidR="00390A91" w:rsidRDefault="00825FA5">
      <w:pPr>
        <w:spacing w:line="140" w:lineRule="atLeast"/>
        <w:ind w:left="3778" w:right="-45"/>
        <w:rPr>
          <w:sz w:val="16"/>
          <w:szCs w:val="16"/>
        </w:rPr>
      </w:pPr>
      <w:r>
        <w:rPr>
          <w:rFonts w:ascii="Arial" w:eastAsia="Arial" w:hAnsi="Arial" w:cs="Arial"/>
          <w:color w:val="505053"/>
          <w:w w:val="159"/>
          <w:sz w:val="10"/>
          <w:szCs w:val="10"/>
        </w:rPr>
        <w:lastRenderedPageBreak/>
        <w:t xml:space="preserve">N                                     </w:t>
      </w:r>
      <w:r>
        <w:rPr>
          <w:rFonts w:ascii="Arial" w:eastAsia="Arial" w:hAnsi="Arial" w:cs="Arial"/>
          <w:color w:val="505053"/>
          <w:spacing w:val="35"/>
          <w:w w:val="159"/>
          <w:sz w:val="10"/>
          <w:szCs w:val="10"/>
        </w:rPr>
        <w:t xml:space="preserve"> </w:t>
      </w:r>
      <w:r>
        <w:rPr>
          <w:color w:val="505053"/>
          <w:sz w:val="16"/>
          <w:szCs w:val="16"/>
        </w:rPr>
        <w:t>.s.</w:t>
      </w:r>
    </w:p>
    <w:p w:rsidR="00390A91" w:rsidRDefault="00825FA5">
      <w:pPr>
        <w:spacing w:line="140" w:lineRule="atLeast"/>
        <w:ind w:right="-71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rFonts w:ascii="Arial" w:eastAsia="Arial" w:hAnsi="Arial" w:cs="Arial"/>
          <w:color w:val="505053"/>
          <w:w w:val="40"/>
          <w:sz w:val="34"/>
          <w:szCs w:val="34"/>
        </w:rPr>
        <w:lastRenderedPageBreak/>
        <w:t>...</w:t>
      </w:r>
    </w:p>
    <w:p w:rsidR="00390A91" w:rsidRDefault="00825FA5">
      <w:pPr>
        <w:spacing w:line="140" w:lineRule="atLeast"/>
        <w:rPr>
          <w:rFonts w:ascii="Courier New" w:eastAsia="Courier New" w:hAnsi="Courier New" w:cs="Courier New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3" w:space="720" w:equalWidth="0">
            <w:col w:w="5722" w:space="1175"/>
            <w:col w:w="116" w:space="455"/>
            <w:col w:w="4032"/>
          </w:cols>
        </w:sectPr>
      </w:pPr>
      <w:r>
        <w:br w:type="column"/>
      </w:r>
      <w:r>
        <w:rPr>
          <w:color w:val="505053"/>
          <w:w w:val="42"/>
          <w:sz w:val="36"/>
          <w:szCs w:val="36"/>
        </w:rPr>
        <w:lastRenderedPageBreak/>
        <w:t xml:space="preserve">...                                                                             </w:t>
      </w:r>
      <w:r>
        <w:rPr>
          <w:color w:val="505053"/>
          <w:spacing w:val="23"/>
          <w:w w:val="42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505053"/>
          <w:position w:val="2"/>
        </w:rPr>
        <w:t>m</w:t>
      </w:r>
    </w:p>
    <w:p w:rsidR="00390A91" w:rsidRDefault="00825FA5">
      <w:pPr>
        <w:spacing w:line="220" w:lineRule="atLeas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05053"/>
          <w:w w:val="115"/>
          <w:sz w:val="11"/>
          <w:szCs w:val="11"/>
        </w:rPr>
        <w:lastRenderedPageBreak/>
        <w:t>Ill</w:t>
      </w:r>
    </w:p>
    <w:p w:rsidR="00390A91" w:rsidRDefault="00825FA5">
      <w:pPr>
        <w:spacing w:line="220" w:lineRule="atLeast"/>
        <w:ind w:right="-93"/>
        <w:rPr>
          <w:rFonts w:ascii="Arial" w:eastAsia="Arial" w:hAnsi="Arial" w:cs="Arial"/>
          <w:sz w:val="45"/>
          <w:szCs w:val="45"/>
        </w:rPr>
      </w:pPr>
      <w:r>
        <w:br w:type="column"/>
      </w:r>
      <w:r>
        <w:rPr>
          <w:color w:val="505053"/>
          <w:w w:val="230"/>
          <w:sz w:val="10"/>
          <w:szCs w:val="10"/>
        </w:rPr>
        <w:lastRenderedPageBreak/>
        <w:t xml:space="preserve">0                  </w:t>
      </w:r>
      <w:r>
        <w:rPr>
          <w:color w:val="505053"/>
          <w:spacing w:val="22"/>
          <w:w w:val="230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sz w:val="15"/>
          <w:szCs w:val="15"/>
        </w:rPr>
        <w:t xml:space="preserve">i.&gt;        </w:t>
      </w:r>
      <w:r>
        <w:rPr>
          <w:rFonts w:ascii="Arial" w:eastAsia="Arial" w:hAnsi="Arial" w:cs="Arial"/>
          <w:color w:val="505053"/>
          <w:spacing w:val="38"/>
          <w:sz w:val="15"/>
          <w:szCs w:val="15"/>
        </w:rPr>
        <w:t xml:space="preserve"> </w:t>
      </w:r>
      <w:r>
        <w:rPr>
          <w:color w:val="505053"/>
          <w:w w:val="80"/>
          <w:sz w:val="24"/>
          <w:szCs w:val="24"/>
        </w:rPr>
        <w:t xml:space="preserve">w       </w:t>
      </w:r>
      <w:r>
        <w:rPr>
          <w:color w:val="505053"/>
          <w:spacing w:val="4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505053"/>
          <w:w w:val="128"/>
          <w:position w:val="1"/>
          <w:sz w:val="15"/>
          <w:szCs w:val="15"/>
        </w:rPr>
        <w:t xml:space="preserve">N         </w:t>
      </w:r>
      <w:r>
        <w:rPr>
          <w:rFonts w:ascii="Arial" w:eastAsia="Arial" w:hAnsi="Arial" w:cs="Arial"/>
          <w:color w:val="505053"/>
          <w:spacing w:val="39"/>
          <w:w w:val="12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w w:val="60"/>
          <w:position w:val="-20"/>
          <w:sz w:val="45"/>
          <w:szCs w:val="45"/>
        </w:rPr>
        <w:t>"'</w:t>
      </w:r>
    </w:p>
    <w:p w:rsidR="00390A91" w:rsidRDefault="00825FA5">
      <w:pPr>
        <w:spacing w:line="220" w:lineRule="atLeast"/>
        <w:ind w:right="-39"/>
        <w:rPr>
          <w:sz w:val="12"/>
          <w:szCs w:val="12"/>
        </w:rPr>
      </w:pPr>
      <w:r>
        <w:br w:type="column"/>
      </w:r>
      <w:r>
        <w:rPr>
          <w:color w:val="505053"/>
          <w:w w:val="106"/>
          <w:sz w:val="12"/>
          <w:szCs w:val="12"/>
        </w:rPr>
        <w:lastRenderedPageBreak/>
        <w:t>:i,.</w:t>
      </w:r>
    </w:p>
    <w:p w:rsidR="00390A91" w:rsidRDefault="00825FA5">
      <w:pPr>
        <w:spacing w:line="220" w:lineRule="atLeast"/>
        <w:rPr>
          <w:rFonts w:ascii="Arial" w:eastAsia="Arial" w:hAnsi="Arial" w:cs="Arial"/>
          <w:sz w:val="35"/>
          <w:szCs w:val="35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4" w:space="720" w:equalWidth="0">
            <w:col w:w="802" w:space="2975"/>
            <w:col w:w="3236" w:space="1007"/>
            <w:col w:w="135" w:space="436"/>
            <w:col w:w="2909"/>
          </w:cols>
        </w:sectPr>
      </w:pPr>
      <w:r>
        <w:br w:type="column"/>
      </w:r>
      <w:r>
        <w:rPr>
          <w:color w:val="505053"/>
          <w:w w:val="179"/>
          <w:position w:val="18"/>
          <w:sz w:val="15"/>
          <w:szCs w:val="15"/>
        </w:rPr>
        <w:lastRenderedPageBreak/>
        <w:t xml:space="preserve">0     </w:t>
      </w:r>
      <w:r>
        <w:rPr>
          <w:color w:val="505053"/>
          <w:spacing w:val="1"/>
          <w:w w:val="179"/>
          <w:position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w w:val="37"/>
          <w:sz w:val="35"/>
          <w:szCs w:val="35"/>
        </w:rPr>
        <w:t>..</w:t>
      </w:r>
    </w:p>
    <w:p w:rsidR="00390A91" w:rsidRDefault="00825FA5">
      <w:pPr>
        <w:spacing w:line="220" w:lineRule="atLeast"/>
        <w:ind w:left="715"/>
        <w:rPr>
          <w:sz w:val="16"/>
          <w:szCs w:val="16"/>
        </w:rPr>
      </w:pPr>
      <w:r>
        <w:rPr>
          <w:color w:val="505053"/>
          <w:w w:val="123"/>
          <w:sz w:val="16"/>
          <w:szCs w:val="16"/>
        </w:rPr>
        <w:lastRenderedPageBreak/>
        <w:t>:r</w:t>
      </w:r>
    </w:p>
    <w:p w:rsidR="00390A91" w:rsidRDefault="00825FA5">
      <w:pPr>
        <w:spacing w:line="160" w:lineRule="atLeast"/>
        <w:ind w:left="710" w:right="-39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05053"/>
          <w:position w:val="2"/>
          <w:sz w:val="11"/>
          <w:szCs w:val="11"/>
        </w:rPr>
        <w:t>Ill</w:t>
      </w:r>
      <w:r>
        <w:rPr>
          <w:rFonts w:ascii="Arial" w:eastAsia="Arial" w:hAnsi="Arial" w:cs="Arial"/>
          <w:color w:val="505053"/>
          <w:position w:val="2"/>
          <w:sz w:val="11"/>
          <w:szCs w:val="11"/>
        </w:rPr>
        <w:t xml:space="preserve">                                                                                                 </w:t>
      </w:r>
      <w:r>
        <w:rPr>
          <w:rFonts w:ascii="Arial" w:eastAsia="Arial" w:hAnsi="Arial" w:cs="Arial"/>
          <w:color w:val="505053"/>
          <w:spacing w:val="2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505053"/>
          <w:w w:val="125"/>
          <w:sz w:val="11"/>
          <w:szCs w:val="11"/>
        </w:rPr>
        <w:t>u,</w:t>
      </w:r>
    </w:p>
    <w:p w:rsidR="00390A91" w:rsidRDefault="00825FA5">
      <w:pPr>
        <w:spacing w:line="380" w:lineRule="atLeast"/>
        <w:ind w:right="-56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05053"/>
          <w:sz w:val="23"/>
          <w:szCs w:val="23"/>
        </w:rPr>
        <w:lastRenderedPageBreak/>
        <w:t xml:space="preserve">w         </w:t>
      </w:r>
      <w:r>
        <w:rPr>
          <w:rFonts w:ascii="Arial" w:eastAsia="Arial" w:hAnsi="Arial" w:cs="Arial"/>
          <w:color w:val="505053"/>
          <w:spacing w:val="12"/>
          <w:sz w:val="23"/>
          <w:szCs w:val="23"/>
        </w:rPr>
        <w:t xml:space="preserve"> </w:t>
      </w:r>
      <w:r>
        <w:rPr>
          <w:color w:val="505053"/>
          <w:w w:val="239"/>
          <w:sz w:val="10"/>
          <w:szCs w:val="10"/>
        </w:rPr>
        <w:t xml:space="preserve">0      </w:t>
      </w:r>
      <w:r>
        <w:rPr>
          <w:color w:val="505053"/>
          <w:spacing w:val="33"/>
          <w:w w:val="239"/>
          <w:sz w:val="10"/>
          <w:szCs w:val="10"/>
        </w:rPr>
        <w:t xml:space="preserve"> </w:t>
      </w:r>
      <w:r>
        <w:rPr>
          <w:color w:val="505053"/>
          <w:w w:val="239"/>
          <w:sz w:val="10"/>
          <w:szCs w:val="10"/>
        </w:rPr>
        <w:t xml:space="preserve">0      </w:t>
      </w:r>
      <w:r>
        <w:rPr>
          <w:color w:val="505053"/>
          <w:spacing w:val="33"/>
          <w:w w:val="239"/>
          <w:sz w:val="10"/>
          <w:szCs w:val="10"/>
        </w:rPr>
        <w:t xml:space="preserve"> </w:t>
      </w:r>
      <w:r>
        <w:rPr>
          <w:i/>
          <w:color w:val="505053"/>
          <w:w w:val="79"/>
          <w:position w:val="1"/>
          <w:sz w:val="16"/>
          <w:szCs w:val="16"/>
        </w:rPr>
        <w:t>en</w:t>
      </w:r>
    </w:p>
    <w:p w:rsidR="00390A91" w:rsidRDefault="00825FA5">
      <w:pPr>
        <w:spacing w:line="380" w:lineRule="atLeast"/>
        <w:ind w:right="-53"/>
        <w:rPr>
          <w:rFonts w:ascii="Malgun Gothic" w:eastAsia="Malgun Gothic" w:hAnsi="Malgun Gothic" w:cs="Malgun Gothic"/>
        </w:rPr>
      </w:pPr>
      <w:r>
        <w:br w:type="column"/>
      </w:r>
      <w:r>
        <w:rPr>
          <w:i/>
          <w:color w:val="505053"/>
          <w:w w:val="68"/>
          <w:sz w:val="16"/>
          <w:szCs w:val="16"/>
        </w:rPr>
        <w:lastRenderedPageBreak/>
        <w:t xml:space="preserve">en                </w:t>
      </w:r>
      <w:r>
        <w:rPr>
          <w:i/>
          <w:color w:val="505053"/>
          <w:spacing w:val="1"/>
          <w:w w:val="68"/>
          <w:sz w:val="16"/>
          <w:szCs w:val="16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68"/>
          <w:position w:val="2"/>
        </w:rPr>
        <w:t>�</w:t>
      </w:r>
    </w:p>
    <w:p w:rsidR="00390A91" w:rsidRDefault="00825FA5">
      <w:pPr>
        <w:spacing w:line="200" w:lineRule="atLeast"/>
        <w:ind w:right="-37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505053"/>
          <w:w w:val="190"/>
          <w:sz w:val="10"/>
          <w:szCs w:val="10"/>
        </w:rPr>
        <w:lastRenderedPageBreak/>
        <w:t xml:space="preserve">0         </w:t>
      </w:r>
      <w:r>
        <w:rPr>
          <w:color w:val="505053"/>
          <w:spacing w:val="1"/>
          <w:w w:val="190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90"/>
          <w:sz w:val="10"/>
          <w:szCs w:val="10"/>
        </w:rPr>
        <w:t>N</w:t>
      </w:r>
    </w:p>
    <w:p w:rsidR="00390A91" w:rsidRDefault="00825FA5">
      <w:pPr>
        <w:spacing w:line="160" w:lineRule="atLeast"/>
        <w:ind w:right="-37"/>
        <w:rPr>
          <w:sz w:val="10"/>
          <w:szCs w:val="10"/>
        </w:rPr>
      </w:pPr>
      <w:r>
        <w:rPr>
          <w:color w:val="505053"/>
          <w:w w:val="80"/>
          <w:sz w:val="11"/>
          <w:szCs w:val="11"/>
        </w:rPr>
        <w:t xml:space="preserve">--.J                   </w:t>
      </w:r>
      <w:r>
        <w:rPr>
          <w:color w:val="505053"/>
          <w:spacing w:val="16"/>
          <w:w w:val="80"/>
          <w:sz w:val="11"/>
          <w:szCs w:val="11"/>
        </w:rPr>
        <w:t xml:space="preserve"> </w:t>
      </w:r>
      <w:r>
        <w:rPr>
          <w:color w:val="505053"/>
          <w:w w:val="230"/>
          <w:sz w:val="10"/>
          <w:szCs w:val="10"/>
        </w:rPr>
        <w:t>0</w:t>
      </w:r>
    </w:p>
    <w:p w:rsidR="00390A91" w:rsidRDefault="00825FA5">
      <w:pPr>
        <w:spacing w:line="380" w:lineRule="atLeast"/>
        <w:rPr>
          <w:rFonts w:ascii="Malgun Gothic" w:eastAsia="Malgun Gothic" w:hAnsi="Malgun Gothic" w:cs="Malgun Gothic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3893" w:space="321"/>
            <w:col w:w="2079" w:space="604"/>
            <w:col w:w="687" w:space="455"/>
            <w:col w:w="687" w:space="379"/>
            <w:col w:w="2395"/>
          </w:cols>
        </w:sectPr>
      </w:pPr>
      <w:r>
        <w:br w:type="column"/>
      </w:r>
      <w:r>
        <w:rPr>
          <w:rFonts w:ascii="Arial" w:eastAsia="Arial" w:hAnsi="Arial" w:cs="Arial"/>
          <w:color w:val="505053"/>
          <w:w w:val="55"/>
          <w:position w:val="1"/>
          <w:sz w:val="18"/>
          <w:szCs w:val="18"/>
        </w:rPr>
        <w:lastRenderedPageBreak/>
        <w:t xml:space="preserve">-g                </w:t>
      </w:r>
      <w:r>
        <w:rPr>
          <w:rFonts w:ascii="Arial" w:eastAsia="Arial" w:hAnsi="Arial" w:cs="Arial"/>
          <w:color w:val="505053"/>
          <w:spacing w:val="17"/>
          <w:w w:val="55"/>
          <w:position w:val="1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55"/>
          <w:position w:val="-9"/>
        </w:rPr>
        <w:t>�</w:t>
      </w:r>
      <w:r>
        <w:rPr>
          <w:rFonts w:ascii="Malgun Gothic" w:eastAsia="Malgun Gothic" w:hAnsi="Malgun Gothic" w:cs="Malgun Gothic"/>
          <w:color w:val="505053"/>
          <w:w w:val="55"/>
          <w:position w:val="-9"/>
        </w:rPr>
        <w:t xml:space="preserve">                                 </w:t>
      </w:r>
      <w:r>
        <w:rPr>
          <w:rFonts w:ascii="Malgun Gothic" w:eastAsia="Malgun Gothic" w:hAnsi="Malgun Gothic" w:cs="Malgun Gothic"/>
          <w:color w:val="505053"/>
          <w:spacing w:val="26"/>
          <w:w w:val="55"/>
          <w:position w:val="-9"/>
        </w:rPr>
        <w:t xml:space="preserve"> </w:t>
      </w:r>
      <w:r>
        <w:rPr>
          <w:rFonts w:ascii="Malgun Gothic" w:eastAsia="Malgun Gothic" w:hAnsi="Malgun Gothic" w:cs="Malgun Gothic"/>
          <w:color w:val="68686A"/>
          <w:w w:val="50"/>
        </w:rPr>
        <w:t>�</w:t>
      </w:r>
      <w:r>
        <w:rPr>
          <w:rFonts w:ascii="Malgun Gothic" w:eastAsia="Malgun Gothic" w:hAnsi="Malgun Gothic" w:cs="Malgun Gothic"/>
          <w:color w:val="68686A"/>
          <w:w w:val="57"/>
        </w:rPr>
        <w:t>�</w:t>
      </w:r>
    </w:p>
    <w:p w:rsidR="00390A91" w:rsidRDefault="00825FA5">
      <w:pPr>
        <w:spacing w:line="200" w:lineRule="atLeast"/>
        <w:ind w:right="470"/>
        <w:jc w:val="right"/>
        <w:rPr>
          <w:sz w:val="8"/>
          <w:szCs w:val="8"/>
        </w:rPr>
      </w:pPr>
      <w:r>
        <w:rPr>
          <w:i/>
          <w:color w:val="505053"/>
          <w:position w:val="4"/>
          <w:sz w:val="15"/>
          <w:szCs w:val="15"/>
        </w:rPr>
        <w:lastRenderedPageBreak/>
        <w:t xml:space="preserve">?             </w:t>
      </w:r>
      <w:r>
        <w:rPr>
          <w:i/>
          <w:color w:val="505053"/>
          <w:spacing w:val="28"/>
          <w:position w:val="4"/>
          <w:sz w:val="15"/>
          <w:szCs w:val="15"/>
        </w:rPr>
        <w:t xml:space="preserve"> </w:t>
      </w:r>
      <w:r>
        <w:rPr>
          <w:color w:val="505053"/>
          <w:w w:val="172"/>
          <w:sz w:val="8"/>
          <w:szCs w:val="8"/>
        </w:rPr>
        <w:t>0)</w:t>
      </w:r>
    </w:p>
    <w:p w:rsidR="00390A91" w:rsidRDefault="00825FA5">
      <w:pPr>
        <w:spacing w:line="0" w:lineRule="atLeast"/>
        <w:jc w:val="right"/>
        <w:rPr>
          <w:sz w:val="8"/>
          <w:szCs w:val="8"/>
        </w:rPr>
      </w:pPr>
      <w:r>
        <w:rPr>
          <w:color w:val="505053"/>
          <w:w w:val="180"/>
          <w:position w:val="-6"/>
          <w:sz w:val="8"/>
          <w:szCs w:val="8"/>
        </w:rPr>
        <w:t>0)</w:t>
      </w:r>
    </w:p>
    <w:p w:rsidR="00390A91" w:rsidRDefault="00825FA5">
      <w:pPr>
        <w:spacing w:line="180" w:lineRule="atLeast"/>
        <w:ind w:right="-45"/>
        <w:rPr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05053"/>
          <w:w w:val="166"/>
          <w:sz w:val="10"/>
          <w:szCs w:val="10"/>
        </w:rPr>
        <w:lastRenderedPageBreak/>
        <w:t xml:space="preserve">N        </w:t>
      </w:r>
      <w:r>
        <w:rPr>
          <w:rFonts w:ascii="Arial" w:eastAsia="Arial" w:hAnsi="Arial" w:cs="Arial"/>
          <w:color w:val="505053"/>
          <w:spacing w:val="37"/>
          <w:w w:val="166"/>
          <w:sz w:val="10"/>
          <w:szCs w:val="10"/>
        </w:rPr>
        <w:t xml:space="preserve"> </w:t>
      </w:r>
      <w:r>
        <w:rPr>
          <w:color w:val="505053"/>
          <w:sz w:val="16"/>
          <w:szCs w:val="16"/>
        </w:rPr>
        <w:t>.s.</w:t>
      </w:r>
    </w:p>
    <w:p w:rsidR="00390A91" w:rsidRDefault="00825FA5">
      <w:pPr>
        <w:spacing w:line="180" w:lineRule="atLeast"/>
        <w:ind w:right="-36"/>
        <w:rPr>
          <w:sz w:val="10"/>
          <w:szCs w:val="10"/>
        </w:rPr>
      </w:pPr>
      <w:r>
        <w:br w:type="column"/>
      </w:r>
      <w:r>
        <w:rPr>
          <w:color w:val="505053"/>
          <w:w w:val="77"/>
          <w:sz w:val="10"/>
          <w:szCs w:val="10"/>
        </w:rPr>
        <w:lastRenderedPageBreak/>
        <w:t>CJ1</w:t>
      </w:r>
    </w:p>
    <w:p w:rsidR="00390A91" w:rsidRDefault="00825FA5">
      <w:pPr>
        <w:spacing w:line="180" w:lineRule="atLeast"/>
        <w:ind w:right="-74"/>
        <w:rPr>
          <w:sz w:val="36"/>
          <w:szCs w:val="36"/>
        </w:rPr>
      </w:pPr>
      <w:r>
        <w:br w:type="column"/>
      </w:r>
      <w:r>
        <w:rPr>
          <w:color w:val="505053"/>
          <w:w w:val="42"/>
          <w:sz w:val="36"/>
          <w:szCs w:val="36"/>
        </w:rPr>
        <w:lastRenderedPageBreak/>
        <w:t>...</w:t>
      </w:r>
    </w:p>
    <w:p w:rsidR="00390A91" w:rsidRDefault="00825FA5">
      <w:pPr>
        <w:spacing w:line="160" w:lineRule="atLeast"/>
      </w:pPr>
      <w:r>
        <w:br w:type="column"/>
      </w:r>
      <w:r>
        <w:rPr>
          <w:color w:val="505053"/>
          <w:w w:val="64"/>
        </w:rPr>
        <w:lastRenderedPageBreak/>
        <w:t>.5!</w:t>
      </w:r>
    </w:p>
    <w:p w:rsidR="00390A91" w:rsidRDefault="00825FA5">
      <w:pPr>
        <w:spacing w:line="40" w:lineRule="atLeast"/>
        <w:ind w:right="148"/>
        <w:jc w:val="right"/>
        <w:rPr>
          <w:rFonts w:ascii="Malgun Gothic" w:eastAsia="Malgun Gothic" w:hAnsi="Malgun Gothic" w:cs="Malgun Gothic"/>
          <w:sz w:val="12"/>
          <w:szCs w:val="12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4364" w:space="667"/>
            <w:col w:w="692" w:space="451"/>
            <w:col w:w="121" w:space="604"/>
            <w:col w:w="116" w:space="3513"/>
            <w:col w:w="972"/>
          </w:cols>
        </w:sectPr>
      </w:pPr>
      <w:r>
        <w:pict>
          <v:shape id="_x0000_s1097" type="#_x0000_t202" style="position:absolute;left:0;text-align:left;margin-left:574.8pt;margin-top:-29.3pt;width:10.3pt;height:10pt;z-index:-4548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868387"/>
                      <w:w w:val="28"/>
                    </w:rPr>
                    <w:t>�</w:t>
                  </w:r>
                  <w:r>
                    <w:rPr>
                      <w:rFonts w:ascii="Malgun Gothic" w:eastAsia="Malgun Gothic" w:hAnsi="Malgun Gothic" w:cs="Malgun Gothic"/>
                      <w:color w:val="868387"/>
                      <w:w w:val="28"/>
                    </w:rPr>
                    <w:t xml:space="preserve">   </w:t>
                  </w:r>
                  <w:r>
                    <w:rPr>
                      <w:rFonts w:ascii="Malgun Gothic" w:eastAsia="Malgun Gothic" w:hAnsi="Malgun Gothic" w:cs="Malgun Gothic"/>
                      <w:color w:val="868387"/>
                      <w:spacing w:val="13"/>
                      <w:w w:val="28"/>
                    </w:rPr>
                    <w:t xml:space="preserve"> </w:t>
                  </w:r>
                  <w:r>
                    <w:rPr>
                      <w:rFonts w:ascii="Malgun Gothic" w:eastAsia="Malgun Gothic" w:hAnsi="Malgun Gothic" w:cs="Malgun Gothic"/>
                      <w:color w:val="68686A"/>
                      <w:w w:val="28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68686A"/>
          <w:w w:val="91"/>
          <w:sz w:val="12"/>
          <w:szCs w:val="12"/>
        </w:rPr>
        <w:t>�</w:t>
      </w:r>
    </w:p>
    <w:p w:rsidR="00390A91" w:rsidRDefault="00825FA5">
      <w:pPr>
        <w:spacing w:line="160" w:lineRule="atLeast"/>
        <w:ind w:right="33"/>
        <w:jc w:val="right"/>
        <w:rPr>
          <w:sz w:val="15"/>
          <w:szCs w:val="15"/>
        </w:rPr>
      </w:pPr>
      <w:r>
        <w:rPr>
          <w:color w:val="505053"/>
          <w:w w:val="49"/>
          <w:sz w:val="15"/>
          <w:szCs w:val="15"/>
        </w:rPr>
        <w:lastRenderedPageBreak/>
        <w:t>:::s</w:t>
      </w:r>
    </w:p>
    <w:p w:rsidR="00390A91" w:rsidRDefault="00825FA5">
      <w:pPr>
        <w:spacing w:line="60" w:lineRule="exact"/>
        <w:ind w:right="33"/>
        <w:jc w:val="right"/>
        <w:rPr>
          <w:sz w:val="11"/>
          <w:szCs w:val="11"/>
        </w:rPr>
      </w:pPr>
      <w:r>
        <w:rPr>
          <w:color w:val="505053"/>
          <w:w w:val="82"/>
          <w:position w:val="-2"/>
          <w:sz w:val="11"/>
          <w:szCs w:val="11"/>
        </w:rPr>
        <w:t>u::i</w:t>
      </w:r>
    </w:p>
    <w:p w:rsidR="00390A91" w:rsidRDefault="00825FA5">
      <w:pPr>
        <w:spacing w:line="0" w:lineRule="atLeast"/>
        <w:jc w:val="right"/>
        <w:rPr>
          <w:sz w:val="16"/>
          <w:szCs w:val="16"/>
        </w:rPr>
      </w:pPr>
      <w:r>
        <w:rPr>
          <w:color w:val="505053"/>
          <w:w w:val="65"/>
          <w:sz w:val="16"/>
          <w:szCs w:val="16"/>
        </w:rPr>
        <w:t>::;</w:t>
      </w:r>
      <w:r>
        <w:rPr>
          <w:color w:val="505053"/>
          <w:w w:val="63"/>
          <w:sz w:val="16"/>
          <w:szCs w:val="16"/>
        </w:rPr>
        <w:t>·</w:t>
      </w:r>
    </w:p>
    <w:p w:rsidR="00390A91" w:rsidRDefault="00825FA5">
      <w:pPr>
        <w:spacing w:line="100" w:lineRule="atLeast"/>
        <w:ind w:right="-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color w:val="505053"/>
          <w:w w:val="172"/>
          <w:sz w:val="8"/>
          <w:szCs w:val="8"/>
        </w:rPr>
        <w:lastRenderedPageBreak/>
        <w:t xml:space="preserve">0)        </w:t>
      </w:r>
      <w:r>
        <w:rPr>
          <w:color w:val="505053"/>
          <w:spacing w:val="21"/>
          <w:w w:val="172"/>
          <w:sz w:val="8"/>
          <w:szCs w:val="8"/>
        </w:rPr>
        <w:t xml:space="preserve"> </w:t>
      </w:r>
      <w:r>
        <w:rPr>
          <w:rFonts w:ascii="Arial" w:eastAsia="Arial" w:hAnsi="Arial" w:cs="Arial"/>
          <w:color w:val="505053"/>
          <w:position w:val="1"/>
          <w:sz w:val="17"/>
          <w:szCs w:val="17"/>
        </w:rPr>
        <w:t>u,</w:t>
      </w:r>
    </w:p>
    <w:p w:rsidR="00390A91" w:rsidRDefault="00825FA5">
      <w:pPr>
        <w:spacing w:line="0" w:lineRule="atLeast"/>
        <w:ind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05053"/>
          <w:w w:val="159"/>
          <w:position w:val="-8"/>
          <w:sz w:val="10"/>
          <w:szCs w:val="10"/>
        </w:rPr>
        <w:t xml:space="preserve">N       </w:t>
      </w:r>
      <w:r>
        <w:rPr>
          <w:rFonts w:ascii="Arial" w:eastAsia="Arial" w:hAnsi="Arial" w:cs="Arial"/>
          <w:color w:val="505053"/>
          <w:spacing w:val="3"/>
          <w:w w:val="159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505053"/>
          <w:position w:val="-7"/>
          <w:sz w:val="10"/>
          <w:szCs w:val="10"/>
        </w:rPr>
        <w:t>&lt;O</w:t>
      </w:r>
    </w:p>
    <w:p w:rsidR="00390A91" w:rsidRDefault="00825FA5">
      <w:pPr>
        <w:spacing w:line="120" w:lineRule="atLeast"/>
        <w:ind w:right="-49"/>
        <w:rPr>
          <w:sz w:val="15"/>
          <w:szCs w:val="15"/>
        </w:rPr>
      </w:pPr>
      <w:r>
        <w:br w:type="column"/>
      </w:r>
      <w:r>
        <w:rPr>
          <w:color w:val="505053"/>
          <w:w w:val="51"/>
          <w:position w:val="1"/>
          <w:sz w:val="18"/>
          <w:szCs w:val="18"/>
        </w:rPr>
        <w:lastRenderedPageBreak/>
        <w:t xml:space="preserve">......                 </w:t>
      </w:r>
      <w:r>
        <w:rPr>
          <w:color w:val="505053"/>
          <w:spacing w:val="19"/>
          <w:w w:val="51"/>
          <w:position w:val="1"/>
          <w:sz w:val="18"/>
          <w:szCs w:val="18"/>
        </w:rPr>
        <w:t xml:space="preserve"> </w:t>
      </w:r>
      <w:r>
        <w:rPr>
          <w:color w:val="505053"/>
          <w:w w:val="119"/>
          <w:sz w:val="15"/>
          <w:szCs w:val="15"/>
        </w:rPr>
        <w:t>io</w:t>
      </w:r>
    </w:p>
    <w:p w:rsidR="00390A91" w:rsidRDefault="00825FA5">
      <w:pPr>
        <w:spacing w:line="0" w:lineRule="atLeast"/>
        <w:ind w:left="19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05053"/>
          <w:w w:val="141"/>
          <w:sz w:val="10"/>
          <w:szCs w:val="10"/>
        </w:rPr>
        <w:t xml:space="preserve">N           </w:t>
      </w:r>
      <w:r>
        <w:rPr>
          <w:rFonts w:ascii="Arial" w:eastAsia="Arial" w:hAnsi="Arial" w:cs="Arial"/>
          <w:color w:val="505053"/>
          <w:spacing w:val="1"/>
          <w:w w:val="141"/>
          <w:sz w:val="10"/>
          <w:szCs w:val="10"/>
        </w:rPr>
        <w:t xml:space="preserve"> </w:t>
      </w:r>
      <w:r>
        <w:rPr>
          <w:rFonts w:ascii="Arial" w:eastAsia="Arial" w:hAnsi="Arial" w:cs="Arial"/>
          <w:color w:val="505053"/>
          <w:w w:val="141"/>
          <w:sz w:val="14"/>
          <w:szCs w:val="14"/>
        </w:rPr>
        <w:t>w</w:t>
      </w:r>
    </w:p>
    <w:p w:rsidR="00390A91" w:rsidRDefault="00825FA5">
      <w:pPr>
        <w:spacing w:line="100" w:lineRule="atLeast"/>
        <w:ind w:right="-55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color w:val="505053"/>
          <w:w w:val="64"/>
          <w:sz w:val="23"/>
          <w:szCs w:val="23"/>
        </w:rPr>
        <w:lastRenderedPageBreak/>
        <w:t xml:space="preserve">en              </w:t>
      </w:r>
      <w:r>
        <w:rPr>
          <w:color w:val="505053"/>
          <w:spacing w:val="33"/>
          <w:w w:val="64"/>
          <w:sz w:val="23"/>
          <w:szCs w:val="23"/>
        </w:rPr>
        <w:t xml:space="preserve"> </w:t>
      </w:r>
      <w:r>
        <w:rPr>
          <w:rFonts w:ascii="Arial" w:eastAsia="Arial" w:hAnsi="Arial" w:cs="Arial"/>
          <w:color w:val="505053"/>
          <w:w w:val="124"/>
          <w:sz w:val="15"/>
          <w:szCs w:val="15"/>
        </w:rPr>
        <w:t>N</w:t>
      </w:r>
    </w:p>
    <w:p w:rsidR="00390A91" w:rsidRDefault="00825FA5">
      <w:pPr>
        <w:spacing w:line="20" w:lineRule="atLeast"/>
        <w:ind w:left="1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05053"/>
          <w:w w:val="128"/>
          <w:sz w:val="7"/>
          <w:szCs w:val="7"/>
        </w:rPr>
        <w:t>(X)</w:t>
      </w:r>
    </w:p>
    <w:p w:rsidR="00390A91" w:rsidRDefault="00825FA5">
      <w:pPr>
        <w:spacing w:line="160" w:lineRule="atLeast"/>
        <w:ind w:right="-39"/>
        <w:rPr>
          <w:sz w:val="12"/>
          <w:szCs w:val="12"/>
        </w:rPr>
      </w:pPr>
      <w:r>
        <w:br w:type="column"/>
      </w:r>
      <w:r>
        <w:rPr>
          <w:color w:val="505053"/>
          <w:w w:val="106"/>
          <w:sz w:val="12"/>
          <w:szCs w:val="12"/>
        </w:rPr>
        <w:lastRenderedPageBreak/>
        <w:t>:i,.</w:t>
      </w:r>
    </w:p>
    <w:p w:rsidR="00390A91" w:rsidRDefault="00825FA5">
      <w:pPr>
        <w:spacing w:line="20" w:lineRule="exact"/>
        <w:ind w:left="19" w:right="-44"/>
        <w:rPr>
          <w:sz w:val="16"/>
          <w:szCs w:val="16"/>
        </w:rPr>
      </w:pPr>
      <w:r>
        <w:rPr>
          <w:i/>
          <w:color w:val="505053"/>
          <w:w w:val="76"/>
          <w:position w:val="-6"/>
          <w:sz w:val="16"/>
          <w:szCs w:val="16"/>
        </w:rPr>
        <w:t>en</w:t>
      </w:r>
    </w:p>
    <w:p w:rsidR="00390A91" w:rsidRDefault="00825FA5">
      <w:pPr>
        <w:spacing w:line="140" w:lineRule="atLeast"/>
        <w:ind w:right="-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color w:val="505053"/>
          <w:w w:val="179"/>
          <w:position w:val="-2"/>
          <w:sz w:val="15"/>
          <w:szCs w:val="15"/>
        </w:rPr>
        <w:lastRenderedPageBreak/>
        <w:t xml:space="preserve">0     </w:t>
      </w:r>
      <w:r>
        <w:rPr>
          <w:color w:val="505053"/>
          <w:spacing w:val="29"/>
          <w:w w:val="179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505053"/>
          <w:w w:val="65"/>
          <w:sz w:val="16"/>
          <w:szCs w:val="16"/>
        </w:rPr>
        <w:t>c,.,</w:t>
      </w:r>
    </w:p>
    <w:p w:rsidR="00390A91" w:rsidRDefault="00825FA5">
      <w:pPr>
        <w:spacing w:line="0" w:lineRule="atLeast"/>
        <w:ind w:left="19" w:right="-44"/>
        <w:rPr>
          <w:sz w:val="16"/>
          <w:szCs w:val="16"/>
        </w:rPr>
      </w:pPr>
      <w:r>
        <w:rPr>
          <w:color w:val="505053"/>
          <w:w w:val="230"/>
          <w:position w:val="-5"/>
          <w:sz w:val="10"/>
          <w:szCs w:val="10"/>
        </w:rPr>
        <w:t xml:space="preserve">0      </w:t>
      </w:r>
      <w:r>
        <w:rPr>
          <w:color w:val="505053"/>
          <w:spacing w:val="53"/>
          <w:w w:val="230"/>
          <w:position w:val="-5"/>
          <w:sz w:val="10"/>
          <w:szCs w:val="10"/>
        </w:rPr>
        <w:t xml:space="preserve"> </w:t>
      </w:r>
      <w:r>
        <w:rPr>
          <w:i/>
          <w:color w:val="505053"/>
          <w:w w:val="76"/>
          <w:position w:val="-5"/>
          <w:sz w:val="16"/>
          <w:szCs w:val="16"/>
        </w:rPr>
        <w:t>en</w:t>
      </w:r>
    </w:p>
    <w:p w:rsidR="00390A91" w:rsidRDefault="00825FA5">
      <w:pPr>
        <w:spacing w:line="120" w:lineRule="atLeast"/>
        <w:ind w:right="-42"/>
        <w:rPr>
          <w:sz w:val="14"/>
          <w:szCs w:val="14"/>
        </w:rPr>
      </w:pPr>
      <w:r>
        <w:br w:type="column"/>
      </w:r>
      <w:r>
        <w:rPr>
          <w:color w:val="505053"/>
          <w:w w:val="76"/>
          <w:sz w:val="14"/>
          <w:szCs w:val="14"/>
        </w:rPr>
        <w:lastRenderedPageBreak/>
        <w:t>.!!.</w:t>
      </w:r>
    </w:p>
    <w:p w:rsidR="00390A91" w:rsidRDefault="00825FA5">
      <w:pPr>
        <w:spacing w:line="200" w:lineRule="atLeast"/>
        <w:ind w:left="5"/>
        <w:rPr>
          <w:rFonts w:ascii="Courier New" w:eastAsia="Courier New" w:hAnsi="Courier New" w:cs="Courier New"/>
          <w:sz w:val="12"/>
          <w:szCs w:val="12"/>
        </w:rPr>
      </w:pPr>
      <w:r>
        <w:br w:type="column"/>
      </w:r>
      <w:r>
        <w:rPr>
          <w:rFonts w:ascii="Courier New" w:eastAsia="Courier New" w:hAnsi="Courier New" w:cs="Courier New"/>
          <w:color w:val="505053"/>
          <w:w w:val="200"/>
          <w:sz w:val="12"/>
          <w:szCs w:val="12"/>
        </w:rPr>
        <w:lastRenderedPageBreak/>
        <w:t>N</w:t>
      </w:r>
    </w:p>
    <w:p w:rsidR="00390A91" w:rsidRDefault="00825FA5">
      <w:pPr>
        <w:spacing w:line="60" w:lineRule="exact"/>
        <w:rPr>
          <w:rFonts w:ascii="Arial" w:eastAsia="Arial" w:hAnsi="Arial" w:cs="Arial"/>
          <w:sz w:val="18"/>
          <w:szCs w:val="18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8" w:space="720" w:equalWidth="0">
            <w:col w:w="841" w:space="2937"/>
            <w:col w:w="586" w:space="647"/>
            <w:col w:w="711" w:space="431"/>
            <w:col w:w="860" w:space="436"/>
            <w:col w:w="135" w:space="436"/>
            <w:col w:w="706" w:space="378"/>
            <w:col w:w="125" w:space="1862"/>
            <w:col w:w="409"/>
          </w:cols>
        </w:sectPr>
      </w:pPr>
      <w:r>
        <w:rPr>
          <w:color w:val="505053"/>
          <w:spacing w:val="-144"/>
          <w:w w:val="297"/>
          <w:position w:val="1"/>
          <w:sz w:val="10"/>
          <w:szCs w:val="10"/>
        </w:rPr>
        <w:t>0</w:t>
      </w:r>
      <w:r>
        <w:rPr>
          <w:rFonts w:ascii="Arial" w:eastAsia="Arial" w:hAnsi="Arial" w:cs="Arial"/>
          <w:color w:val="505053"/>
          <w:w w:val="48"/>
          <w:position w:val="-7"/>
          <w:sz w:val="18"/>
          <w:szCs w:val="18"/>
        </w:rPr>
        <w:t>......</w:t>
      </w:r>
    </w:p>
    <w:p w:rsidR="00390A91" w:rsidRDefault="00825FA5">
      <w:pPr>
        <w:spacing w:line="80" w:lineRule="exact"/>
        <w:jc w:val="right"/>
        <w:rPr>
          <w:rFonts w:ascii="Arial" w:eastAsia="Arial" w:hAnsi="Arial" w:cs="Arial"/>
          <w:sz w:val="14"/>
          <w:szCs w:val="14"/>
        </w:rPr>
      </w:pPr>
      <w:r>
        <w:lastRenderedPageBreak/>
        <w:pict>
          <v:shape id="_x0000_s1096" type="#_x0000_t75" style="position:absolute;left:0;text-align:left;margin-left:0;margin-top:0;width:612pt;height:843pt;z-index:-4592;mso-position-horizontal-relative:page;mso-position-vertical-relative:page">
            <v:imagedata r:id="rId10" o:title=""/>
            <w10:wrap anchorx="page" anchory="page"/>
          </v:shape>
        </w:pict>
      </w:r>
      <w:r>
        <w:rPr>
          <w:rFonts w:ascii="Arial" w:eastAsia="Arial" w:hAnsi="Arial" w:cs="Arial"/>
          <w:color w:val="505053"/>
          <w:w w:val="49"/>
          <w:position w:val="1"/>
          <w:sz w:val="14"/>
          <w:szCs w:val="14"/>
        </w:rPr>
        <w:t>........</w:t>
      </w:r>
    </w:p>
    <w:p w:rsidR="00390A91" w:rsidRDefault="00825FA5">
      <w:pPr>
        <w:spacing w:line="40" w:lineRule="exact"/>
        <w:ind w:right="-45"/>
        <w:rPr>
          <w:sz w:val="16"/>
          <w:szCs w:val="16"/>
        </w:rPr>
      </w:pPr>
      <w:r>
        <w:br w:type="column"/>
      </w:r>
      <w:r>
        <w:rPr>
          <w:color w:val="505053"/>
          <w:position w:val="3"/>
          <w:sz w:val="16"/>
          <w:szCs w:val="16"/>
        </w:rPr>
        <w:lastRenderedPageBreak/>
        <w:t>.s.</w:t>
      </w:r>
    </w:p>
    <w:p w:rsidR="00390A91" w:rsidRDefault="00825FA5">
      <w:pPr>
        <w:spacing w:line="100" w:lineRule="exact"/>
        <w:ind w:right="-60"/>
        <w:rPr>
          <w:sz w:val="15"/>
          <w:szCs w:val="15"/>
        </w:rPr>
      </w:pPr>
      <w:r>
        <w:br w:type="column"/>
      </w:r>
      <w:r>
        <w:rPr>
          <w:color w:val="505053"/>
          <w:position w:val="3"/>
          <w:sz w:val="26"/>
          <w:szCs w:val="26"/>
        </w:rPr>
        <w:lastRenderedPageBreak/>
        <w:t xml:space="preserve">.s        </w:t>
      </w:r>
      <w:r>
        <w:rPr>
          <w:color w:val="505053"/>
          <w:spacing w:val="36"/>
          <w:position w:val="3"/>
          <w:sz w:val="26"/>
          <w:szCs w:val="26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76"/>
          <w:position w:val="4"/>
        </w:rPr>
        <w:t>�</w:t>
      </w:r>
      <w:r>
        <w:rPr>
          <w:rFonts w:ascii="Malgun Gothic" w:eastAsia="Malgun Gothic" w:hAnsi="Malgun Gothic" w:cs="Malgun Gothic"/>
          <w:color w:val="505053"/>
          <w:w w:val="76"/>
          <w:position w:val="4"/>
        </w:rPr>
        <w:t xml:space="preserve">       </w:t>
      </w:r>
      <w:r>
        <w:rPr>
          <w:rFonts w:ascii="Malgun Gothic" w:eastAsia="Malgun Gothic" w:hAnsi="Malgun Gothic" w:cs="Malgun Gothic"/>
          <w:color w:val="505053"/>
          <w:spacing w:val="19"/>
          <w:w w:val="76"/>
          <w:position w:val="4"/>
        </w:rPr>
        <w:t xml:space="preserve"> </w:t>
      </w:r>
      <w:r>
        <w:rPr>
          <w:color w:val="505053"/>
          <w:position w:val="9"/>
          <w:sz w:val="15"/>
          <w:szCs w:val="15"/>
        </w:rPr>
        <w:t>co</w:t>
      </w:r>
    </w:p>
    <w:p w:rsidR="00390A91" w:rsidRDefault="00825FA5">
      <w:pPr>
        <w:spacing w:line="0" w:lineRule="atLeast"/>
        <w:ind w:right="-31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rFonts w:ascii="Arial" w:eastAsia="Arial" w:hAnsi="Arial" w:cs="Arial"/>
          <w:color w:val="505053"/>
          <w:w w:val="140"/>
          <w:sz w:val="7"/>
          <w:szCs w:val="7"/>
        </w:rPr>
        <w:lastRenderedPageBreak/>
        <w:t>(,.)</w:t>
      </w:r>
    </w:p>
    <w:p w:rsidR="00390A91" w:rsidRDefault="00825FA5">
      <w:pPr>
        <w:spacing w:line="80" w:lineRule="exact"/>
        <w:rPr>
          <w:rFonts w:ascii="Arial" w:eastAsia="Arial" w:hAnsi="Arial" w:cs="Arial"/>
          <w:sz w:val="8"/>
          <w:szCs w:val="8"/>
        </w:rPr>
        <w:sectPr w:rsidR="00390A91">
          <w:type w:val="continuous"/>
          <w:pgSz w:w="12240" w:h="16860"/>
          <w:pgMar w:top="0" w:right="380" w:bottom="280" w:left="360" w:header="720" w:footer="720" w:gutter="0"/>
          <w:cols w:num="5" w:space="720" w:equalWidth="0">
            <w:col w:w="841" w:space="2937"/>
            <w:col w:w="121" w:space="316"/>
            <w:col w:w="1508" w:space="451"/>
            <w:col w:w="121" w:space="571"/>
            <w:col w:w="4634"/>
          </w:cols>
        </w:sectPr>
      </w:pPr>
      <w:r>
        <w:br w:type="column"/>
      </w:r>
      <w:r>
        <w:rPr>
          <w:i/>
          <w:color w:val="505053"/>
          <w:w w:val="72"/>
          <w:position w:val="3"/>
          <w:sz w:val="18"/>
          <w:szCs w:val="18"/>
        </w:rPr>
        <w:lastRenderedPageBreak/>
        <w:t xml:space="preserve">.!:J           </w:t>
      </w:r>
      <w:r>
        <w:rPr>
          <w:i/>
          <w:color w:val="505053"/>
          <w:spacing w:val="5"/>
          <w:w w:val="72"/>
          <w:position w:val="3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72"/>
          <w:position w:val="3"/>
        </w:rPr>
        <w:t>�</w:t>
      </w:r>
      <w:r>
        <w:rPr>
          <w:rFonts w:ascii="Malgun Gothic" w:eastAsia="Malgun Gothic" w:hAnsi="Malgun Gothic" w:cs="Malgun Gothic"/>
          <w:color w:val="505053"/>
          <w:w w:val="72"/>
          <w:position w:val="3"/>
        </w:rPr>
        <w:t xml:space="preserve">       </w:t>
      </w:r>
      <w:r>
        <w:rPr>
          <w:rFonts w:ascii="Malgun Gothic" w:eastAsia="Malgun Gothic" w:hAnsi="Malgun Gothic" w:cs="Malgun Gothic"/>
          <w:color w:val="505053"/>
          <w:spacing w:val="21"/>
          <w:w w:val="72"/>
          <w:position w:val="3"/>
        </w:rPr>
        <w:t xml:space="preserve"> </w:t>
      </w:r>
      <w:r>
        <w:rPr>
          <w:rFonts w:ascii="Malgun Gothic" w:eastAsia="Malgun Gothic" w:hAnsi="Malgun Gothic" w:cs="Malgun Gothic"/>
          <w:color w:val="505053"/>
          <w:w w:val="72"/>
          <w:position w:val="3"/>
        </w:rPr>
        <w:t>�</w:t>
      </w:r>
      <w:r>
        <w:rPr>
          <w:rFonts w:ascii="Malgun Gothic" w:eastAsia="Malgun Gothic" w:hAnsi="Malgun Gothic" w:cs="Malgun Gothic"/>
          <w:color w:val="505053"/>
          <w:w w:val="72"/>
          <w:position w:val="3"/>
        </w:rPr>
        <w:t xml:space="preserve">        </w:t>
      </w:r>
      <w:r>
        <w:rPr>
          <w:rFonts w:ascii="Malgun Gothic" w:eastAsia="Malgun Gothic" w:hAnsi="Malgun Gothic" w:cs="Malgun Gothic"/>
          <w:color w:val="505053"/>
          <w:spacing w:val="4"/>
          <w:w w:val="72"/>
          <w:position w:val="3"/>
        </w:rPr>
        <w:t xml:space="preserve"> </w:t>
      </w:r>
      <w:r>
        <w:rPr>
          <w:i/>
          <w:color w:val="505053"/>
          <w:w w:val="72"/>
          <w:position w:val="9"/>
          <w:sz w:val="16"/>
          <w:szCs w:val="16"/>
        </w:rPr>
        <w:t>en</w:t>
      </w:r>
      <w:r>
        <w:rPr>
          <w:i/>
          <w:color w:val="505053"/>
          <w:w w:val="72"/>
          <w:position w:val="9"/>
          <w:sz w:val="16"/>
          <w:szCs w:val="16"/>
        </w:rPr>
        <w:t xml:space="preserve">                                                                                 </w:t>
      </w:r>
      <w:r>
        <w:rPr>
          <w:i/>
          <w:color w:val="505053"/>
          <w:spacing w:val="1"/>
          <w:w w:val="72"/>
          <w:position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68686A"/>
          <w:w w:val="230"/>
          <w:position w:val="8"/>
          <w:sz w:val="8"/>
          <w:szCs w:val="8"/>
        </w:rPr>
        <w:t>Vl</w:t>
      </w:r>
    </w:p>
    <w:p w:rsidR="00390A91" w:rsidRDefault="00390A91">
      <w:pPr>
        <w:spacing w:before="7" w:line="160" w:lineRule="exact"/>
        <w:rPr>
          <w:sz w:val="17"/>
          <w:szCs w:val="17"/>
        </w:rPr>
      </w:pPr>
    </w:p>
    <w:p w:rsidR="00390A91" w:rsidRDefault="00825FA5">
      <w:pPr>
        <w:ind w:right="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4"/>
          <w:sz w:val="11"/>
          <w:szCs w:val="11"/>
        </w:rPr>
        <w:t>)&gt;</w:t>
      </w:r>
    </w:p>
    <w:p w:rsidR="00390A91" w:rsidRDefault="00825FA5">
      <w:pPr>
        <w:spacing w:line="120" w:lineRule="exact"/>
        <w:jc w:val="right"/>
        <w:rPr>
          <w:sz w:val="13"/>
          <w:szCs w:val="13"/>
        </w:rPr>
      </w:pPr>
      <w:r>
        <w:rPr>
          <w:color w:val="545657"/>
          <w:w w:val="192"/>
          <w:position w:val="-1"/>
          <w:sz w:val="13"/>
          <w:szCs w:val="13"/>
        </w:rPr>
        <w:t>0</w:t>
      </w:r>
    </w:p>
    <w:p w:rsidR="00390A91" w:rsidRDefault="00825FA5">
      <w:pPr>
        <w:spacing w:line="100" w:lineRule="exact"/>
        <w:jc w:val="right"/>
        <w:rPr>
          <w:sz w:val="13"/>
          <w:szCs w:val="13"/>
        </w:rPr>
      </w:pPr>
      <w:r>
        <w:rPr>
          <w:color w:val="545657"/>
          <w:w w:val="192"/>
          <w:position w:val="-1"/>
          <w:sz w:val="13"/>
          <w:szCs w:val="13"/>
        </w:rPr>
        <w:t>0</w:t>
      </w:r>
    </w:p>
    <w:p w:rsidR="00390A91" w:rsidRDefault="00825FA5">
      <w:pPr>
        <w:spacing w:before="34" w:line="134" w:lineRule="auto"/>
        <w:ind w:left="3811" w:right="-31"/>
        <w:jc w:val="both"/>
        <w:rPr>
          <w:rFonts w:ascii="Arial" w:eastAsia="Arial" w:hAnsi="Arial" w:cs="Arial"/>
          <w:sz w:val="17"/>
          <w:szCs w:val="17"/>
        </w:rPr>
      </w:pPr>
      <w:r>
        <w:rPr>
          <w:color w:val="545657"/>
          <w:w w:val="156"/>
          <w:sz w:val="16"/>
          <w:szCs w:val="16"/>
        </w:rPr>
        <w:t xml:space="preserve">0 </w:t>
      </w:r>
      <w:r>
        <w:rPr>
          <w:color w:val="545657"/>
          <w:w w:val="150"/>
          <w:sz w:val="18"/>
          <w:szCs w:val="18"/>
        </w:rPr>
        <w:t xml:space="preserve">c </w:t>
      </w:r>
      <w:r>
        <w:rPr>
          <w:rFonts w:ascii="Arial" w:eastAsia="Arial" w:hAnsi="Arial" w:cs="Arial"/>
          <w:color w:val="545657"/>
          <w:w w:val="135"/>
          <w:sz w:val="17"/>
          <w:szCs w:val="17"/>
        </w:rPr>
        <w:t>z</w:t>
      </w:r>
    </w:p>
    <w:p w:rsidR="00390A91" w:rsidRDefault="00825FA5">
      <w:pPr>
        <w:spacing w:line="100" w:lineRule="exact"/>
        <w:ind w:right="4"/>
        <w:jc w:val="right"/>
        <w:rPr>
          <w:sz w:val="14"/>
          <w:szCs w:val="14"/>
        </w:rPr>
      </w:pPr>
      <w:r>
        <w:rPr>
          <w:color w:val="545657"/>
          <w:w w:val="59"/>
          <w:position w:val="-1"/>
          <w:sz w:val="14"/>
          <w:szCs w:val="14"/>
        </w:rPr>
        <w:t>::::j</w:t>
      </w:r>
    </w:p>
    <w:p w:rsidR="00390A91" w:rsidRDefault="00825FA5">
      <w:pPr>
        <w:spacing w:line="160" w:lineRule="exact"/>
        <w:ind w:right="5"/>
        <w:jc w:val="right"/>
      </w:pPr>
      <w:r>
        <w:rPr>
          <w:color w:val="545657"/>
          <w:w w:val="135"/>
          <w:position w:val="-1"/>
        </w:rPr>
        <w:t>z</w:t>
      </w:r>
    </w:p>
    <w:p w:rsidR="00390A91" w:rsidRDefault="00825FA5">
      <w:pPr>
        <w:spacing w:line="100" w:lineRule="exact"/>
        <w:jc w:val="right"/>
        <w:rPr>
          <w:sz w:val="11"/>
          <w:szCs w:val="11"/>
        </w:rPr>
      </w:pPr>
      <w:r>
        <w:rPr>
          <w:i/>
          <w:color w:val="545657"/>
          <w:w w:val="107"/>
          <w:sz w:val="11"/>
          <w:szCs w:val="11"/>
        </w:rPr>
        <w:t>G)</w:t>
      </w:r>
    </w:p>
    <w:p w:rsidR="00390A91" w:rsidRDefault="00825FA5">
      <w:pPr>
        <w:spacing w:before="22" w:line="40" w:lineRule="exact"/>
        <w:ind w:right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w w:val="92"/>
          <w:position w:val="-11"/>
          <w:sz w:val="15"/>
          <w:szCs w:val="15"/>
        </w:rPr>
        <w:t>m</w:t>
      </w:r>
    </w:p>
    <w:p w:rsidR="00390A91" w:rsidRDefault="00825FA5">
      <w:pPr>
        <w:spacing w:before="7" w:line="160" w:lineRule="exact"/>
        <w:rPr>
          <w:sz w:val="17"/>
          <w:szCs w:val="17"/>
        </w:rPr>
      </w:pPr>
      <w:r>
        <w:br w:type="column"/>
      </w:r>
    </w:p>
    <w:p w:rsidR="00390A91" w:rsidRDefault="00825FA5">
      <w:pPr>
        <w:spacing w:line="120" w:lineRule="exact"/>
        <w:ind w:right="-5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6"/>
          <w:position w:val="-1"/>
          <w:sz w:val="12"/>
          <w:szCs w:val="12"/>
        </w:rPr>
        <w:t>C/1</w:t>
      </w:r>
    </w:p>
    <w:p w:rsidR="00390A91" w:rsidRDefault="00825FA5">
      <w:pPr>
        <w:spacing w:line="140" w:lineRule="exact"/>
        <w:ind w:right="-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545657"/>
          <w:w w:val="80"/>
          <w:position w:val="-3"/>
        </w:rPr>
        <w:t>i5</w:t>
      </w:r>
    </w:p>
    <w:p w:rsidR="00390A91" w:rsidRDefault="00825FA5">
      <w:pPr>
        <w:spacing w:line="280" w:lineRule="exact"/>
        <w:ind w:left="5" w:right="-7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545657"/>
          <w:w w:val="45"/>
          <w:sz w:val="32"/>
          <w:szCs w:val="32"/>
        </w:rPr>
        <w:t>.,,</w:t>
      </w:r>
    </w:p>
    <w:p w:rsidR="00390A91" w:rsidRDefault="00825FA5">
      <w:pPr>
        <w:spacing w:line="160" w:lineRule="exact"/>
        <w:ind w:right="-50"/>
      </w:pPr>
      <w:r>
        <w:rPr>
          <w:color w:val="545657"/>
          <w:w w:val="124"/>
          <w:position w:val="-1"/>
        </w:rPr>
        <w:t>0</w:t>
      </w:r>
    </w:p>
    <w:p w:rsidR="00390A91" w:rsidRDefault="00825FA5">
      <w:pPr>
        <w:spacing w:line="80" w:lineRule="exact"/>
        <w:ind w:left="5" w:right="-4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4"/>
          <w:position w:val="-1"/>
          <w:sz w:val="11"/>
          <w:szCs w:val="11"/>
        </w:rPr>
        <w:t>)&gt;</w:t>
      </w:r>
    </w:p>
    <w:p w:rsidR="00390A91" w:rsidRDefault="00825FA5">
      <w:pPr>
        <w:spacing w:line="140" w:lineRule="exact"/>
        <w:ind w:left="5" w:right="-4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w w:val="135"/>
          <w:sz w:val="17"/>
          <w:szCs w:val="17"/>
        </w:rPr>
        <w:t>z</w:t>
      </w:r>
    </w:p>
    <w:p w:rsidR="00390A91" w:rsidRDefault="00825FA5">
      <w:pPr>
        <w:spacing w:line="100" w:lineRule="exact"/>
        <w:ind w:right="-3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81"/>
          <w:sz w:val="12"/>
          <w:szCs w:val="12"/>
        </w:rPr>
        <w:t>--1</w:t>
      </w:r>
    </w:p>
    <w:p w:rsidR="00390A91" w:rsidRDefault="00825FA5">
      <w:pPr>
        <w:spacing w:before="10" w:line="80" w:lineRule="exact"/>
        <w:ind w:left="5" w:right="-3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4"/>
          <w:position w:val="-3"/>
          <w:sz w:val="11"/>
          <w:szCs w:val="11"/>
        </w:rPr>
        <w:t>)&gt;</w:t>
      </w:r>
    </w:p>
    <w:p w:rsidR="00390A91" w:rsidRDefault="00825FA5">
      <w:pPr>
        <w:spacing w:before="3" w:line="160" w:lineRule="exact"/>
        <w:rPr>
          <w:sz w:val="17"/>
          <w:szCs w:val="17"/>
        </w:rPr>
      </w:pPr>
      <w:r>
        <w:br w:type="column"/>
      </w:r>
    </w:p>
    <w:p w:rsidR="00390A91" w:rsidRDefault="00825FA5">
      <w:pPr>
        <w:spacing w:line="120" w:lineRule="exact"/>
        <w:ind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45657"/>
          <w:w w:val="75"/>
          <w:position w:val="-1"/>
          <w:sz w:val="13"/>
          <w:szCs w:val="13"/>
        </w:rPr>
        <w:t>IXI</w:t>
      </w:r>
    </w:p>
    <w:p w:rsidR="00390A91" w:rsidRDefault="00825FA5">
      <w:pPr>
        <w:spacing w:line="100" w:lineRule="exact"/>
        <w:ind w:right="-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9"/>
          <w:sz w:val="11"/>
          <w:szCs w:val="11"/>
        </w:rPr>
        <w:t>)&gt;</w:t>
      </w:r>
    </w:p>
    <w:p w:rsidR="00390A91" w:rsidRDefault="00825FA5">
      <w:pPr>
        <w:spacing w:line="120" w:lineRule="exact"/>
        <w:ind w:right="-5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4"/>
          <w:position w:val="-1"/>
          <w:sz w:val="12"/>
          <w:szCs w:val="12"/>
        </w:rPr>
        <w:t>C/1</w:t>
      </w:r>
    </w:p>
    <w:p w:rsidR="00390A91" w:rsidRDefault="00825FA5">
      <w:pPr>
        <w:spacing w:line="140" w:lineRule="exact"/>
        <w:ind w:right="-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45657"/>
          <w:position w:val="-2"/>
          <w:sz w:val="18"/>
          <w:szCs w:val="18"/>
        </w:rPr>
        <w:t>iii</w:t>
      </w:r>
    </w:p>
    <w:p w:rsidR="00390A91" w:rsidRDefault="00825FA5">
      <w:pPr>
        <w:spacing w:line="280" w:lineRule="exact"/>
        <w:ind w:right="-66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545657"/>
          <w:w w:val="48"/>
          <w:position w:val="1"/>
          <w:sz w:val="30"/>
          <w:szCs w:val="30"/>
        </w:rPr>
        <w:t>.,,</w:t>
      </w:r>
    </w:p>
    <w:p w:rsidR="00390A91" w:rsidRDefault="00825FA5">
      <w:pPr>
        <w:spacing w:line="120" w:lineRule="exact"/>
        <w:ind w:right="-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45657"/>
          <w:w w:val="111"/>
          <w:position w:val="-2"/>
          <w:sz w:val="13"/>
          <w:szCs w:val="13"/>
        </w:rPr>
        <w:t>,:,</w:t>
      </w:r>
    </w:p>
    <w:p w:rsidR="00390A91" w:rsidRDefault="00825FA5">
      <w:pPr>
        <w:spacing w:line="120" w:lineRule="exact"/>
        <w:ind w:right="-47"/>
        <w:rPr>
          <w:sz w:val="16"/>
          <w:szCs w:val="16"/>
        </w:rPr>
      </w:pPr>
      <w:r>
        <w:rPr>
          <w:color w:val="545657"/>
          <w:w w:val="71"/>
          <w:position w:val="-1"/>
          <w:sz w:val="16"/>
          <w:szCs w:val="16"/>
        </w:rPr>
        <w:t>;:o</w:t>
      </w:r>
    </w:p>
    <w:p w:rsidR="00390A91" w:rsidRDefault="00825FA5">
      <w:pPr>
        <w:spacing w:line="120" w:lineRule="exact"/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45657"/>
          <w:position w:val="-1"/>
          <w:sz w:val="16"/>
          <w:szCs w:val="16"/>
        </w:rPr>
        <w:t>m</w:t>
      </w:r>
    </w:p>
    <w:p w:rsidR="00390A91" w:rsidRDefault="00825FA5">
      <w:pPr>
        <w:spacing w:line="0" w:lineRule="atLeast"/>
        <w:ind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4"/>
          <w:position w:val="-8"/>
          <w:sz w:val="12"/>
          <w:szCs w:val="12"/>
        </w:rPr>
        <w:t>C/1</w:t>
      </w:r>
    </w:p>
    <w:p w:rsidR="00390A91" w:rsidRDefault="00825FA5">
      <w:pPr>
        <w:spacing w:before="98" w:line="200" w:lineRule="exact"/>
        <w:ind w:right="-31"/>
        <w:jc w:val="both"/>
      </w:pPr>
      <w:r>
        <w:br w:type="column"/>
      </w:r>
      <w:r>
        <w:rPr>
          <w:color w:val="545657"/>
          <w:w w:val="130"/>
          <w:position w:val="-2"/>
        </w:rPr>
        <w:lastRenderedPageBreak/>
        <w:t>z</w:t>
      </w:r>
    </w:p>
    <w:p w:rsidR="00390A91" w:rsidRDefault="00825FA5">
      <w:pPr>
        <w:spacing w:line="80" w:lineRule="exact"/>
        <w:ind w:right="-17"/>
        <w:jc w:val="both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4"/>
          <w:sz w:val="11"/>
          <w:szCs w:val="11"/>
        </w:rPr>
        <w:t>)&gt;</w:t>
      </w:r>
    </w:p>
    <w:p w:rsidR="00390A91" w:rsidRDefault="00825FA5">
      <w:pPr>
        <w:spacing w:line="120" w:lineRule="exact"/>
        <w:ind w:right="-18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78"/>
          <w:sz w:val="12"/>
          <w:szCs w:val="12"/>
        </w:rPr>
        <w:t>--1</w:t>
      </w:r>
    </w:p>
    <w:p w:rsidR="00390A91" w:rsidRDefault="00825FA5">
      <w:pPr>
        <w:spacing w:before="36" w:line="160" w:lineRule="exact"/>
        <w:ind w:right="-26"/>
        <w:jc w:val="both"/>
        <w:rPr>
          <w:sz w:val="16"/>
          <w:szCs w:val="16"/>
        </w:rPr>
      </w:pPr>
      <w:r>
        <w:rPr>
          <w:color w:val="545657"/>
          <w:w w:val="68"/>
          <w:position w:val="-1"/>
          <w:sz w:val="16"/>
          <w:szCs w:val="16"/>
        </w:rPr>
        <w:t>;:o</w:t>
      </w:r>
    </w:p>
    <w:p w:rsidR="00390A91" w:rsidRDefault="00825FA5">
      <w:pPr>
        <w:spacing w:line="140" w:lineRule="exact"/>
        <w:ind w:right="-23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sz w:val="15"/>
          <w:szCs w:val="15"/>
        </w:rPr>
        <w:t>m</w:t>
      </w:r>
    </w:p>
    <w:p w:rsidR="00390A91" w:rsidRDefault="00825FA5">
      <w:pPr>
        <w:spacing w:before="59" w:line="135" w:lineRule="auto"/>
        <w:ind w:right="-33"/>
        <w:jc w:val="both"/>
        <w:rPr>
          <w:sz w:val="19"/>
          <w:szCs w:val="19"/>
        </w:rPr>
      </w:pPr>
      <w:r>
        <w:rPr>
          <w:rFonts w:ascii="Arial" w:eastAsia="Arial" w:hAnsi="Arial" w:cs="Arial"/>
          <w:color w:val="545657"/>
          <w:w w:val="114"/>
          <w:sz w:val="11"/>
          <w:szCs w:val="11"/>
        </w:rPr>
        <w:t xml:space="preserve">)&gt; </w:t>
      </w:r>
      <w:r>
        <w:rPr>
          <w:rFonts w:ascii="Arial" w:eastAsia="Arial" w:hAnsi="Arial" w:cs="Arial"/>
          <w:color w:val="545657"/>
          <w:w w:val="135"/>
          <w:sz w:val="17"/>
          <w:szCs w:val="17"/>
        </w:rPr>
        <w:t xml:space="preserve">z </w:t>
      </w:r>
      <w:r>
        <w:rPr>
          <w:color w:val="545657"/>
          <w:w w:val="137"/>
          <w:sz w:val="19"/>
          <w:szCs w:val="19"/>
        </w:rPr>
        <w:t>c</w:t>
      </w:r>
    </w:p>
    <w:p w:rsidR="00390A91" w:rsidRDefault="00825FA5">
      <w:pPr>
        <w:spacing w:before="22" w:line="60" w:lineRule="exact"/>
        <w:ind w:right="-18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1"/>
          <w:position w:val="-6"/>
          <w:sz w:val="12"/>
          <w:szCs w:val="12"/>
        </w:rPr>
        <w:t>C/1</w:t>
      </w:r>
    </w:p>
    <w:p w:rsidR="00390A91" w:rsidRDefault="00825FA5">
      <w:pPr>
        <w:spacing w:before="1" w:line="180" w:lineRule="exact"/>
        <w:rPr>
          <w:sz w:val="18"/>
          <w:szCs w:val="18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80" w:lineRule="exact"/>
        <w:ind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45657"/>
          <w:sz w:val="16"/>
          <w:szCs w:val="16"/>
        </w:rPr>
        <w:t>.,,</w:t>
      </w:r>
    </w:p>
    <w:p w:rsidR="00390A91" w:rsidRDefault="00825FA5">
      <w:pPr>
        <w:spacing w:before="74" w:line="200" w:lineRule="exact"/>
      </w:pPr>
      <w:r>
        <w:br w:type="column"/>
      </w:r>
      <w:r>
        <w:rPr>
          <w:color w:val="545657"/>
          <w:w w:val="135"/>
          <w:position w:val="-2"/>
        </w:rPr>
        <w:lastRenderedPageBreak/>
        <w:t>z</w:t>
      </w:r>
    </w:p>
    <w:p w:rsidR="00390A91" w:rsidRDefault="00825FA5">
      <w:pPr>
        <w:spacing w:line="120" w:lineRule="exact"/>
        <w:rPr>
          <w:sz w:val="16"/>
          <w:szCs w:val="16"/>
        </w:rPr>
      </w:pPr>
      <w:r>
        <w:rPr>
          <w:color w:val="545657"/>
          <w:w w:val="150"/>
          <w:position w:val="-1"/>
          <w:sz w:val="16"/>
          <w:szCs w:val="16"/>
        </w:rPr>
        <w:t>0</w:t>
      </w:r>
    </w:p>
    <w:p w:rsidR="00390A91" w:rsidRDefault="00825FA5">
      <w:pPr>
        <w:spacing w:line="60" w:lineRule="exac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81"/>
          <w:position w:val="-2"/>
          <w:sz w:val="12"/>
          <w:szCs w:val="12"/>
        </w:rPr>
        <w:t>--1</w:t>
      </w:r>
    </w:p>
    <w:p w:rsidR="00390A91" w:rsidRDefault="00825FA5">
      <w:pPr>
        <w:spacing w:line="140" w:lineRule="exact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 w:eastAsia="Courier New" w:hAnsi="Courier New" w:cs="Courier New"/>
          <w:color w:val="545657"/>
          <w:w w:val="105"/>
          <w:sz w:val="19"/>
          <w:szCs w:val="19"/>
        </w:rPr>
        <w:t>m</w:t>
      </w:r>
    </w:p>
    <w:p w:rsidR="00390A91" w:rsidRDefault="00825FA5">
      <w:pPr>
        <w:spacing w:line="80" w:lineRule="exac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4"/>
          <w:position w:val="1"/>
          <w:sz w:val="12"/>
          <w:szCs w:val="12"/>
        </w:rPr>
        <w:t>C/1</w:t>
      </w:r>
    </w:p>
    <w:p w:rsidR="00390A91" w:rsidRDefault="00825FA5">
      <w:pPr>
        <w:spacing w:before="11" w:line="120" w:lineRule="exac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81"/>
          <w:position w:val="-1"/>
          <w:sz w:val="12"/>
          <w:szCs w:val="12"/>
        </w:rPr>
        <w:t>--1</w:t>
      </w:r>
    </w:p>
    <w:p w:rsidR="00390A91" w:rsidRDefault="00825FA5">
      <w:pPr>
        <w:spacing w:line="140" w:lineRule="exact"/>
        <w:rPr>
          <w:sz w:val="16"/>
          <w:szCs w:val="16"/>
        </w:rPr>
      </w:pPr>
      <w:r>
        <w:rPr>
          <w:color w:val="545657"/>
          <w:w w:val="150"/>
          <w:sz w:val="16"/>
          <w:szCs w:val="16"/>
        </w:rPr>
        <w:t>0</w:t>
      </w:r>
    </w:p>
    <w:p w:rsidR="00390A91" w:rsidRDefault="00825FA5">
      <w:pPr>
        <w:spacing w:before="1" w:line="120" w:lineRule="exac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81"/>
          <w:position w:val="-1"/>
          <w:sz w:val="12"/>
          <w:szCs w:val="12"/>
        </w:rPr>
        <w:t>--1</w:t>
      </w:r>
    </w:p>
    <w:p w:rsidR="00390A91" w:rsidRDefault="00825FA5">
      <w:pPr>
        <w:spacing w:line="80" w:lineRule="exac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45657"/>
          <w:w w:val="111"/>
          <w:position w:val="-2"/>
          <w:sz w:val="13"/>
          <w:szCs w:val="13"/>
        </w:rPr>
        <w:t>:I:</w:t>
      </w:r>
    </w:p>
    <w:p w:rsidR="00390A91" w:rsidRDefault="00825FA5">
      <w:pPr>
        <w:spacing w:line="120" w:lineRule="exact"/>
        <w:rPr>
          <w:rFonts w:ascii="Arial" w:eastAsia="Arial" w:hAnsi="Arial" w:cs="Arial"/>
          <w:sz w:val="16"/>
          <w:szCs w:val="16"/>
        </w:rPr>
        <w:sectPr w:rsidR="00390A91">
          <w:pgSz w:w="12340" w:h="16940"/>
          <w:pgMar w:top="920" w:right="580" w:bottom="280" w:left="520" w:header="720" w:footer="720" w:gutter="0"/>
          <w:cols w:num="6" w:space="720" w:equalWidth="0">
            <w:col w:w="3936" w:space="2160"/>
            <w:col w:w="126" w:space="1973"/>
            <w:col w:w="121" w:space="1406"/>
            <w:col w:w="116" w:space="316"/>
            <w:col w:w="121" w:space="114"/>
            <w:col w:w="851"/>
          </w:cols>
        </w:sectPr>
      </w:pPr>
      <w:r>
        <w:rPr>
          <w:rFonts w:ascii="Arial" w:eastAsia="Arial" w:hAnsi="Arial" w:cs="Arial"/>
          <w:color w:val="545657"/>
          <w:sz w:val="16"/>
          <w:szCs w:val="16"/>
        </w:rPr>
        <w:t>m</w:t>
      </w:r>
    </w:p>
    <w:p w:rsidR="00390A91" w:rsidRDefault="00825FA5">
      <w:pPr>
        <w:spacing w:before="96" w:line="12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4"/>
          <w:position w:val="-1"/>
          <w:sz w:val="12"/>
          <w:szCs w:val="12"/>
        </w:rPr>
        <w:lastRenderedPageBreak/>
        <w:t>C/1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78"/>
          <w:position w:val="-1"/>
          <w:sz w:val="12"/>
          <w:szCs w:val="12"/>
        </w:rPr>
        <w:t>--1</w:t>
      </w:r>
    </w:p>
    <w:p w:rsidR="00390A91" w:rsidRDefault="00825FA5">
      <w:pPr>
        <w:spacing w:line="160" w:lineRule="exact"/>
        <w:jc w:val="right"/>
        <w:rPr>
          <w:sz w:val="18"/>
          <w:szCs w:val="18"/>
        </w:rPr>
      </w:pPr>
      <w:r>
        <w:rPr>
          <w:color w:val="545657"/>
          <w:w w:val="85"/>
          <w:sz w:val="18"/>
          <w:szCs w:val="18"/>
        </w:rPr>
        <w:t>§: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9"/>
          <w:sz w:val="11"/>
          <w:szCs w:val="11"/>
        </w:rPr>
        <w:t>)&gt;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78"/>
          <w:position w:val="-2"/>
          <w:sz w:val="12"/>
          <w:szCs w:val="12"/>
        </w:rPr>
        <w:t>--1</w:t>
      </w:r>
    </w:p>
    <w:p w:rsidR="00390A91" w:rsidRDefault="00825FA5">
      <w:pPr>
        <w:spacing w:line="12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45657"/>
          <w:w w:val="90"/>
          <w:sz w:val="16"/>
          <w:szCs w:val="16"/>
        </w:rPr>
        <w:t>m</w:t>
      </w:r>
    </w:p>
    <w:p w:rsidR="00390A91" w:rsidRDefault="00825FA5">
      <w:pPr>
        <w:spacing w:line="140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545657"/>
          <w:w w:val="105"/>
          <w:sz w:val="17"/>
          <w:szCs w:val="17"/>
        </w:rPr>
        <w:t>!fl</w:t>
      </w:r>
    </w:p>
    <w:p w:rsidR="00390A91" w:rsidRDefault="00825FA5">
      <w:pPr>
        <w:spacing w:before="44" w:line="123" w:lineRule="auto"/>
        <w:ind w:left="3811" w:right="-33"/>
        <w:jc w:val="both"/>
        <w:rPr>
          <w:sz w:val="19"/>
          <w:szCs w:val="19"/>
        </w:rPr>
      </w:pPr>
      <w:r>
        <w:rPr>
          <w:color w:val="545657"/>
          <w:sz w:val="15"/>
          <w:szCs w:val="15"/>
        </w:rPr>
        <w:t xml:space="preserve">c.. </w:t>
      </w:r>
      <w:r>
        <w:rPr>
          <w:color w:val="545657"/>
          <w:w w:val="142"/>
          <w:sz w:val="19"/>
          <w:szCs w:val="19"/>
        </w:rPr>
        <w:t>c c</w:t>
      </w:r>
    </w:p>
    <w:p w:rsidR="00390A91" w:rsidRDefault="00825FA5">
      <w:pPr>
        <w:spacing w:line="80" w:lineRule="exact"/>
        <w:jc w:val="right"/>
        <w:rPr>
          <w:sz w:val="11"/>
          <w:szCs w:val="11"/>
        </w:rPr>
      </w:pPr>
      <w:r>
        <w:rPr>
          <w:i/>
          <w:color w:val="545657"/>
          <w:w w:val="103"/>
          <w:position w:val="-1"/>
          <w:sz w:val="11"/>
          <w:szCs w:val="11"/>
        </w:rPr>
        <w:t>G)</w:t>
      </w:r>
    </w:p>
    <w:p w:rsidR="00390A91" w:rsidRDefault="00825FA5">
      <w:pPr>
        <w:spacing w:line="14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45657"/>
          <w:w w:val="90"/>
          <w:position w:val="-1"/>
          <w:sz w:val="16"/>
          <w:szCs w:val="16"/>
        </w:rPr>
        <w:t>m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w w:val="96"/>
          <w:position w:val="-2"/>
          <w:sz w:val="15"/>
          <w:szCs w:val="15"/>
        </w:rPr>
        <w:t>3:</w:t>
      </w:r>
    </w:p>
    <w:p w:rsidR="00390A91" w:rsidRDefault="00825FA5">
      <w:pPr>
        <w:spacing w:line="8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w w:val="96"/>
          <w:position w:val="-3"/>
          <w:sz w:val="15"/>
          <w:szCs w:val="15"/>
        </w:rPr>
        <w:t>m</w:t>
      </w:r>
    </w:p>
    <w:p w:rsidR="00390A91" w:rsidRDefault="00825FA5">
      <w:pPr>
        <w:spacing w:line="140" w:lineRule="exact"/>
        <w:jc w:val="right"/>
        <w:rPr>
          <w:sz w:val="19"/>
          <w:szCs w:val="19"/>
        </w:rPr>
      </w:pPr>
      <w:r>
        <w:rPr>
          <w:rFonts w:ascii="Arial" w:eastAsia="Arial" w:hAnsi="Arial" w:cs="Arial"/>
          <w:color w:val="545657"/>
          <w:w w:val="207"/>
          <w:sz w:val="10"/>
          <w:szCs w:val="10"/>
        </w:rPr>
        <w:t xml:space="preserve">0                                                             </w:t>
      </w:r>
      <w:r>
        <w:rPr>
          <w:rFonts w:ascii="Arial" w:eastAsia="Arial" w:hAnsi="Arial" w:cs="Arial"/>
          <w:color w:val="545657"/>
          <w:spacing w:val="37"/>
          <w:w w:val="207"/>
          <w:sz w:val="10"/>
          <w:szCs w:val="10"/>
        </w:rPr>
        <w:t xml:space="preserve"> </w:t>
      </w:r>
      <w:r>
        <w:rPr>
          <w:color w:val="545657"/>
          <w:w w:val="142"/>
          <w:sz w:val="19"/>
          <w:szCs w:val="19"/>
        </w:rPr>
        <w:t>z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81"/>
          <w:sz w:val="12"/>
          <w:szCs w:val="12"/>
        </w:rPr>
        <w:t>--1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4"/>
          <w:sz w:val="12"/>
          <w:szCs w:val="12"/>
        </w:rPr>
        <w:t>C/1</w:t>
      </w:r>
    </w:p>
    <w:p w:rsidR="00390A91" w:rsidRDefault="00825FA5">
      <w:pPr>
        <w:spacing w:before="81" w:line="121" w:lineRule="auto"/>
        <w:ind w:left="3811" w:right="-33"/>
        <w:jc w:val="both"/>
        <w:rPr>
          <w:sz w:val="19"/>
          <w:szCs w:val="19"/>
        </w:rPr>
      </w:pPr>
      <w:r>
        <w:rPr>
          <w:rFonts w:ascii="Arial" w:eastAsia="Arial" w:hAnsi="Arial" w:cs="Arial"/>
          <w:color w:val="545657"/>
          <w:w w:val="119"/>
          <w:sz w:val="11"/>
          <w:szCs w:val="11"/>
        </w:rPr>
        <w:t xml:space="preserve">)&gt; </w:t>
      </w:r>
      <w:r>
        <w:rPr>
          <w:color w:val="545657"/>
          <w:w w:val="142"/>
          <w:sz w:val="19"/>
          <w:szCs w:val="19"/>
        </w:rPr>
        <w:t>z c</w:t>
      </w:r>
    </w:p>
    <w:p w:rsidR="00390A91" w:rsidRDefault="00825FA5">
      <w:pPr>
        <w:spacing w:before="21" w:line="140" w:lineRule="exact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w w:val="85"/>
          <w:position w:val="-4"/>
          <w:sz w:val="17"/>
          <w:szCs w:val="17"/>
        </w:rPr>
        <w:t>:!!</w:t>
      </w:r>
    </w:p>
    <w:p w:rsidR="00390A91" w:rsidRDefault="00825FA5">
      <w:pPr>
        <w:spacing w:line="140" w:lineRule="exact"/>
        <w:jc w:val="right"/>
        <w:rPr>
          <w:sz w:val="19"/>
          <w:szCs w:val="19"/>
        </w:rPr>
      </w:pPr>
      <w:r>
        <w:rPr>
          <w:color w:val="545657"/>
          <w:w w:val="142"/>
          <w:sz w:val="19"/>
          <w:szCs w:val="19"/>
        </w:rPr>
        <w:t>z</w:t>
      </w:r>
    </w:p>
    <w:p w:rsidR="00390A91" w:rsidRDefault="00825FA5">
      <w:pPr>
        <w:spacing w:line="60" w:lineRule="exact"/>
        <w:ind w:right="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4"/>
          <w:position w:val="-2"/>
          <w:sz w:val="11"/>
          <w:szCs w:val="11"/>
        </w:rPr>
        <w:t>)&gt;</w:t>
      </w:r>
    </w:p>
    <w:p w:rsidR="00390A91" w:rsidRDefault="00825FA5">
      <w:pPr>
        <w:spacing w:line="160" w:lineRule="exact"/>
        <w:jc w:val="right"/>
      </w:pPr>
      <w:r>
        <w:rPr>
          <w:color w:val="545657"/>
          <w:w w:val="135"/>
          <w:position w:val="-1"/>
        </w:rPr>
        <w:t>z</w:t>
      </w:r>
    </w:p>
    <w:p w:rsidR="00390A91" w:rsidRDefault="00825FA5">
      <w:pPr>
        <w:spacing w:line="100" w:lineRule="exact"/>
        <w:jc w:val="right"/>
        <w:rPr>
          <w:sz w:val="14"/>
          <w:szCs w:val="14"/>
        </w:rPr>
      </w:pPr>
      <w:r>
        <w:rPr>
          <w:color w:val="545657"/>
          <w:w w:val="171"/>
          <w:sz w:val="14"/>
          <w:szCs w:val="14"/>
        </w:rPr>
        <w:t>0</w:t>
      </w:r>
    </w:p>
    <w:p w:rsidR="00390A91" w:rsidRDefault="00825FA5">
      <w:pPr>
        <w:spacing w:line="140" w:lineRule="exact"/>
        <w:ind w:right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w w:val="83"/>
          <w:position w:val="-1"/>
          <w:sz w:val="15"/>
          <w:szCs w:val="15"/>
        </w:rPr>
        <w:t>)&gt;</w:t>
      </w:r>
    </w:p>
    <w:p w:rsidR="00390A91" w:rsidRDefault="00825FA5">
      <w:pPr>
        <w:spacing w:line="120" w:lineRule="exact"/>
        <w:ind w:right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w w:val="230"/>
          <w:sz w:val="15"/>
          <w:szCs w:val="15"/>
        </w:rPr>
        <w:t>r</w:t>
      </w:r>
    </w:p>
    <w:p w:rsidR="00390A91" w:rsidRDefault="00825FA5">
      <w:pPr>
        <w:spacing w:line="140" w:lineRule="exact"/>
        <w:ind w:right="5"/>
        <w:jc w:val="right"/>
        <w:rPr>
          <w:sz w:val="16"/>
          <w:szCs w:val="16"/>
        </w:rPr>
      </w:pPr>
      <w:r>
        <w:rPr>
          <w:color w:val="545657"/>
          <w:w w:val="68"/>
          <w:sz w:val="16"/>
          <w:szCs w:val="16"/>
        </w:rPr>
        <w:t>;:o</w:t>
      </w:r>
    </w:p>
    <w:p w:rsidR="00390A91" w:rsidRDefault="00825FA5">
      <w:pPr>
        <w:spacing w:line="140" w:lineRule="exact"/>
        <w:ind w:right="5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45657"/>
          <w:position w:val="-2"/>
          <w:sz w:val="18"/>
          <w:szCs w:val="18"/>
        </w:rPr>
        <w:t>iii</w:t>
      </w:r>
    </w:p>
    <w:p w:rsidR="00390A91" w:rsidRDefault="00825FA5">
      <w:pPr>
        <w:spacing w:line="120" w:lineRule="exact"/>
        <w:ind w:right="5"/>
        <w:jc w:val="right"/>
        <w:rPr>
          <w:sz w:val="15"/>
          <w:szCs w:val="15"/>
        </w:rPr>
      </w:pPr>
      <w:r>
        <w:rPr>
          <w:color w:val="545657"/>
          <w:w w:val="74"/>
          <w:position w:val="1"/>
          <w:sz w:val="15"/>
          <w:szCs w:val="15"/>
        </w:rPr>
        <w:t>;:,;</w:t>
      </w:r>
    </w:p>
    <w:p w:rsidR="00390A91" w:rsidRDefault="00825FA5">
      <w:pPr>
        <w:spacing w:before="33" w:line="160" w:lineRule="exact"/>
        <w:ind w:right="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w w:val="96"/>
          <w:position w:val="-1"/>
          <w:sz w:val="15"/>
          <w:szCs w:val="15"/>
        </w:rPr>
        <w:t>3:</w:t>
      </w:r>
    </w:p>
    <w:p w:rsidR="00390A91" w:rsidRDefault="00825FA5">
      <w:pPr>
        <w:spacing w:line="80" w:lineRule="exact"/>
        <w:ind w:right="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4"/>
          <w:position w:val="-2"/>
          <w:sz w:val="11"/>
          <w:szCs w:val="11"/>
        </w:rPr>
        <w:t>)&gt;</w:t>
      </w:r>
    </w:p>
    <w:p w:rsidR="00390A91" w:rsidRDefault="00825FA5">
      <w:pPr>
        <w:spacing w:line="160" w:lineRule="exact"/>
        <w:ind w:right="5"/>
        <w:jc w:val="right"/>
      </w:pPr>
      <w:r>
        <w:rPr>
          <w:color w:val="545657"/>
          <w:w w:val="135"/>
        </w:rPr>
        <w:t>z</w:t>
      </w:r>
    </w:p>
    <w:p w:rsidR="00390A91" w:rsidRDefault="00825FA5">
      <w:pPr>
        <w:spacing w:line="100" w:lineRule="exact"/>
        <w:ind w:right="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9"/>
          <w:sz w:val="11"/>
          <w:szCs w:val="11"/>
        </w:rPr>
        <w:t>)&gt;</w:t>
      </w:r>
    </w:p>
    <w:p w:rsidR="00390A91" w:rsidRDefault="00825FA5">
      <w:pPr>
        <w:spacing w:line="100" w:lineRule="exact"/>
        <w:jc w:val="right"/>
        <w:rPr>
          <w:sz w:val="11"/>
          <w:szCs w:val="11"/>
        </w:rPr>
      </w:pPr>
      <w:r>
        <w:rPr>
          <w:i/>
          <w:color w:val="545657"/>
          <w:w w:val="107"/>
          <w:position w:val="-1"/>
          <w:sz w:val="11"/>
          <w:szCs w:val="11"/>
        </w:rPr>
        <w:t>G)</w:t>
      </w:r>
    </w:p>
    <w:p w:rsidR="00390A91" w:rsidRDefault="00825FA5">
      <w:pPr>
        <w:spacing w:line="140" w:lineRule="exact"/>
        <w:ind w:right="5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45657"/>
          <w:w w:val="90"/>
          <w:position w:val="-1"/>
          <w:sz w:val="16"/>
          <w:szCs w:val="16"/>
        </w:rPr>
        <w:t>m</w:t>
      </w:r>
    </w:p>
    <w:p w:rsidR="00390A91" w:rsidRDefault="00825FA5">
      <w:pPr>
        <w:spacing w:before="23" w:line="147" w:lineRule="auto"/>
        <w:ind w:left="3811" w:right="-2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sz w:val="15"/>
          <w:szCs w:val="15"/>
        </w:rPr>
        <w:t xml:space="preserve">3: m </w:t>
      </w:r>
      <w:r>
        <w:rPr>
          <w:rFonts w:ascii="Arial" w:eastAsia="Arial" w:hAnsi="Arial" w:cs="Arial"/>
          <w:color w:val="545657"/>
          <w:w w:val="135"/>
          <w:sz w:val="17"/>
          <w:szCs w:val="17"/>
        </w:rPr>
        <w:t>z</w:t>
      </w:r>
    </w:p>
    <w:p w:rsidR="00390A91" w:rsidRDefault="00825FA5">
      <w:pPr>
        <w:spacing w:line="100" w:lineRule="exact"/>
        <w:ind w:right="5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78"/>
          <w:sz w:val="12"/>
          <w:szCs w:val="12"/>
        </w:rPr>
        <w:t>--1</w:t>
      </w:r>
    </w:p>
    <w:p w:rsidR="00390A91" w:rsidRDefault="00825FA5">
      <w:pPr>
        <w:spacing w:before="25" w:line="140" w:lineRule="exact"/>
        <w:ind w:right="-21"/>
        <w:jc w:val="both"/>
        <w:rPr>
          <w:sz w:val="14"/>
          <w:szCs w:val="14"/>
        </w:rPr>
      </w:pPr>
      <w:r>
        <w:br w:type="column"/>
      </w:r>
      <w:r>
        <w:rPr>
          <w:color w:val="545657"/>
          <w:w w:val="178"/>
          <w:position w:val="-1"/>
          <w:sz w:val="14"/>
          <w:szCs w:val="14"/>
        </w:rPr>
        <w:lastRenderedPageBreak/>
        <w:t>0</w:t>
      </w:r>
    </w:p>
    <w:p w:rsidR="00390A91" w:rsidRDefault="00825FA5">
      <w:pPr>
        <w:spacing w:line="100" w:lineRule="exact"/>
        <w:ind w:right="-21"/>
        <w:jc w:val="both"/>
        <w:rPr>
          <w:sz w:val="14"/>
          <w:szCs w:val="14"/>
        </w:rPr>
      </w:pPr>
      <w:r>
        <w:rPr>
          <w:color w:val="545657"/>
          <w:w w:val="178"/>
          <w:position w:val="-1"/>
          <w:sz w:val="14"/>
          <w:szCs w:val="14"/>
        </w:rPr>
        <w:t>0</w:t>
      </w:r>
    </w:p>
    <w:p w:rsidR="00390A91" w:rsidRDefault="00825FA5">
      <w:pPr>
        <w:spacing w:before="34" w:line="130" w:lineRule="auto"/>
        <w:ind w:right="-28"/>
        <w:jc w:val="both"/>
        <w:rPr>
          <w:rFonts w:ascii="Arial" w:eastAsia="Arial" w:hAnsi="Arial" w:cs="Arial"/>
          <w:sz w:val="17"/>
          <w:szCs w:val="17"/>
        </w:rPr>
      </w:pPr>
      <w:r>
        <w:rPr>
          <w:color w:val="545657"/>
          <w:w w:val="150"/>
          <w:sz w:val="16"/>
          <w:szCs w:val="16"/>
        </w:rPr>
        <w:t xml:space="preserve">0 </w:t>
      </w:r>
      <w:r>
        <w:rPr>
          <w:color w:val="545657"/>
          <w:w w:val="142"/>
          <w:sz w:val="19"/>
          <w:szCs w:val="19"/>
        </w:rPr>
        <w:t xml:space="preserve">c </w:t>
      </w:r>
      <w:r>
        <w:rPr>
          <w:rFonts w:ascii="Arial" w:eastAsia="Arial" w:hAnsi="Arial" w:cs="Arial"/>
          <w:color w:val="545657"/>
          <w:w w:val="135"/>
          <w:sz w:val="17"/>
          <w:szCs w:val="17"/>
        </w:rPr>
        <w:t>z</w:t>
      </w:r>
    </w:p>
    <w:p w:rsidR="00390A91" w:rsidRDefault="00825FA5">
      <w:pPr>
        <w:spacing w:before="4" w:line="185" w:lineRule="auto"/>
        <w:ind w:right="-25" w:firstLine="5"/>
        <w:jc w:val="both"/>
        <w:rPr>
          <w:sz w:val="11"/>
          <w:szCs w:val="11"/>
        </w:rPr>
      </w:pPr>
      <w:r>
        <w:rPr>
          <w:color w:val="545657"/>
          <w:w w:val="59"/>
          <w:sz w:val="14"/>
          <w:szCs w:val="14"/>
        </w:rPr>
        <w:t xml:space="preserve">::::j </w:t>
      </w:r>
      <w:r>
        <w:rPr>
          <w:rFonts w:ascii="Arial" w:eastAsia="Arial" w:hAnsi="Arial" w:cs="Arial"/>
          <w:color w:val="545657"/>
          <w:w w:val="135"/>
          <w:sz w:val="17"/>
          <w:szCs w:val="17"/>
        </w:rPr>
        <w:t xml:space="preserve">z </w:t>
      </w:r>
      <w:r>
        <w:rPr>
          <w:i/>
          <w:color w:val="545657"/>
          <w:w w:val="103"/>
          <w:sz w:val="11"/>
          <w:szCs w:val="11"/>
        </w:rPr>
        <w:t>G)</w:t>
      </w:r>
    </w:p>
    <w:p w:rsidR="00390A91" w:rsidRDefault="00825FA5">
      <w:pPr>
        <w:spacing w:before="27" w:line="140" w:lineRule="exact"/>
        <w:ind w:right="-1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45657"/>
          <w:w w:val="111"/>
          <w:position w:val="-1"/>
          <w:sz w:val="13"/>
          <w:szCs w:val="13"/>
        </w:rPr>
        <w:t>,:,</w:t>
      </w:r>
    </w:p>
    <w:p w:rsidR="00390A91" w:rsidRDefault="00825FA5">
      <w:pPr>
        <w:spacing w:line="100" w:lineRule="exact"/>
        <w:ind w:right="-25"/>
        <w:jc w:val="both"/>
        <w:rPr>
          <w:sz w:val="15"/>
          <w:szCs w:val="15"/>
        </w:rPr>
      </w:pPr>
      <w:r>
        <w:rPr>
          <w:color w:val="545657"/>
          <w:w w:val="160"/>
          <w:position w:val="-3"/>
          <w:sz w:val="15"/>
          <w:szCs w:val="15"/>
        </w:rPr>
        <w:t>0</w:t>
      </w:r>
    </w:p>
    <w:p w:rsidR="00390A91" w:rsidRDefault="00825FA5">
      <w:pPr>
        <w:spacing w:line="120" w:lineRule="exact"/>
        <w:ind w:right="-21"/>
        <w:jc w:val="both"/>
        <w:rPr>
          <w:sz w:val="17"/>
          <w:szCs w:val="17"/>
        </w:rPr>
      </w:pPr>
      <w:r>
        <w:rPr>
          <w:color w:val="545657"/>
          <w:w w:val="212"/>
          <w:position w:val="-1"/>
          <w:sz w:val="17"/>
          <w:szCs w:val="17"/>
        </w:rPr>
        <w:t>r</w:t>
      </w:r>
    </w:p>
    <w:p w:rsidR="00390A91" w:rsidRDefault="00825FA5">
      <w:pPr>
        <w:spacing w:line="140" w:lineRule="exact"/>
        <w:ind w:right="-38"/>
        <w:jc w:val="both"/>
      </w:pPr>
      <w:r>
        <w:rPr>
          <w:color w:val="545657"/>
          <w:w w:val="120"/>
          <w:position w:val="-3"/>
        </w:rPr>
        <w:t>0</w:t>
      </w:r>
    </w:p>
    <w:p w:rsidR="00390A91" w:rsidRDefault="00825FA5">
      <w:pPr>
        <w:spacing w:line="180" w:lineRule="exact"/>
        <w:ind w:right="-33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545657"/>
          <w:w w:val="57"/>
          <w:position w:val="-1"/>
          <w:sz w:val="25"/>
          <w:szCs w:val="25"/>
        </w:rPr>
        <w:t>m</w:t>
      </w:r>
    </w:p>
    <w:p w:rsidR="00390A91" w:rsidRDefault="00825FA5">
      <w:pPr>
        <w:spacing w:line="100" w:lineRule="exact"/>
        <w:ind w:right="-13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4"/>
          <w:sz w:val="12"/>
          <w:szCs w:val="12"/>
        </w:rPr>
        <w:t>C/1</w:t>
      </w:r>
    </w:p>
    <w:p w:rsidR="00390A91" w:rsidRDefault="00825FA5">
      <w:pPr>
        <w:spacing w:before="49" w:line="14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545657"/>
          <w:position w:val="-4"/>
          <w:sz w:val="16"/>
          <w:szCs w:val="16"/>
        </w:rPr>
        <w:lastRenderedPageBreak/>
        <w:t>m</w:t>
      </w:r>
    </w:p>
    <w:p w:rsidR="00390A91" w:rsidRDefault="00825FA5">
      <w:pPr>
        <w:spacing w:line="140" w:lineRule="exact"/>
        <w:rPr>
          <w:sz w:val="19"/>
          <w:szCs w:val="19"/>
        </w:rPr>
      </w:pPr>
      <w:r>
        <w:pict>
          <v:shape id="_x0000_s1095" type="#_x0000_t202" style="position:absolute;margin-left:435.75pt;margin-top:9.25pt;width:6pt;height:10pt;z-index:-4505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45657"/>
                      <w:w w:val="60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142"/>
          <w:sz w:val="19"/>
          <w:szCs w:val="19"/>
        </w:rPr>
        <w:t>z</w:t>
      </w:r>
    </w:p>
    <w:p w:rsidR="00390A91" w:rsidRDefault="00825FA5">
      <w:pPr>
        <w:spacing w:line="160" w:lineRule="exact"/>
        <w:jc w:val="right"/>
        <w:rPr>
          <w:sz w:val="18"/>
          <w:szCs w:val="18"/>
        </w:rPr>
      </w:pPr>
      <w:r>
        <w:pict>
          <v:shape id="_x0000_s1094" type="#_x0000_t202" style="position:absolute;left:0;text-align:left;margin-left:512.1pt;margin-top:-15.05pt;width:5.75pt;height:20.6pt;z-index:-4530;mso-position-horizontal-relative:page" filled="f" stroked="f">
            <v:textbox inset="0,0,0,0">
              <w:txbxContent>
                <w:p w:rsidR="00390A91" w:rsidRDefault="00825FA5">
                  <w:pPr>
                    <w:spacing w:line="400" w:lineRule="exact"/>
                    <w:ind w:right="-82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545657"/>
                      <w:w w:val="42"/>
                      <w:sz w:val="41"/>
                      <w:szCs w:val="41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150"/>
          <w:position w:val="-1"/>
          <w:sz w:val="18"/>
          <w:szCs w:val="18"/>
        </w:rPr>
        <w:t>c</w:t>
      </w:r>
    </w:p>
    <w:p w:rsidR="00390A91" w:rsidRDefault="00825FA5">
      <w:pPr>
        <w:spacing w:line="8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4"/>
          <w:position w:val="-2"/>
          <w:sz w:val="12"/>
          <w:szCs w:val="12"/>
        </w:rPr>
        <w:t>C/1</w:t>
      </w:r>
    </w:p>
    <w:p w:rsidR="00390A91" w:rsidRDefault="00825FA5">
      <w:pPr>
        <w:spacing w:line="300" w:lineRule="exact"/>
        <w:ind w:left="-69"/>
        <w:jc w:val="right"/>
        <w:rPr>
          <w:rFonts w:ascii="Arial" w:eastAsia="Arial" w:hAnsi="Arial" w:cs="Arial"/>
          <w:sz w:val="32"/>
          <w:szCs w:val="32"/>
        </w:rPr>
      </w:pPr>
      <w:r>
        <w:pict>
          <v:shape id="_x0000_s1093" type="#_x0000_t202" style="position:absolute;left:0;text-align:left;margin-left:435.75pt;margin-top:-2.65pt;width:6pt;height:10.2pt;z-index:-4504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45657"/>
                      <w:w w:val="10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135"/>
          <w:position w:val="2"/>
        </w:rPr>
        <w:t xml:space="preserve">z                   </w:t>
      </w:r>
      <w:r>
        <w:rPr>
          <w:color w:val="545657"/>
          <w:spacing w:val="52"/>
          <w:w w:val="135"/>
          <w:position w:val="2"/>
        </w:rPr>
        <w:t xml:space="preserve"> </w:t>
      </w:r>
      <w:r>
        <w:rPr>
          <w:color w:val="545657"/>
          <w:spacing w:val="-120"/>
          <w:w w:val="156"/>
          <w:position w:val="6"/>
          <w:sz w:val="16"/>
          <w:szCs w:val="16"/>
        </w:rPr>
        <w:t>0</w:t>
      </w:r>
      <w:r>
        <w:rPr>
          <w:rFonts w:ascii="Arial" w:eastAsia="Arial" w:hAnsi="Arial" w:cs="Arial"/>
          <w:color w:val="545657"/>
          <w:w w:val="43"/>
          <w:position w:val="1"/>
          <w:sz w:val="32"/>
          <w:szCs w:val="32"/>
        </w:rPr>
        <w:t>.,,</w:t>
      </w:r>
    </w:p>
    <w:p w:rsidR="00390A91" w:rsidRDefault="00825FA5">
      <w:pPr>
        <w:spacing w:before="26"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6"/>
          <w:position w:val="-3"/>
          <w:sz w:val="12"/>
          <w:szCs w:val="12"/>
        </w:rPr>
        <w:t>CD</w:t>
      </w:r>
    </w:p>
    <w:p w:rsidR="00390A91" w:rsidRDefault="00825FA5">
      <w:pPr>
        <w:spacing w:line="140" w:lineRule="exact"/>
        <w:jc w:val="right"/>
        <w:rPr>
          <w:sz w:val="18"/>
          <w:szCs w:val="18"/>
        </w:rPr>
      </w:pPr>
      <w:r>
        <w:rPr>
          <w:color w:val="545657"/>
          <w:w w:val="150"/>
          <w:sz w:val="18"/>
          <w:szCs w:val="18"/>
        </w:rPr>
        <w:t>c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4"/>
          <w:sz w:val="12"/>
          <w:szCs w:val="12"/>
        </w:rPr>
        <w:t>C/1</w:t>
      </w:r>
    </w:p>
    <w:p w:rsidR="00390A91" w:rsidRDefault="00825FA5">
      <w:pPr>
        <w:spacing w:before="21" w:line="175" w:lineRule="auto"/>
        <w:ind w:left="1522" w:right="-26" w:firstLine="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135"/>
          <w:sz w:val="17"/>
          <w:szCs w:val="17"/>
        </w:rPr>
        <w:t xml:space="preserve">z </w:t>
      </w:r>
      <w:r>
        <w:rPr>
          <w:rFonts w:ascii="Arial" w:eastAsia="Arial" w:hAnsi="Arial" w:cs="Arial"/>
          <w:color w:val="545657"/>
          <w:sz w:val="15"/>
          <w:szCs w:val="15"/>
        </w:rPr>
        <w:t xml:space="preserve">m </w:t>
      </w:r>
      <w:r>
        <w:rPr>
          <w:rFonts w:ascii="Arial" w:eastAsia="Arial" w:hAnsi="Arial" w:cs="Arial"/>
          <w:color w:val="545657"/>
          <w:w w:val="64"/>
          <w:sz w:val="12"/>
          <w:szCs w:val="12"/>
        </w:rPr>
        <w:t>C/1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4"/>
          <w:sz w:val="12"/>
          <w:szCs w:val="12"/>
        </w:rPr>
        <w:t>C/1</w:t>
      </w:r>
    </w:p>
    <w:p w:rsidR="00390A91" w:rsidRDefault="00825FA5">
      <w:pPr>
        <w:spacing w:line="140" w:lineRule="exact"/>
        <w:ind w:left="5"/>
        <w:rPr>
          <w:rFonts w:ascii="Courier New" w:eastAsia="Courier New" w:hAnsi="Courier New" w:cs="Courier New"/>
          <w:sz w:val="18"/>
          <w:szCs w:val="18"/>
        </w:rPr>
      </w:pPr>
      <w:r>
        <w:br w:type="column"/>
      </w:r>
      <w:r>
        <w:rPr>
          <w:rFonts w:ascii="Courier New" w:eastAsia="Courier New" w:hAnsi="Courier New" w:cs="Courier New"/>
          <w:color w:val="545657"/>
          <w:w w:val="111"/>
          <w:position w:val="-1"/>
          <w:sz w:val="18"/>
          <w:szCs w:val="18"/>
        </w:rPr>
        <w:lastRenderedPageBreak/>
        <w:t>O</w:t>
      </w:r>
      <w:r>
        <w:rPr>
          <w:rFonts w:ascii="Courier New" w:eastAsia="Courier New" w:hAnsi="Courier New" w:cs="Courier New"/>
          <w:color w:val="545657"/>
          <w:w w:val="217"/>
          <w:position w:val="-1"/>
          <w:sz w:val="18"/>
          <w:szCs w:val="18"/>
        </w:rPr>
        <w:t>o</w:t>
      </w:r>
    </w:p>
    <w:p w:rsidR="00390A91" w:rsidRDefault="00825FA5">
      <w:pPr>
        <w:spacing w:line="100" w:lineRule="exact"/>
        <w:ind w:left="5"/>
        <w:rPr>
          <w:rFonts w:ascii="Arial" w:eastAsia="Arial" w:hAnsi="Arial" w:cs="Arial"/>
          <w:sz w:val="15"/>
          <w:szCs w:val="15"/>
        </w:rPr>
      </w:pPr>
      <w:r>
        <w:rPr>
          <w:color w:val="545657"/>
          <w:w w:val="71"/>
          <w:position w:val="-2"/>
          <w:sz w:val="16"/>
          <w:szCs w:val="16"/>
        </w:rPr>
        <w:t xml:space="preserve">;:o   </w:t>
      </w:r>
      <w:r>
        <w:rPr>
          <w:color w:val="545657"/>
          <w:spacing w:val="1"/>
          <w:w w:val="71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45657"/>
          <w:w w:val="103"/>
          <w:position w:val="-2"/>
          <w:sz w:val="15"/>
          <w:szCs w:val="15"/>
        </w:rPr>
        <w:t>O</w:t>
      </w:r>
    </w:p>
    <w:p w:rsidR="00390A91" w:rsidRDefault="00825FA5">
      <w:pPr>
        <w:spacing w:line="120" w:lineRule="exact"/>
        <w:ind w:left="5"/>
      </w:pPr>
      <w:r>
        <w:rPr>
          <w:rFonts w:ascii="Arial" w:eastAsia="Arial" w:hAnsi="Arial" w:cs="Arial"/>
          <w:color w:val="545657"/>
          <w:w w:val="81"/>
          <w:position w:val="-3"/>
          <w:sz w:val="12"/>
          <w:szCs w:val="12"/>
        </w:rPr>
        <w:t xml:space="preserve">--1   </w:t>
      </w:r>
      <w:r>
        <w:rPr>
          <w:rFonts w:ascii="Arial" w:eastAsia="Arial" w:hAnsi="Arial" w:cs="Arial"/>
          <w:color w:val="545657"/>
          <w:spacing w:val="8"/>
          <w:w w:val="81"/>
          <w:position w:val="-3"/>
          <w:sz w:val="12"/>
          <w:szCs w:val="12"/>
        </w:rPr>
        <w:t xml:space="preserve"> </w:t>
      </w:r>
      <w:r>
        <w:rPr>
          <w:color w:val="545657"/>
          <w:w w:val="135"/>
          <w:position w:val="-3"/>
        </w:rPr>
        <w:t>z</w:t>
      </w:r>
    </w:p>
    <w:p w:rsidR="00390A91" w:rsidRDefault="00825FA5">
      <w:pPr>
        <w:spacing w:line="120" w:lineRule="exact"/>
        <w:ind w:left="5"/>
      </w:pPr>
      <w:r>
        <w:rPr>
          <w:rFonts w:ascii="Arial" w:eastAsia="Arial" w:hAnsi="Arial" w:cs="Arial"/>
          <w:color w:val="545657"/>
          <w:position w:val="-2"/>
          <w:sz w:val="13"/>
          <w:szCs w:val="13"/>
        </w:rPr>
        <w:t xml:space="preserve">:I:  </w:t>
      </w:r>
      <w:r>
        <w:rPr>
          <w:rFonts w:ascii="Arial" w:eastAsia="Arial" w:hAnsi="Arial" w:cs="Arial"/>
          <w:color w:val="545657"/>
          <w:spacing w:val="19"/>
          <w:position w:val="-2"/>
          <w:sz w:val="13"/>
          <w:szCs w:val="13"/>
        </w:rPr>
        <w:t xml:space="preserve"> </w:t>
      </w:r>
      <w:r>
        <w:rPr>
          <w:color w:val="545657"/>
          <w:w w:val="135"/>
          <w:position w:val="-2"/>
        </w:rPr>
        <w:t>c</w:t>
      </w:r>
    </w:p>
    <w:p w:rsidR="00390A91" w:rsidRDefault="00825FA5">
      <w:pPr>
        <w:spacing w:line="100" w:lineRule="exact"/>
        <w:ind w:left="5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 w:eastAsia="Courier New" w:hAnsi="Courier New" w:cs="Courier New"/>
          <w:color w:val="545657"/>
          <w:w w:val="105"/>
          <w:position w:val="-1"/>
          <w:sz w:val="19"/>
          <w:szCs w:val="19"/>
        </w:rPr>
        <w:t>m</w:t>
      </w:r>
      <w:r>
        <w:rPr>
          <w:rFonts w:ascii="Courier New" w:eastAsia="Courier New" w:hAnsi="Courier New" w:cs="Courier New"/>
          <w:color w:val="545657"/>
          <w:w w:val="206"/>
          <w:position w:val="-1"/>
          <w:sz w:val="19"/>
          <w:szCs w:val="19"/>
        </w:rPr>
        <w:t>m</w:t>
      </w:r>
    </w:p>
    <w:p w:rsidR="00390A91" w:rsidRDefault="00825FA5">
      <w:pPr>
        <w:spacing w:line="140" w:lineRule="exact"/>
        <w:ind w:left="5"/>
      </w:pPr>
      <w:r>
        <w:rPr>
          <w:rFonts w:ascii="Arial" w:eastAsia="Arial" w:hAnsi="Arial" w:cs="Arial"/>
          <w:color w:val="545657"/>
          <w:sz w:val="13"/>
          <w:szCs w:val="13"/>
        </w:rPr>
        <w:t xml:space="preserve">:I:  </w:t>
      </w:r>
      <w:r>
        <w:rPr>
          <w:rFonts w:ascii="Arial" w:eastAsia="Arial" w:hAnsi="Arial" w:cs="Arial"/>
          <w:color w:val="545657"/>
          <w:spacing w:val="19"/>
          <w:sz w:val="13"/>
          <w:szCs w:val="13"/>
        </w:rPr>
        <w:t xml:space="preserve"> </w:t>
      </w:r>
      <w:r>
        <w:rPr>
          <w:color w:val="545657"/>
          <w:w w:val="135"/>
        </w:rPr>
        <w:t>z</w:t>
      </w:r>
    </w:p>
    <w:p w:rsidR="00390A91" w:rsidRDefault="00825FA5">
      <w:pPr>
        <w:spacing w:line="80" w:lineRule="exact"/>
        <w:ind w:left="5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position w:val="-2"/>
          <w:sz w:val="11"/>
          <w:szCs w:val="11"/>
        </w:rPr>
        <w:t xml:space="preserve">)&gt;   </w:t>
      </w:r>
      <w:r>
        <w:rPr>
          <w:rFonts w:ascii="Arial" w:eastAsia="Arial" w:hAnsi="Arial" w:cs="Arial"/>
          <w:color w:val="545657"/>
          <w:spacing w:val="12"/>
          <w:position w:val="-2"/>
          <w:sz w:val="11"/>
          <w:szCs w:val="11"/>
        </w:rPr>
        <w:t xml:space="preserve"> </w:t>
      </w:r>
      <w:r>
        <w:rPr>
          <w:rFonts w:ascii="Arial" w:eastAsia="Arial" w:hAnsi="Arial" w:cs="Arial"/>
          <w:color w:val="545657"/>
          <w:w w:val="64"/>
          <w:position w:val="-2"/>
          <w:sz w:val="12"/>
          <w:szCs w:val="12"/>
        </w:rPr>
        <w:t>C/1</w:t>
      </w:r>
    </w:p>
    <w:p w:rsidR="00390A91" w:rsidRDefault="00825FA5">
      <w:pPr>
        <w:spacing w:line="240" w:lineRule="exact"/>
        <w:ind w:left="5"/>
      </w:pPr>
      <w:r>
        <w:pict>
          <v:shape id="_x0000_s1092" type="#_x0000_t202" style="position:absolute;left:0;text-align:left;margin-left:545.45pt;margin-top:9.35pt;width:6pt;height:15.3pt;z-index:-4529;mso-position-horizontal-relative:page" filled="f" stroked="f">
            <v:textbox inset="0,0,0,0">
              <w:txbxContent>
                <w:p w:rsidR="00390A91" w:rsidRDefault="00825FA5">
                  <w:pPr>
                    <w:spacing w:line="300" w:lineRule="exact"/>
                    <w:ind w:right="-66"/>
                    <w:rPr>
                      <w:rFonts w:ascii="Courier New" w:eastAsia="Courier New" w:hAnsi="Courier New" w:cs="Courier New"/>
                      <w:sz w:val="30"/>
                      <w:szCs w:val="30"/>
                    </w:rPr>
                  </w:pPr>
                  <w:r>
                    <w:rPr>
                      <w:rFonts w:ascii="Courier New" w:eastAsia="Courier New" w:hAnsi="Courier New" w:cs="Courier New"/>
                      <w:color w:val="545657"/>
                      <w:w w:val="66"/>
                      <w:position w:val="2"/>
                      <w:sz w:val="30"/>
                      <w:szCs w:val="30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80"/>
          <w:position w:val="-1"/>
        </w:rPr>
        <w:t>.,,</w:t>
      </w:r>
      <w:r>
        <w:rPr>
          <w:rFonts w:ascii="Courier New" w:eastAsia="Courier New" w:hAnsi="Courier New" w:cs="Courier New"/>
          <w:color w:val="545657"/>
          <w:spacing w:val="-120"/>
          <w:w w:val="217"/>
          <w:position w:val="8"/>
          <w:sz w:val="18"/>
          <w:szCs w:val="18"/>
        </w:rPr>
        <w:t>m</w:t>
      </w:r>
      <w:r>
        <w:rPr>
          <w:color w:val="545657"/>
          <w:w w:val="135"/>
          <w:position w:val="-1"/>
        </w:rPr>
        <w:t>c</w:t>
      </w:r>
    </w:p>
    <w:p w:rsidR="00390A91" w:rsidRDefault="00825FA5">
      <w:pPr>
        <w:spacing w:line="160" w:lineRule="exact"/>
        <w:ind w:left="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545657"/>
          <w:w w:val="62"/>
          <w:position w:val="-4"/>
          <w:sz w:val="21"/>
          <w:szCs w:val="21"/>
        </w:rPr>
        <w:t>-&lt;</w:t>
      </w:r>
    </w:p>
    <w:p w:rsidR="00390A91" w:rsidRDefault="00825FA5">
      <w:pPr>
        <w:spacing w:line="140" w:lineRule="exact"/>
        <w:ind w:left="5"/>
        <w:rPr>
          <w:rFonts w:ascii="Arial" w:eastAsia="Arial" w:hAnsi="Arial" w:cs="Arial"/>
          <w:sz w:val="12"/>
          <w:szCs w:val="12"/>
        </w:rPr>
      </w:pPr>
      <w:r>
        <w:rPr>
          <w:rFonts w:ascii="Courier New" w:eastAsia="Courier New" w:hAnsi="Courier New" w:cs="Courier New"/>
          <w:color w:val="545657"/>
          <w:position w:val="3"/>
          <w:sz w:val="19"/>
          <w:szCs w:val="19"/>
        </w:rPr>
        <w:t>m</w:t>
      </w:r>
      <w:r>
        <w:rPr>
          <w:rFonts w:ascii="Courier New" w:eastAsia="Courier New" w:hAnsi="Courier New" w:cs="Courier New"/>
          <w:color w:val="545657"/>
          <w:spacing w:val="7"/>
          <w:position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545657"/>
          <w:w w:val="81"/>
          <w:position w:val="3"/>
          <w:sz w:val="12"/>
          <w:szCs w:val="12"/>
        </w:rPr>
        <w:t>--1</w:t>
      </w:r>
    </w:p>
    <w:p w:rsidR="00390A91" w:rsidRDefault="00825FA5">
      <w:pPr>
        <w:spacing w:before="4" w:line="160" w:lineRule="exact"/>
        <w:ind w:left="5"/>
        <w:rPr>
          <w:sz w:val="16"/>
          <w:szCs w:val="16"/>
        </w:rPr>
      </w:pPr>
      <w:r>
        <w:rPr>
          <w:color w:val="545657"/>
          <w:w w:val="71"/>
          <w:position w:val="-1"/>
          <w:sz w:val="16"/>
          <w:szCs w:val="16"/>
        </w:rPr>
        <w:t xml:space="preserve">;:o   </w:t>
      </w:r>
      <w:r>
        <w:rPr>
          <w:color w:val="545657"/>
          <w:spacing w:val="1"/>
          <w:w w:val="71"/>
          <w:position w:val="-1"/>
          <w:sz w:val="16"/>
          <w:szCs w:val="16"/>
        </w:rPr>
        <w:t xml:space="preserve"> </w:t>
      </w:r>
      <w:r>
        <w:rPr>
          <w:color w:val="545657"/>
          <w:w w:val="71"/>
          <w:position w:val="-1"/>
          <w:sz w:val="16"/>
          <w:szCs w:val="16"/>
        </w:rPr>
        <w:t>;:o</w:t>
      </w:r>
    </w:p>
    <w:p w:rsidR="00390A91" w:rsidRDefault="00825FA5">
      <w:pPr>
        <w:spacing w:line="140" w:lineRule="exact"/>
        <w:ind w:left="5"/>
        <w:rPr>
          <w:sz w:val="18"/>
          <w:szCs w:val="18"/>
        </w:rPr>
      </w:pPr>
      <w:r>
        <w:rPr>
          <w:rFonts w:ascii="Courier New" w:eastAsia="Courier New" w:hAnsi="Courier New" w:cs="Courier New"/>
          <w:color w:val="545657"/>
          <w:position w:val="-2"/>
          <w:sz w:val="19"/>
          <w:szCs w:val="19"/>
        </w:rPr>
        <w:t>m</w:t>
      </w:r>
      <w:r>
        <w:rPr>
          <w:rFonts w:ascii="Courier New" w:eastAsia="Courier New" w:hAnsi="Courier New" w:cs="Courier New"/>
          <w:color w:val="545657"/>
          <w:spacing w:val="7"/>
          <w:position w:val="-2"/>
          <w:sz w:val="19"/>
          <w:szCs w:val="19"/>
        </w:rPr>
        <w:t xml:space="preserve"> </w:t>
      </w:r>
      <w:r>
        <w:rPr>
          <w:color w:val="545657"/>
          <w:position w:val="-2"/>
          <w:sz w:val="18"/>
          <w:szCs w:val="18"/>
        </w:rPr>
        <w:t>§:</w:t>
      </w:r>
    </w:p>
    <w:p w:rsidR="00390A91" w:rsidRDefault="00825FA5">
      <w:pPr>
        <w:spacing w:line="100" w:lineRule="exact"/>
        <w:ind w:left="5"/>
      </w:pPr>
      <w:r>
        <w:rPr>
          <w:color w:val="545657"/>
          <w:w w:val="135"/>
          <w:position w:val="-3"/>
        </w:rPr>
        <w:t>z</w:t>
      </w:r>
      <w:r>
        <w:rPr>
          <w:color w:val="545657"/>
          <w:spacing w:val="47"/>
          <w:w w:val="135"/>
          <w:position w:val="-3"/>
        </w:rPr>
        <w:t xml:space="preserve"> </w:t>
      </w:r>
      <w:r>
        <w:rPr>
          <w:color w:val="545657"/>
          <w:w w:val="80"/>
          <w:position w:val="-3"/>
        </w:rPr>
        <w:t>.,,</w:t>
      </w:r>
    </w:p>
    <w:p w:rsidR="00390A91" w:rsidRDefault="00825FA5">
      <w:pPr>
        <w:spacing w:line="340" w:lineRule="exact"/>
        <w:ind w:left="5"/>
        <w:rPr>
          <w:rFonts w:ascii="Arial" w:eastAsia="Arial" w:hAnsi="Arial" w:cs="Arial"/>
          <w:sz w:val="11"/>
          <w:szCs w:val="11"/>
        </w:rPr>
      </w:pPr>
      <w:r>
        <w:rPr>
          <w:rFonts w:ascii="Malgun Gothic" w:eastAsia="Malgun Gothic" w:hAnsi="Malgun Gothic" w:cs="Malgun Gothic"/>
          <w:color w:val="545657"/>
          <w:spacing w:val="-120"/>
          <w:w w:val="36"/>
          <w:position w:val="6"/>
          <w:sz w:val="33"/>
          <w:szCs w:val="33"/>
        </w:rPr>
        <w:t>�</w:t>
      </w:r>
      <w:r>
        <w:rPr>
          <w:color w:val="545657"/>
          <w:w w:val="135"/>
          <w:position w:val="-5"/>
        </w:rPr>
        <w:t>c</w:t>
      </w:r>
      <w:r>
        <w:rPr>
          <w:rFonts w:ascii="Courier New" w:eastAsia="Courier New" w:hAnsi="Courier New" w:cs="Courier New"/>
          <w:color w:val="545657"/>
          <w:spacing w:val="-120"/>
          <w:w w:val="118"/>
          <w:position w:val="6"/>
          <w:sz w:val="33"/>
          <w:szCs w:val="33"/>
        </w:rPr>
        <w:t>z</w:t>
      </w:r>
      <w:r>
        <w:rPr>
          <w:rFonts w:ascii="Arial" w:eastAsia="Arial" w:hAnsi="Arial" w:cs="Arial"/>
          <w:color w:val="545657"/>
          <w:w w:val="119"/>
          <w:position w:val="-5"/>
          <w:sz w:val="11"/>
          <w:szCs w:val="11"/>
        </w:rPr>
        <w:t>)&gt;</w:t>
      </w:r>
    </w:p>
    <w:p w:rsidR="00390A91" w:rsidRDefault="00825FA5">
      <w:pPr>
        <w:spacing w:line="140" w:lineRule="exact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color w:val="545657"/>
          <w:w w:val="104"/>
          <w:position w:val="-1"/>
        </w:rPr>
        <w:t>c</w:t>
      </w:r>
      <w:r>
        <w:rPr>
          <w:rFonts w:ascii="Courier New" w:eastAsia="Courier New" w:hAnsi="Courier New" w:cs="Courier New"/>
          <w:color w:val="545657"/>
          <w:w w:val="196"/>
          <w:position w:val="-1"/>
        </w:rPr>
        <w:t>Z</w:t>
      </w:r>
    </w:p>
    <w:p w:rsidR="00390A91" w:rsidRDefault="00825FA5">
      <w:pPr>
        <w:spacing w:line="100" w:lineRule="exact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color w:val="545657"/>
          <w:w w:val="130"/>
          <w:sz w:val="16"/>
          <w:szCs w:val="16"/>
        </w:rPr>
        <w:t>m</w:t>
      </w:r>
      <w:r>
        <w:rPr>
          <w:rFonts w:ascii="Courier New" w:eastAsia="Courier New" w:hAnsi="Courier New" w:cs="Courier New"/>
          <w:color w:val="545657"/>
          <w:w w:val="245"/>
          <w:sz w:val="16"/>
          <w:szCs w:val="16"/>
        </w:rPr>
        <w:t>O</w:t>
      </w:r>
    </w:p>
    <w:p w:rsidR="00390A91" w:rsidRDefault="00825FA5">
      <w:pPr>
        <w:spacing w:line="100" w:lineRule="exact"/>
        <w:rPr>
          <w:rFonts w:ascii="Arial" w:eastAsia="Arial" w:hAnsi="Arial" w:cs="Arial"/>
          <w:sz w:val="15"/>
          <w:szCs w:val="15"/>
        </w:rPr>
      </w:pPr>
      <w:r>
        <w:rPr>
          <w:rFonts w:ascii="Courier New" w:eastAsia="Courier New" w:hAnsi="Courier New" w:cs="Courier New"/>
          <w:color w:val="545657"/>
          <w:w w:val="138"/>
          <w:position w:val="-1"/>
          <w:sz w:val="15"/>
          <w:szCs w:val="15"/>
        </w:rPr>
        <w:t>0</w:t>
      </w:r>
      <w:r>
        <w:rPr>
          <w:rFonts w:ascii="Courier New" w:eastAsia="Courier New" w:hAnsi="Courier New" w:cs="Courier New"/>
          <w:color w:val="545657"/>
          <w:spacing w:val="-9"/>
          <w:w w:val="138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45657"/>
          <w:position w:val="-1"/>
          <w:sz w:val="15"/>
          <w:szCs w:val="15"/>
        </w:rPr>
        <w:t>)&gt;</w:t>
      </w:r>
    </w:p>
    <w:p w:rsidR="00390A91" w:rsidRDefault="00825FA5">
      <w:pPr>
        <w:spacing w:line="140" w:lineRule="exact"/>
        <w:rPr>
          <w:rFonts w:ascii="Courier New" w:eastAsia="Courier New" w:hAnsi="Courier New" w:cs="Courier New"/>
          <w:sz w:val="18"/>
          <w:szCs w:val="18"/>
        </w:rPr>
      </w:pPr>
      <w:r>
        <w:pict>
          <v:shape id="_x0000_s1091" type="#_x0000_t202" style="position:absolute;margin-left:533.45pt;margin-top:3.25pt;width:18pt;height:35pt;z-index:-4527;mso-position-horizontal-relative:page" filled="f" stroked="f">
            <v:textbox inset="0,0,0,0">
              <w:txbxContent>
                <w:p w:rsidR="00390A91" w:rsidRDefault="00825FA5">
                  <w:pPr>
                    <w:spacing w:line="700" w:lineRule="exact"/>
                    <w:ind w:right="-125"/>
                    <w:rPr>
                      <w:rFonts w:ascii="Courier New" w:eastAsia="Courier New" w:hAnsi="Courier New" w:cs="Courier New"/>
                      <w:sz w:val="70"/>
                      <w:szCs w:val="70"/>
                    </w:rPr>
                  </w:pPr>
                  <w:r>
                    <w:rPr>
                      <w:rFonts w:ascii="Courier New" w:eastAsia="Courier New" w:hAnsi="Courier New" w:cs="Courier New"/>
                      <w:color w:val="545657"/>
                      <w:w w:val="29"/>
                      <w:position w:val="5"/>
                      <w:sz w:val="70"/>
                      <w:szCs w:val="70"/>
                    </w:rPr>
                    <w:t>!</w:t>
                  </w:r>
                  <w:r>
                    <w:rPr>
                      <w:rFonts w:ascii="Courier New" w:eastAsia="Courier New" w:hAnsi="Courier New" w:cs="Courier New"/>
                      <w:color w:val="545657"/>
                      <w:w w:val="56"/>
                      <w:position w:val="5"/>
                      <w:sz w:val="70"/>
                      <w:szCs w:val="7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color w:val="545657"/>
          <w:w w:val="115"/>
          <w:position w:val="2"/>
          <w:sz w:val="18"/>
          <w:szCs w:val="18"/>
        </w:rPr>
        <w:t>m</w:t>
      </w:r>
      <w:r>
        <w:rPr>
          <w:rFonts w:ascii="Courier New" w:eastAsia="Courier New" w:hAnsi="Courier New" w:cs="Courier New"/>
          <w:color w:val="545657"/>
          <w:w w:val="217"/>
          <w:position w:val="2"/>
          <w:sz w:val="18"/>
          <w:szCs w:val="18"/>
        </w:rPr>
        <w:t>r</w:t>
      </w:r>
    </w:p>
    <w:p w:rsidR="00390A91" w:rsidRDefault="00390A91">
      <w:pPr>
        <w:spacing w:before="1" w:line="180" w:lineRule="exact"/>
        <w:rPr>
          <w:sz w:val="19"/>
          <w:szCs w:val="19"/>
        </w:rPr>
      </w:pPr>
    </w:p>
    <w:p w:rsidR="00390A91" w:rsidRDefault="00390A91">
      <w:pPr>
        <w:spacing w:line="200" w:lineRule="exact"/>
      </w:pPr>
    </w:p>
    <w:p w:rsidR="00390A91" w:rsidRDefault="00825FA5">
      <w:pPr>
        <w:spacing w:line="160" w:lineRule="exact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color w:val="545657"/>
          <w:w w:val="111"/>
          <w:position w:val="-2"/>
          <w:sz w:val="18"/>
          <w:szCs w:val="18"/>
        </w:rPr>
        <w:t>w</w:t>
      </w:r>
      <w:r>
        <w:rPr>
          <w:rFonts w:ascii="Courier New" w:eastAsia="Courier New" w:hAnsi="Courier New" w:cs="Courier New"/>
          <w:color w:val="545657"/>
          <w:spacing w:val="-235"/>
          <w:w w:val="222"/>
          <w:position w:val="-2"/>
          <w:sz w:val="18"/>
          <w:szCs w:val="18"/>
        </w:rPr>
        <w:t>m</w:t>
      </w:r>
    </w:p>
    <w:p w:rsidR="00390A91" w:rsidRDefault="00825FA5">
      <w:pPr>
        <w:spacing w:line="80" w:lineRule="exac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position w:val="-1"/>
          <w:sz w:val="15"/>
          <w:szCs w:val="15"/>
        </w:rPr>
        <w:t xml:space="preserve">... </w:t>
      </w:r>
      <w:r>
        <w:rPr>
          <w:rFonts w:ascii="Arial" w:eastAsia="Arial" w:hAnsi="Arial" w:cs="Arial"/>
          <w:color w:val="545657"/>
          <w:spacing w:val="32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45657"/>
          <w:position w:val="-1"/>
          <w:sz w:val="15"/>
          <w:szCs w:val="15"/>
        </w:rPr>
        <w:t>3:</w:t>
      </w:r>
    </w:p>
    <w:p w:rsidR="00390A91" w:rsidRDefault="00825FA5">
      <w:pPr>
        <w:spacing w:line="240" w:lineRule="exact"/>
        <w:rPr>
          <w:rFonts w:ascii="Arial" w:eastAsia="Arial" w:hAnsi="Arial" w:cs="Arial"/>
          <w:sz w:val="16"/>
          <w:szCs w:val="16"/>
        </w:rPr>
      </w:pPr>
      <w:r>
        <w:rPr>
          <w:rFonts w:ascii="Courier New" w:eastAsia="Courier New" w:hAnsi="Courier New" w:cs="Courier New"/>
          <w:color w:val="545657"/>
        </w:rPr>
        <w:t>N</w:t>
      </w:r>
      <w:r>
        <w:rPr>
          <w:rFonts w:ascii="Courier New" w:eastAsia="Courier New" w:hAnsi="Courier New" w:cs="Courier New"/>
          <w:color w:val="545657"/>
          <w:spacing w:val="-120"/>
          <w:w w:val="200"/>
        </w:rPr>
        <w:t>z</w:t>
      </w:r>
      <w:r>
        <w:rPr>
          <w:rFonts w:ascii="Arial" w:eastAsia="Arial" w:hAnsi="Arial" w:cs="Arial"/>
          <w:color w:val="545657"/>
          <w:w w:val="90"/>
          <w:position w:val="9"/>
          <w:sz w:val="16"/>
          <w:szCs w:val="16"/>
        </w:rPr>
        <w:t>m</w:t>
      </w:r>
    </w:p>
    <w:p w:rsidR="00390A91" w:rsidRDefault="00825FA5">
      <w:pPr>
        <w:spacing w:line="100" w:lineRule="exact"/>
        <w:rPr>
          <w:rFonts w:ascii="Arial" w:eastAsia="Arial" w:hAnsi="Arial" w:cs="Arial"/>
          <w:sz w:val="12"/>
          <w:szCs w:val="12"/>
        </w:rPr>
      </w:pPr>
      <w:r>
        <w:rPr>
          <w:rFonts w:ascii="Malgun Gothic" w:eastAsia="Malgun Gothic" w:hAnsi="Malgun Gothic" w:cs="Malgun Gothic"/>
          <w:color w:val="545657"/>
          <w:sz w:val="12"/>
          <w:szCs w:val="12"/>
        </w:rPr>
        <w:t>�</w:t>
      </w:r>
      <w:r>
        <w:rPr>
          <w:rFonts w:ascii="Malgun Gothic" w:eastAsia="Malgun Gothic" w:hAnsi="Malgun Gothic" w:cs="Malgun Gothic"/>
          <w:color w:val="545657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45657"/>
          <w:spacing w:val="36"/>
          <w:sz w:val="12"/>
          <w:szCs w:val="12"/>
        </w:rPr>
        <w:t xml:space="preserve"> </w:t>
      </w:r>
      <w:r>
        <w:rPr>
          <w:rFonts w:ascii="Arial" w:eastAsia="Arial" w:hAnsi="Arial" w:cs="Arial"/>
          <w:color w:val="545657"/>
          <w:w w:val="81"/>
          <w:sz w:val="12"/>
          <w:szCs w:val="12"/>
        </w:rPr>
        <w:t>--1</w:t>
      </w:r>
    </w:p>
    <w:p w:rsidR="00390A91" w:rsidRDefault="00825FA5">
      <w:pPr>
        <w:spacing w:line="100" w:lineRule="exact"/>
        <w:rPr>
          <w:rFonts w:ascii="Arial" w:eastAsia="Arial" w:hAnsi="Arial" w:cs="Arial"/>
          <w:sz w:val="12"/>
          <w:szCs w:val="12"/>
        </w:rPr>
      </w:pPr>
      <w:r>
        <w:pict>
          <v:shape id="_x0000_s1090" type="#_x0000_t202" style="position:absolute;margin-left:543.55pt;margin-top:2.45pt;width:1.9pt;height:15.2pt;z-index:-4528;mso-position-horizontal-relative:page" filled="f" stroked="f">
            <v:textbox inset="0,0,0,0">
              <w:txbxContent>
                <w:p w:rsidR="00390A91" w:rsidRDefault="00825FA5">
                  <w:pPr>
                    <w:spacing w:line="300" w:lineRule="exact"/>
                    <w:ind w:right="-66"/>
                    <w:rPr>
                      <w:sz w:val="30"/>
                      <w:szCs w:val="30"/>
                    </w:rPr>
                  </w:pPr>
                  <w:r>
                    <w:rPr>
                      <w:color w:val="545657"/>
                      <w:spacing w:val="-120"/>
                      <w:w w:val="119"/>
                      <w:sz w:val="30"/>
                      <w:szCs w:val="3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45657"/>
          <w:sz w:val="10"/>
          <w:szCs w:val="10"/>
        </w:rPr>
        <w:t xml:space="preserve">UI    </w:t>
      </w:r>
      <w:r>
        <w:rPr>
          <w:rFonts w:ascii="Arial" w:eastAsia="Arial" w:hAnsi="Arial" w:cs="Arial"/>
          <w:color w:val="545657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545657"/>
          <w:w w:val="64"/>
          <w:sz w:val="12"/>
          <w:szCs w:val="12"/>
        </w:rPr>
        <w:t>C/1</w:t>
      </w:r>
    </w:p>
    <w:p w:rsidR="00390A91" w:rsidRDefault="00390A91">
      <w:pPr>
        <w:spacing w:before="4" w:line="100" w:lineRule="exact"/>
        <w:rPr>
          <w:sz w:val="11"/>
          <w:szCs w:val="11"/>
        </w:rPr>
      </w:pPr>
    </w:p>
    <w:p w:rsidR="00390A91" w:rsidRDefault="00825FA5">
      <w:pPr>
        <w:spacing w:line="200" w:lineRule="exact"/>
        <w:ind w:left="240" w:right="700"/>
        <w:jc w:val="both"/>
      </w:pPr>
      <w:r>
        <w:rPr>
          <w:color w:val="545657"/>
          <w:w w:val="135"/>
          <w:position w:val="-2"/>
        </w:rPr>
        <w:t>z</w:t>
      </w:r>
    </w:p>
    <w:p w:rsidR="00390A91" w:rsidRDefault="00825FA5">
      <w:pPr>
        <w:spacing w:before="35" w:line="136" w:lineRule="auto"/>
        <w:ind w:left="240" w:right="696"/>
        <w:jc w:val="both"/>
      </w:pPr>
      <w:r>
        <w:rPr>
          <w:rFonts w:ascii="Arial" w:eastAsia="Arial" w:hAnsi="Arial" w:cs="Arial"/>
          <w:color w:val="545657"/>
          <w:w w:val="81"/>
          <w:sz w:val="16"/>
          <w:szCs w:val="16"/>
        </w:rPr>
        <w:t xml:space="preserve">)&gt; </w:t>
      </w:r>
      <w:r>
        <w:rPr>
          <w:color w:val="545657"/>
          <w:w w:val="142"/>
          <w:sz w:val="19"/>
          <w:szCs w:val="19"/>
        </w:rPr>
        <w:t xml:space="preserve">c </w:t>
      </w:r>
      <w:r>
        <w:rPr>
          <w:color w:val="545657"/>
          <w:w w:val="135"/>
        </w:rPr>
        <w:t>c</w:t>
      </w:r>
    </w:p>
    <w:p w:rsidR="00390A91" w:rsidRDefault="00825FA5">
      <w:pPr>
        <w:spacing w:line="120" w:lineRule="exact"/>
        <w:ind w:left="240" w:right="70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45657"/>
          <w:position w:val="-2"/>
          <w:sz w:val="16"/>
          <w:szCs w:val="16"/>
        </w:rPr>
        <w:t>=i</w:t>
      </w:r>
    </w:p>
    <w:p w:rsidR="00390A91" w:rsidRDefault="00825FA5">
      <w:pPr>
        <w:spacing w:line="260" w:lineRule="exact"/>
        <w:ind w:left="206" w:right="686"/>
        <w:jc w:val="both"/>
        <w:rPr>
          <w:sz w:val="22"/>
          <w:szCs w:val="22"/>
        </w:rPr>
        <w:sectPr w:rsidR="00390A91">
          <w:type w:val="continuous"/>
          <w:pgSz w:w="12340" w:h="16940"/>
          <w:pgMar w:top="0" w:right="580" w:bottom="280" w:left="520" w:header="720" w:footer="720" w:gutter="0"/>
          <w:cols w:num="4" w:space="720" w:equalWidth="0">
            <w:col w:w="3932" w:space="2165"/>
            <w:col w:w="125" w:space="1973"/>
            <w:col w:w="1643" w:space="311"/>
            <w:col w:w="1091"/>
          </w:cols>
        </w:sectPr>
      </w:pPr>
      <w:r>
        <w:rPr>
          <w:color w:val="545657"/>
          <w:spacing w:val="-43"/>
          <w:w w:val="69"/>
          <w:position w:val="-1"/>
          <w:sz w:val="22"/>
          <w:szCs w:val="22"/>
        </w:rPr>
        <w:t>_</w:t>
      </w:r>
      <w:r>
        <w:rPr>
          <w:rFonts w:ascii="Arial" w:eastAsia="Arial" w:hAnsi="Arial" w:cs="Arial"/>
          <w:color w:val="545657"/>
          <w:spacing w:val="-77"/>
          <w:w w:val="90"/>
          <w:position w:val="11"/>
          <w:sz w:val="16"/>
          <w:szCs w:val="16"/>
        </w:rPr>
        <w:t>m</w:t>
      </w:r>
      <w:r>
        <w:rPr>
          <w:color w:val="545657"/>
          <w:w w:val="69"/>
          <w:position w:val="-1"/>
          <w:sz w:val="22"/>
          <w:szCs w:val="22"/>
        </w:rPr>
        <w:t>g</w:t>
      </w:r>
    </w:p>
    <w:p w:rsidR="00390A91" w:rsidRDefault="00390A91">
      <w:pPr>
        <w:spacing w:before="7" w:line="180" w:lineRule="exact"/>
        <w:rPr>
          <w:sz w:val="19"/>
          <w:szCs w:val="19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  <w:sectPr w:rsidR="00390A91">
          <w:type w:val="continuous"/>
          <w:pgSz w:w="12340" w:h="16940"/>
          <w:pgMar w:top="0" w:right="580" w:bottom="280" w:left="520" w:header="720" w:footer="720" w:gutter="0"/>
          <w:cols w:space="720"/>
        </w:sectPr>
      </w:pPr>
    </w:p>
    <w:p w:rsidR="00390A91" w:rsidRDefault="00390A91">
      <w:pPr>
        <w:spacing w:before="8" w:line="140" w:lineRule="exact"/>
        <w:rPr>
          <w:sz w:val="15"/>
          <w:szCs w:val="15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color w:val="545657"/>
          <w:w w:val="53"/>
          <w:position w:val="-1"/>
          <w:sz w:val="11"/>
          <w:szCs w:val="11"/>
        </w:rPr>
        <w:t xml:space="preserve">""CJ    </w:t>
      </w:r>
      <w:r>
        <w:rPr>
          <w:color w:val="545657"/>
          <w:spacing w:val="14"/>
          <w:w w:val="53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545657"/>
          <w:w w:val="108"/>
          <w:position w:val="-1"/>
          <w:sz w:val="9"/>
          <w:szCs w:val="9"/>
        </w:rPr>
        <w:t>"Tl</w:t>
      </w:r>
    </w:p>
    <w:p w:rsidR="00390A91" w:rsidRDefault="00825FA5">
      <w:pPr>
        <w:spacing w:line="200" w:lineRule="exact"/>
        <w:ind w:right="5"/>
        <w:jc w:val="right"/>
        <w:rPr>
          <w:rFonts w:ascii="Malgun Gothic" w:eastAsia="Malgun Gothic" w:hAnsi="Malgun Gothic" w:cs="Malgun Gothic"/>
          <w:sz w:val="24"/>
          <w:szCs w:val="24"/>
        </w:rPr>
      </w:pPr>
      <w:r>
        <w:pict>
          <v:shape id="_x0000_s1089" type="#_x0000_t202" style="position:absolute;left:0;text-align:left;margin-left:59.55pt;margin-top:.2pt;width:5.75pt;height:12.3pt;z-index:-4526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7"/>
                    <w:rPr>
                      <w:rFonts w:ascii="Courier New" w:eastAsia="Courier New" w:hAnsi="Courier New" w:cs="Courier New"/>
                      <w:sz w:val="24"/>
                      <w:szCs w:val="24"/>
                    </w:rPr>
                  </w:pPr>
                  <w:r>
                    <w:rPr>
                      <w:rFonts w:ascii="Courier New" w:eastAsia="Courier New" w:hAnsi="Courier New" w:cs="Courier New"/>
                      <w:color w:val="545657"/>
                      <w:w w:val="80"/>
                      <w:position w:val="2"/>
                      <w:sz w:val="24"/>
                      <w:szCs w:val="24"/>
                    </w:rPr>
                    <w:t>[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45657"/>
          <w:w w:val="80"/>
          <w:position w:val="-2"/>
          <w:sz w:val="24"/>
          <w:szCs w:val="24"/>
        </w:rPr>
        <w:t>�</w:t>
      </w:r>
    </w:p>
    <w:p w:rsidR="00390A91" w:rsidRDefault="00825FA5">
      <w:pPr>
        <w:spacing w:line="100" w:lineRule="exact"/>
        <w:ind w:right="29"/>
        <w:jc w:val="right"/>
        <w:rPr>
          <w:rFonts w:ascii="Courier New" w:eastAsia="Courier New" w:hAnsi="Courier New" w:cs="Courier New"/>
          <w:sz w:val="15"/>
          <w:szCs w:val="15"/>
        </w:rPr>
      </w:pPr>
      <w:r>
        <w:rPr>
          <w:rFonts w:ascii="Courier New" w:eastAsia="Courier New" w:hAnsi="Courier New" w:cs="Courier New"/>
          <w:color w:val="545657"/>
          <w:w w:val="122"/>
          <w:sz w:val="15"/>
          <w:szCs w:val="15"/>
        </w:rPr>
        <w:t>-</w:t>
      </w:r>
      <w:r>
        <w:rPr>
          <w:rFonts w:ascii="Courier New" w:eastAsia="Courier New" w:hAnsi="Courier New" w:cs="Courier New"/>
          <w:color w:val="545657"/>
          <w:w w:val="192"/>
          <w:sz w:val="15"/>
          <w:szCs w:val="15"/>
        </w:rPr>
        <w:t>o</w:t>
      </w:r>
    </w:p>
    <w:p w:rsidR="00390A91" w:rsidRDefault="00825FA5">
      <w:pPr>
        <w:spacing w:line="60" w:lineRule="exact"/>
        <w:ind w:right="29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545657"/>
          <w:w w:val="48"/>
          <w:position w:val="-7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545657"/>
          <w:w w:val="48"/>
          <w:position w:val="-7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545657"/>
          <w:spacing w:val="21"/>
          <w:w w:val="48"/>
          <w:position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657"/>
          <w:w w:val="83"/>
          <w:position w:val="-7"/>
          <w:sz w:val="18"/>
          <w:szCs w:val="18"/>
        </w:rPr>
        <w:t>'&lt;</w:t>
      </w:r>
    </w:p>
    <w:p w:rsidR="00390A91" w:rsidRDefault="00825FA5">
      <w:pPr>
        <w:spacing w:before="8" w:line="140" w:lineRule="exact"/>
        <w:rPr>
          <w:sz w:val="14"/>
          <w:szCs w:val="14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ind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78"/>
          <w:sz w:val="12"/>
          <w:szCs w:val="12"/>
        </w:rPr>
        <w:t>--1</w:t>
      </w:r>
    </w:p>
    <w:p w:rsidR="00390A91" w:rsidRDefault="00825FA5">
      <w:pPr>
        <w:spacing w:line="180" w:lineRule="exact"/>
        <w:ind w:left="5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45657"/>
          <w:w w:val="55"/>
          <w:position w:val="-4"/>
        </w:rPr>
        <w:t>�</w:t>
      </w:r>
    </w:p>
    <w:p w:rsidR="00390A91" w:rsidRDefault="00825FA5">
      <w:pPr>
        <w:spacing w:line="120" w:lineRule="exact"/>
        <w:ind w:left="5"/>
        <w:rPr>
          <w:sz w:val="18"/>
          <w:szCs w:val="18"/>
        </w:rPr>
      </w:pPr>
      <w:r>
        <w:pict>
          <v:shape id="_x0000_s1088" type="#_x0000_t202" style="position:absolute;left:0;text-align:left;margin-left:86.2pt;margin-top:.6pt;width:5.55pt;height:15.3pt;z-index:-4525;mso-position-horizontal-relative:page" filled="f" stroked="f">
            <v:textbox inset="0,0,0,0">
              <w:txbxContent>
                <w:p w:rsidR="00390A91" w:rsidRDefault="00825FA5">
                  <w:pPr>
                    <w:spacing w:line="300" w:lineRule="exact"/>
                    <w:ind w:right="-66"/>
                    <w:rPr>
                      <w:rFonts w:ascii="Arial" w:eastAsia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color w:val="545657"/>
                      <w:w w:val="44"/>
                      <w:sz w:val="30"/>
                      <w:szCs w:val="30"/>
                    </w:rPr>
                    <w:t>.,,</w:t>
                  </w:r>
                </w:p>
              </w:txbxContent>
            </v:textbox>
            <w10:wrap anchorx="page"/>
          </v:shape>
        </w:pict>
      </w:r>
      <w:r>
        <w:rPr>
          <w:color w:val="545657"/>
          <w:spacing w:val="-110"/>
          <w:w w:val="138"/>
          <w:sz w:val="18"/>
          <w:szCs w:val="18"/>
        </w:rPr>
        <w:t>z</w:t>
      </w:r>
    </w:p>
    <w:p w:rsidR="00390A91" w:rsidRDefault="00825FA5">
      <w:pPr>
        <w:spacing w:line="20" w:lineRule="exact"/>
        <w:ind w:left="5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64"/>
          <w:position w:val="-5"/>
          <w:sz w:val="11"/>
          <w:szCs w:val="11"/>
        </w:rPr>
        <w:t>C/</w:t>
      </w:r>
      <w:r>
        <w:rPr>
          <w:rFonts w:ascii="Arial" w:eastAsia="Arial" w:hAnsi="Arial" w:cs="Arial"/>
          <w:color w:val="545657"/>
          <w:spacing w:val="-37"/>
          <w:w w:val="64"/>
          <w:position w:val="-5"/>
          <w:sz w:val="11"/>
          <w:szCs w:val="11"/>
        </w:rPr>
        <w:t>1</w:t>
      </w:r>
    </w:p>
    <w:p w:rsidR="00390A91" w:rsidRDefault="00825FA5">
      <w:pPr>
        <w:spacing w:before="37" w:line="180" w:lineRule="exact"/>
        <w:ind w:right="-24"/>
        <w:jc w:val="both"/>
        <w:rPr>
          <w:sz w:val="19"/>
          <w:szCs w:val="19"/>
        </w:rPr>
      </w:pPr>
      <w:r>
        <w:br w:type="column"/>
      </w:r>
      <w:r>
        <w:rPr>
          <w:color w:val="545657"/>
          <w:w w:val="46"/>
          <w:position w:val="-3"/>
          <w:sz w:val="19"/>
          <w:szCs w:val="19"/>
        </w:rPr>
        <w:lastRenderedPageBreak/>
        <w:t>.....</w:t>
      </w:r>
    </w:p>
    <w:p w:rsidR="00390A91" w:rsidRDefault="00825FA5">
      <w:pPr>
        <w:spacing w:line="140" w:lineRule="exact"/>
        <w:ind w:right="-23"/>
        <w:jc w:val="both"/>
        <w:rPr>
          <w:sz w:val="18"/>
          <w:szCs w:val="18"/>
        </w:rPr>
      </w:pPr>
      <w:r>
        <w:rPr>
          <w:color w:val="545657"/>
          <w:w w:val="59"/>
          <w:position w:val="1"/>
          <w:sz w:val="18"/>
          <w:szCs w:val="18"/>
        </w:rPr>
        <w:t>:...</w:t>
      </w:r>
    </w:p>
    <w:p w:rsidR="00390A91" w:rsidRDefault="00390A91">
      <w:pPr>
        <w:spacing w:before="3" w:line="120" w:lineRule="exact"/>
        <w:rPr>
          <w:sz w:val="13"/>
          <w:szCs w:val="13"/>
        </w:rPr>
      </w:pPr>
    </w:p>
    <w:p w:rsidR="00390A91" w:rsidRDefault="00825FA5">
      <w:pPr>
        <w:spacing w:line="125" w:lineRule="auto"/>
        <w:ind w:right="-31"/>
        <w:jc w:val="both"/>
        <w:rPr>
          <w:sz w:val="18"/>
          <w:szCs w:val="18"/>
        </w:rPr>
      </w:pPr>
      <w:r>
        <w:rPr>
          <w:color w:val="545657"/>
          <w:w w:val="117"/>
          <w:sz w:val="11"/>
          <w:szCs w:val="11"/>
        </w:rPr>
        <w:t xml:space="preserve">)&gt; </w:t>
      </w:r>
      <w:r>
        <w:rPr>
          <w:color w:val="545657"/>
          <w:w w:val="144"/>
          <w:sz w:val="18"/>
          <w:szCs w:val="18"/>
        </w:rPr>
        <w:t xml:space="preserve">c </w:t>
      </w:r>
      <w:r>
        <w:rPr>
          <w:color w:val="545657"/>
          <w:w w:val="138"/>
          <w:sz w:val="18"/>
          <w:szCs w:val="18"/>
        </w:rPr>
        <w:t>c</w:t>
      </w:r>
    </w:p>
    <w:p w:rsidR="00390A91" w:rsidRDefault="00825FA5">
      <w:pPr>
        <w:spacing w:line="100" w:lineRule="exact"/>
        <w:ind w:left="5" w:right="-19"/>
        <w:jc w:val="both"/>
        <w:rPr>
          <w:sz w:val="12"/>
          <w:szCs w:val="12"/>
        </w:rPr>
      </w:pPr>
      <w:r>
        <w:rPr>
          <w:color w:val="545657"/>
          <w:w w:val="66"/>
          <w:sz w:val="12"/>
          <w:szCs w:val="12"/>
        </w:rPr>
        <w:t>::::j</w:t>
      </w:r>
    </w:p>
    <w:p w:rsidR="00390A91" w:rsidRDefault="00825FA5">
      <w:pPr>
        <w:spacing w:line="100" w:lineRule="exact"/>
        <w:ind w:left="5" w:right="-30"/>
        <w:jc w:val="both"/>
      </w:pPr>
      <w:r>
        <w:rPr>
          <w:color w:val="545657"/>
          <w:w w:val="110"/>
          <w:position w:val="-7"/>
        </w:rPr>
        <w:t>0</w:t>
      </w:r>
    </w:p>
    <w:p w:rsidR="00390A91" w:rsidRDefault="00825FA5">
      <w:pPr>
        <w:spacing w:before="2" w:line="120" w:lineRule="exact"/>
        <w:rPr>
          <w:sz w:val="13"/>
          <w:szCs w:val="13"/>
        </w:rPr>
      </w:pPr>
      <w:r>
        <w:br w:type="column"/>
      </w:r>
    </w:p>
    <w:p w:rsidR="00390A91" w:rsidRDefault="00825FA5">
      <w:pPr>
        <w:spacing w:line="117" w:lineRule="auto"/>
        <w:ind w:right="-24"/>
        <w:rPr>
          <w:sz w:val="17"/>
          <w:szCs w:val="17"/>
        </w:rPr>
      </w:pPr>
      <w:r>
        <w:rPr>
          <w:color w:val="545657"/>
          <w:w w:val="195"/>
          <w:sz w:val="17"/>
          <w:szCs w:val="17"/>
        </w:rPr>
        <w:t xml:space="preserve">r </w:t>
      </w:r>
      <w:r>
        <w:rPr>
          <w:color w:val="545657"/>
          <w:w w:val="83"/>
          <w:sz w:val="17"/>
          <w:szCs w:val="17"/>
        </w:rPr>
        <w:t>m</w:t>
      </w:r>
    </w:p>
    <w:p w:rsidR="00390A91" w:rsidRDefault="00825FA5">
      <w:pPr>
        <w:spacing w:line="80" w:lineRule="exact"/>
        <w:ind w:right="-32"/>
        <w:rPr>
          <w:sz w:val="11"/>
          <w:szCs w:val="11"/>
        </w:rPr>
      </w:pPr>
      <w:r>
        <w:rPr>
          <w:color w:val="545657"/>
          <w:w w:val="112"/>
          <w:position w:val="1"/>
          <w:sz w:val="11"/>
          <w:szCs w:val="11"/>
        </w:rPr>
        <w:t>)&gt;</w:t>
      </w:r>
    </w:p>
    <w:p w:rsidR="00390A91" w:rsidRDefault="00825FA5">
      <w:pPr>
        <w:spacing w:line="180" w:lineRule="exact"/>
        <w:ind w:right="-53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spacing w:val="-49"/>
          <w:w w:val="67"/>
          <w:position w:val="6"/>
          <w:sz w:val="11"/>
          <w:szCs w:val="11"/>
        </w:rPr>
        <w:t>C</w:t>
      </w:r>
      <w:r>
        <w:rPr>
          <w:color w:val="545657"/>
          <w:spacing w:val="-62"/>
          <w:w w:val="83"/>
          <w:position w:val="-4"/>
          <w:sz w:val="17"/>
          <w:szCs w:val="17"/>
        </w:rPr>
        <w:t>m</w:t>
      </w:r>
      <w:r>
        <w:rPr>
          <w:rFonts w:ascii="Arial" w:eastAsia="Arial" w:hAnsi="Arial" w:cs="Arial"/>
          <w:color w:val="545657"/>
          <w:w w:val="67"/>
          <w:position w:val="6"/>
          <w:sz w:val="11"/>
          <w:szCs w:val="11"/>
        </w:rPr>
        <w:t>/1</w:t>
      </w:r>
    </w:p>
    <w:p w:rsidR="00390A91" w:rsidRDefault="00825FA5">
      <w:pPr>
        <w:spacing w:line="140" w:lineRule="exact"/>
        <w:ind w:left="5" w:right="-48"/>
        <w:rPr>
          <w:sz w:val="18"/>
          <w:szCs w:val="18"/>
        </w:rPr>
      </w:pPr>
      <w:r>
        <w:rPr>
          <w:color w:val="545657"/>
          <w:w w:val="138"/>
          <w:position w:val="1"/>
          <w:sz w:val="18"/>
          <w:szCs w:val="18"/>
        </w:rPr>
        <w:t>c</w:t>
      </w:r>
    </w:p>
    <w:p w:rsidR="00390A91" w:rsidRDefault="00825FA5">
      <w:pPr>
        <w:spacing w:before="51" w:line="160" w:lineRule="exact"/>
        <w:ind w:right="-44"/>
        <w:rPr>
          <w:rFonts w:ascii="Courier New" w:eastAsia="Courier New" w:hAnsi="Courier New" w:cs="Courier New"/>
          <w:sz w:val="19"/>
          <w:szCs w:val="19"/>
        </w:rPr>
      </w:pPr>
      <w:r>
        <w:br w:type="column"/>
      </w:r>
      <w:r>
        <w:rPr>
          <w:rFonts w:ascii="Courier New" w:eastAsia="Courier New" w:hAnsi="Courier New" w:cs="Courier New"/>
          <w:color w:val="545657"/>
          <w:w w:val="96"/>
          <w:position w:val="-2"/>
          <w:sz w:val="19"/>
          <w:szCs w:val="19"/>
        </w:rPr>
        <w:lastRenderedPageBreak/>
        <w:t>m</w:t>
      </w:r>
      <w:r>
        <w:rPr>
          <w:rFonts w:ascii="Courier New" w:eastAsia="Courier New" w:hAnsi="Courier New" w:cs="Courier New"/>
          <w:color w:val="545657"/>
          <w:w w:val="172"/>
          <w:position w:val="-2"/>
          <w:sz w:val="19"/>
          <w:szCs w:val="19"/>
        </w:rPr>
        <w:t>o</w:t>
      </w:r>
    </w:p>
    <w:p w:rsidR="00390A91" w:rsidRDefault="00825FA5">
      <w:pPr>
        <w:spacing w:line="180" w:lineRule="exact"/>
        <w:rPr>
          <w:rFonts w:ascii="Malgun Gothic" w:eastAsia="Malgun Gothic" w:hAnsi="Malgun Gothic" w:cs="Malgun Gothic"/>
          <w:sz w:val="25"/>
          <w:szCs w:val="25"/>
        </w:rPr>
      </w:pPr>
      <w:r>
        <w:pict>
          <v:shape id="_x0000_s1087" type="#_x0000_t202" style="position:absolute;margin-left:300.6pt;margin-top:4pt;width:4.1pt;height:13.3pt;z-index:-4524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60"/>
                    <w:rPr>
                      <w:rFonts w:ascii="Courier New" w:eastAsia="Courier New" w:hAnsi="Courier New" w:cs="Courier New"/>
                      <w:sz w:val="26"/>
                      <w:szCs w:val="26"/>
                    </w:rPr>
                  </w:pPr>
                  <w:r>
                    <w:rPr>
                      <w:rFonts w:ascii="Courier New" w:eastAsia="Courier New" w:hAnsi="Courier New" w:cs="Courier New"/>
                      <w:color w:val="545657"/>
                      <w:w w:val="52"/>
                      <w:position w:val="2"/>
                      <w:sz w:val="26"/>
                      <w:szCs w:val="26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88"/>
          <w:position w:val="-1"/>
          <w:sz w:val="25"/>
          <w:szCs w:val="25"/>
        </w:rPr>
        <w:t>3</w:t>
      </w:r>
      <w:r>
        <w:rPr>
          <w:rFonts w:ascii="Malgun Gothic" w:eastAsia="Malgun Gothic" w:hAnsi="Malgun Gothic" w:cs="Malgun Gothic"/>
          <w:color w:val="545657"/>
          <w:spacing w:val="-82"/>
          <w:w w:val="67"/>
          <w:position w:val="-1"/>
          <w:sz w:val="25"/>
          <w:szCs w:val="25"/>
        </w:rPr>
        <w:t>�</w:t>
      </w:r>
    </w:p>
    <w:p w:rsidR="00390A91" w:rsidRDefault="00825FA5">
      <w:pPr>
        <w:spacing w:line="100" w:lineRule="exact"/>
        <w:rPr>
          <w:sz w:val="13"/>
          <w:szCs w:val="13"/>
        </w:rPr>
      </w:pPr>
      <w:r>
        <w:rPr>
          <w:color w:val="545657"/>
          <w:w w:val="125"/>
          <w:sz w:val="13"/>
          <w:szCs w:val="13"/>
        </w:rPr>
        <w:t>5</w:t>
      </w:r>
      <w:r>
        <w:rPr>
          <w:color w:val="777574"/>
          <w:w w:val="66"/>
          <w:sz w:val="13"/>
          <w:szCs w:val="13"/>
        </w:rPr>
        <w:t>·</w:t>
      </w:r>
    </w:p>
    <w:p w:rsidR="00390A91" w:rsidRDefault="00825FA5">
      <w:pPr>
        <w:spacing w:line="60" w:lineRule="exact"/>
        <w:rPr>
          <w:sz w:val="9"/>
          <w:szCs w:val="9"/>
        </w:rPr>
      </w:pPr>
      <w:r>
        <w:rPr>
          <w:rFonts w:ascii="Arial" w:eastAsia="Arial" w:hAnsi="Arial" w:cs="Arial"/>
          <w:color w:val="545657"/>
          <w:position w:val="-1"/>
          <w:sz w:val="7"/>
          <w:szCs w:val="7"/>
        </w:rPr>
        <w:t xml:space="preserve">Q)     </w:t>
      </w:r>
      <w:r>
        <w:rPr>
          <w:rFonts w:ascii="Arial" w:eastAsia="Arial" w:hAnsi="Arial" w:cs="Arial"/>
          <w:color w:val="545657"/>
          <w:spacing w:val="3"/>
          <w:position w:val="-1"/>
          <w:sz w:val="7"/>
          <w:szCs w:val="7"/>
        </w:rPr>
        <w:t xml:space="preserve"> </w:t>
      </w:r>
      <w:r>
        <w:rPr>
          <w:color w:val="545657"/>
          <w:w w:val="181"/>
          <w:position w:val="-1"/>
          <w:sz w:val="9"/>
          <w:szCs w:val="9"/>
        </w:rPr>
        <w:t>0</w:t>
      </w:r>
    </w:p>
    <w:p w:rsidR="00390A91" w:rsidRDefault="00825FA5">
      <w:pPr>
        <w:spacing w:line="100" w:lineRule="exact"/>
        <w:ind w:right="-3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45657"/>
          <w:w w:val="50"/>
          <w:position w:val="-1"/>
          <w:sz w:val="15"/>
          <w:szCs w:val="15"/>
        </w:rPr>
        <w:t xml:space="preserve">CD   </w:t>
      </w:r>
      <w:r>
        <w:rPr>
          <w:rFonts w:ascii="Arial" w:eastAsia="Arial" w:hAnsi="Arial" w:cs="Arial"/>
          <w:color w:val="545657"/>
          <w:spacing w:val="3"/>
          <w:w w:val="50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45657"/>
          <w:w w:val="74"/>
          <w:position w:val="-1"/>
          <w:sz w:val="14"/>
          <w:szCs w:val="14"/>
        </w:rPr>
        <w:t>n;</w:t>
      </w:r>
      <w:r>
        <w:rPr>
          <w:rFonts w:ascii="Arial" w:eastAsia="Arial" w:hAnsi="Arial" w:cs="Arial"/>
          <w:color w:val="545657"/>
          <w:w w:val="51"/>
          <w:position w:val="-1"/>
          <w:sz w:val="14"/>
          <w:szCs w:val="14"/>
        </w:rPr>
        <w:t>·</w:t>
      </w:r>
    </w:p>
    <w:p w:rsidR="00390A91" w:rsidRDefault="00825FA5">
      <w:pPr>
        <w:spacing w:line="100" w:lineRule="exact"/>
        <w:ind w:right="-41"/>
        <w:rPr>
          <w:sz w:val="13"/>
          <w:szCs w:val="13"/>
        </w:rPr>
      </w:pPr>
      <w:r>
        <w:pict>
          <v:shape id="_x0000_s1086" type="#_x0000_t202" style="position:absolute;margin-left:300.6pt;margin-top:1.9pt;width:4.3pt;height:11pt;z-index:-4523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3"/>
                    <w:rPr>
                      <w:sz w:val="22"/>
                      <w:szCs w:val="22"/>
                    </w:rPr>
                  </w:pPr>
                  <w:r>
                    <w:rPr>
                      <w:color w:val="545657"/>
                      <w:w w:val="78"/>
                      <w:sz w:val="22"/>
                      <w:szCs w:val="22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128"/>
          <w:sz w:val="13"/>
          <w:szCs w:val="13"/>
        </w:rPr>
        <w:t>a.</w:t>
      </w:r>
      <w:r>
        <w:rPr>
          <w:color w:val="545657"/>
          <w:spacing w:val="40"/>
          <w:w w:val="128"/>
          <w:sz w:val="13"/>
          <w:szCs w:val="13"/>
        </w:rPr>
        <w:t xml:space="preserve"> </w:t>
      </w:r>
      <w:r>
        <w:rPr>
          <w:color w:val="545657"/>
          <w:w w:val="200"/>
          <w:sz w:val="13"/>
          <w:szCs w:val="13"/>
        </w:rPr>
        <w:t>e</w:t>
      </w:r>
    </w:p>
    <w:p w:rsidR="00390A91" w:rsidRDefault="00825FA5">
      <w:pPr>
        <w:spacing w:before="5"/>
        <w:ind w:left="5"/>
        <w:rPr>
          <w:rFonts w:ascii="Courier New" w:eastAsia="Courier New" w:hAnsi="Courier New" w:cs="Courier New"/>
          <w:sz w:val="11"/>
          <w:szCs w:val="11"/>
        </w:rPr>
      </w:pPr>
      <w:r>
        <w:rPr>
          <w:rFonts w:ascii="Courier New" w:eastAsia="Courier New" w:hAnsi="Courier New" w:cs="Courier New"/>
          <w:color w:val="545657"/>
          <w:w w:val="123"/>
          <w:sz w:val="11"/>
          <w:szCs w:val="11"/>
        </w:rPr>
        <w:t>O</w:t>
      </w:r>
    </w:p>
    <w:p w:rsidR="00390A91" w:rsidRDefault="00825FA5">
      <w:pPr>
        <w:spacing w:line="80" w:lineRule="exact"/>
        <w:ind w:left="5"/>
        <w:rPr>
          <w:sz w:val="10"/>
          <w:szCs w:val="10"/>
        </w:rPr>
      </w:pPr>
      <w:r>
        <w:rPr>
          <w:color w:val="545657"/>
          <w:w w:val="163"/>
          <w:position w:val="-1"/>
          <w:sz w:val="10"/>
          <w:szCs w:val="10"/>
        </w:rPr>
        <w:t xml:space="preserve">:, </w:t>
      </w:r>
      <w:r>
        <w:rPr>
          <w:color w:val="545657"/>
          <w:spacing w:val="29"/>
          <w:w w:val="163"/>
          <w:position w:val="-1"/>
          <w:sz w:val="10"/>
          <w:szCs w:val="10"/>
        </w:rPr>
        <w:t xml:space="preserve"> </w:t>
      </w:r>
      <w:r>
        <w:rPr>
          <w:color w:val="545657"/>
          <w:w w:val="163"/>
          <w:position w:val="-1"/>
          <w:sz w:val="10"/>
          <w:szCs w:val="10"/>
        </w:rPr>
        <w:t>0</w:t>
      </w:r>
    </w:p>
    <w:p w:rsidR="00390A91" w:rsidRDefault="00825FA5">
      <w:pPr>
        <w:spacing w:line="0" w:lineRule="atLeast"/>
        <w:ind w:left="5" w:right="-41"/>
        <w:rPr>
          <w:sz w:val="13"/>
          <w:szCs w:val="13"/>
        </w:rPr>
      </w:pPr>
      <w:r>
        <w:rPr>
          <w:color w:val="545657"/>
          <w:w w:val="128"/>
          <w:sz w:val="13"/>
          <w:szCs w:val="13"/>
        </w:rPr>
        <w:t>a.</w:t>
      </w:r>
      <w:r>
        <w:rPr>
          <w:color w:val="545657"/>
          <w:spacing w:val="40"/>
          <w:w w:val="128"/>
          <w:sz w:val="13"/>
          <w:szCs w:val="13"/>
        </w:rPr>
        <w:t xml:space="preserve"> </w:t>
      </w:r>
      <w:r>
        <w:rPr>
          <w:color w:val="545657"/>
          <w:w w:val="73"/>
          <w:sz w:val="13"/>
          <w:szCs w:val="13"/>
        </w:rPr>
        <w:t>:::r</w:t>
      </w:r>
    </w:p>
    <w:p w:rsidR="00390A91" w:rsidRDefault="00825FA5">
      <w:pPr>
        <w:spacing w:before="2" w:line="100" w:lineRule="exact"/>
        <w:rPr>
          <w:sz w:val="10"/>
          <w:szCs w:val="10"/>
        </w:rPr>
      </w:pPr>
      <w:r>
        <w:br w:type="column"/>
      </w:r>
    </w:p>
    <w:p w:rsidR="00390A91" w:rsidRDefault="00825FA5">
      <w:pPr>
        <w:spacing w:line="100" w:lineRule="exact"/>
        <w:ind w:right="-32"/>
        <w:rPr>
          <w:sz w:val="12"/>
          <w:szCs w:val="12"/>
        </w:rPr>
      </w:pPr>
      <w:r>
        <w:rPr>
          <w:color w:val="545657"/>
          <w:w w:val="184"/>
          <w:position w:val="-2"/>
          <w:sz w:val="12"/>
          <w:szCs w:val="12"/>
        </w:rPr>
        <w:t>0</w:t>
      </w:r>
    </w:p>
    <w:p w:rsidR="00390A91" w:rsidRDefault="00825FA5">
      <w:pPr>
        <w:spacing w:line="80" w:lineRule="exac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45657"/>
          <w:w w:val="74"/>
          <w:position w:val="-1"/>
          <w:sz w:val="13"/>
          <w:szCs w:val="13"/>
        </w:rPr>
        <w:t>ro</w:t>
      </w:r>
    </w:p>
    <w:p w:rsidR="00390A91" w:rsidRDefault="00825FA5">
      <w:pPr>
        <w:spacing w:line="180" w:lineRule="exact"/>
        <w:ind w:right="-45"/>
        <w:rPr>
          <w:rFonts w:ascii="Malgun Gothic" w:eastAsia="Malgun Gothic" w:hAnsi="Malgun Gothic" w:cs="Malgun Gothic"/>
        </w:rPr>
      </w:pPr>
      <w:r>
        <w:pict>
          <v:shape id="_x0000_s1085" type="#_x0000_t202" style="position:absolute;margin-left:320.25pt;margin-top:4.55pt;width:5.5pt;height:10.8pt;z-index:-4522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545657"/>
                      <w:w w:val="135"/>
                      <w:sz w:val="21"/>
                      <w:szCs w:val="21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45657"/>
          <w:w w:val="57"/>
          <w:position w:val="1"/>
        </w:rPr>
        <w:t>�</w:t>
      </w:r>
    </w:p>
    <w:p w:rsidR="00390A91" w:rsidRDefault="00825FA5">
      <w:pPr>
        <w:spacing w:before="40" w:line="100" w:lineRule="exact"/>
        <w:ind w:left="5"/>
        <w:rPr>
          <w:sz w:val="10"/>
          <w:szCs w:val="10"/>
        </w:rPr>
      </w:pPr>
      <w:r>
        <w:rPr>
          <w:color w:val="545657"/>
          <w:w w:val="155"/>
          <w:position w:val="-1"/>
          <w:sz w:val="10"/>
          <w:szCs w:val="10"/>
        </w:rPr>
        <w:t>:,</w:t>
      </w:r>
    </w:p>
    <w:p w:rsidR="00390A91" w:rsidRDefault="00825FA5">
      <w:pPr>
        <w:spacing w:line="100" w:lineRule="exact"/>
        <w:ind w:left="5"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69"/>
          <w:sz w:val="12"/>
          <w:szCs w:val="12"/>
        </w:rPr>
        <w:t>;::.,</w:t>
      </w:r>
    </w:p>
    <w:p w:rsidR="00390A91" w:rsidRDefault="00825FA5">
      <w:pPr>
        <w:spacing w:line="120" w:lineRule="exact"/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position w:val="-1"/>
          <w:sz w:val="15"/>
          <w:szCs w:val="15"/>
        </w:rPr>
        <w:t>iil</w:t>
      </w:r>
    </w:p>
    <w:p w:rsidR="00390A91" w:rsidRDefault="00825FA5">
      <w:pPr>
        <w:spacing w:line="60" w:lineRule="exact"/>
        <w:ind w:left="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45657"/>
          <w:w w:val="173"/>
          <w:sz w:val="9"/>
          <w:szCs w:val="9"/>
        </w:rPr>
        <w:t>:,</w:t>
      </w:r>
    </w:p>
    <w:p w:rsidR="00390A91" w:rsidRDefault="00825FA5">
      <w:pPr>
        <w:spacing w:line="60" w:lineRule="exact"/>
        <w:ind w:left="5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45657"/>
          <w:w w:val="57"/>
          <w:position w:val="-19"/>
        </w:rPr>
        <w:t>�</w:t>
      </w:r>
    </w:p>
    <w:p w:rsidR="00390A91" w:rsidRDefault="00825FA5">
      <w:pPr>
        <w:spacing w:before="92" w:line="80" w:lineRule="exact"/>
        <w:ind w:left="14" w:right="-2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45657"/>
          <w:w w:val="117"/>
          <w:position w:val="-2"/>
          <w:sz w:val="11"/>
          <w:szCs w:val="11"/>
        </w:rPr>
        <w:lastRenderedPageBreak/>
        <w:t>"</w:t>
      </w:r>
      <w:r>
        <w:rPr>
          <w:rFonts w:ascii="Arial" w:eastAsia="Arial" w:hAnsi="Arial" w:cs="Arial"/>
          <w:color w:val="545657"/>
          <w:w w:val="117"/>
          <w:position w:val="-2"/>
          <w:sz w:val="11"/>
          <w:szCs w:val="11"/>
        </w:rPr>
        <w:t>ti</w:t>
      </w:r>
    </w:p>
    <w:p w:rsidR="00390A91" w:rsidRDefault="00825FA5">
      <w:pPr>
        <w:spacing w:line="100" w:lineRule="exact"/>
        <w:ind w:left="14" w:right="-33"/>
        <w:rPr>
          <w:sz w:val="14"/>
          <w:szCs w:val="14"/>
        </w:rPr>
      </w:pPr>
      <w:r>
        <w:rPr>
          <w:color w:val="545657"/>
          <w:w w:val="74"/>
          <w:sz w:val="14"/>
          <w:szCs w:val="14"/>
        </w:rPr>
        <w:t>;:o</w:t>
      </w:r>
    </w:p>
    <w:p w:rsidR="00390A91" w:rsidRDefault="00825FA5">
      <w:pPr>
        <w:spacing w:line="120" w:lineRule="exact"/>
        <w:ind w:left="14" w:right="-3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45657"/>
          <w:w w:val="148"/>
          <w:position w:val="-1"/>
          <w:sz w:val="14"/>
          <w:szCs w:val="14"/>
        </w:rPr>
        <w:t>0</w:t>
      </w:r>
    </w:p>
    <w:p w:rsidR="00390A91" w:rsidRDefault="00825FA5">
      <w:pPr>
        <w:spacing w:line="80" w:lineRule="exact"/>
        <w:ind w:left="19" w:right="-4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7"/>
          <w:position w:val="-2"/>
          <w:sz w:val="11"/>
          <w:szCs w:val="11"/>
        </w:rPr>
        <w:t>"ti</w:t>
      </w:r>
    </w:p>
    <w:p w:rsidR="00390A91" w:rsidRDefault="00825FA5">
      <w:pPr>
        <w:spacing w:line="120" w:lineRule="exact"/>
        <w:ind w:left="19" w:right="-3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position w:val="1"/>
          <w:sz w:val="15"/>
          <w:szCs w:val="15"/>
        </w:rPr>
        <w:t>m</w:t>
      </w:r>
    </w:p>
    <w:p w:rsidR="00390A91" w:rsidRDefault="00825FA5">
      <w:pPr>
        <w:spacing w:before="13"/>
        <w:ind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45657"/>
          <w:w w:val="67"/>
        </w:rPr>
        <w:t>�</w:t>
      </w:r>
    </w:p>
    <w:p w:rsidR="00390A91" w:rsidRDefault="00825FA5">
      <w:pPr>
        <w:spacing w:line="20" w:lineRule="exact"/>
        <w:ind w:left="24" w:right="-3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7"/>
          <w:position w:val="-7"/>
          <w:sz w:val="11"/>
          <w:szCs w:val="11"/>
        </w:rPr>
        <w:t>"ti</w:t>
      </w:r>
    </w:p>
    <w:p w:rsidR="00390A91" w:rsidRDefault="00825FA5">
      <w:pPr>
        <w:spacing w:before="68" w:line="100" w:lineRule="exact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45657"/>
          <w:w w:val="67"/>
          <w:position w:val="-1"/>
          <w:sz w:val="11"/>
          <w:szCs w:val="11"/>
        </w:rPr>
        <w:lastRenderedPageBreak/>
        <w:t>C/1</w:t>
      </w:r>
    </w:p>
    <w:p w:rsidR="00390A91" w:rsidRDefault="00825FA5">
      <w:pPr>
        <w:spacing w:line="100" w:lineRule="exact"/>
        <w:ind w:left="5"/>
        <w:rPr>
          <w:sz w:val="12"/>
          <w:szCs w:val="12"/>
        </w:rPr>
      </w:pPr>
      <w:r>
        <w:rPr>
          <w:color w:val="545657"/>
          <w:w w:val="138"/>
          <w:position w:val="-1"/>
          <w:sz w:val="12"/>
          <w:szCs w:val="12"/>
        </w:rPr>
        <w:t>J:</w:t>
      </w:r>
    </w:p>
    <w:p w:rsidR="00390A91" w:rsidRDefault="00825FA5">
      <w:pPr>
        <w:spacing w:line="80" w:lineRule="exact"/>
        <w:ind w:left="5"/>
        <w:rPr>
          <w:sz w:val="11"/>
          <w:szCs w:val="11"/>
        </w:rPr>
      </w:pPr>
      <w:r>
        <w:rPr>
          <w:color w:val="545657"/>
          <w:w w:val="117"/>
          <w:position w:val="-1"/>
          <w:sz w:val="11"/>
          <w:szCs w:val="11"/>
        </w:rPr>
        <w:t>)&gt;</w:t>
      </w:r>
    </w:p>
    <w:p w:rsidR="00390A91" w:rsidRDefault="00825FA5">
      <w:pPr>
        <w:spacing w:line="100" w:lineRule="exact"/>
        <w:ind w:left="10"/>
        <w:rPr>
          <w:sz w:val="14"/>
          <w:szCs w:val="14"/>
        </w:rPr>
      </w:pPr>
      <w:r>
        <w:rPr>
          <w:color w:val="545657"/>
          <w:w w:val="74"/>
          <w:position w:val="-1"/>
          <w:sz w:val="14"/>
          <w:szCs w:val="14"/>
        </w:rPr>
        <w:t>;:o</w:t>
      </w:r>
    </w:p>
    <w:p w:rsidR="00390A91" w:rsidRDefault="00825FA5">
      <w:pPr>
        <w:spacing w:line="120" w:lineRule="exact"/>
        <w:ind w:left="1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sz w:val="15"/>
          <w:szCs w:val="15"/>
        </w:rPr>
        <w:t>m</w:t>
      </w:r>
    </w:p>
    <w:p w:rsidR="00390A91" w:rsidRDefault="00825FA5">
      <w:pPr>
        <w:spacing w:before="5" w:line="120" w:lineRule="exact"/>
        <w:ind w:left="10"/>
        <w:rPr>
          <w:sz w:val="12"/>
          <w:szCs w:val="12"/>
        </w:rPr>
      </w:pPr>
      <w:r>
        <w:rPr>
          <w:color w:val="545657"/>
          <w:w w:val="192"/>
          <w:position w:val="-1"/>
          <w:sz w:val="12"/>
          <w:szCs w:val="12"/>
        </w:rPr>
        <w:t>0</w:t>
      </w:r>
    </w:p>
    <w:p w:rsidR="00390A91" w:rsidRDefault="00825FA5">
      <w:pPr>
        <w:spacing w:line="100" w:lineRule="exact"/>
        <w:ind w:left="10"/>
        <w:rPr>
          <w:sz w:val="11"/>
          <w:szCs w:val="11"/>
        </w:rPr>
      </w:pPr>
      <w:r>
        <w:rPr>
          <w:color w:val="545657"/>
          <w:w w:val="117"/>
          <w:sz w:val="11"/>
          <w:szCs w:val="11"/>
        </w:rPr>
        <w:t>)&gt;</w:t>
      </w:r>
    </w:p>
    <w:p w:rsidR="00390A91" w:rsidRDefault="00825FA5">
      <w:pPr>
        <w:spacing w:line="120" w:lineRule="exact"/>
        <w:ind w:left="1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7"/>
          <w:sz w:val="11"/>
          <w:szCs w:val="11"/>
        </w:rPr>
        <w:t>"ti</w:t>
      </w:r>
    </w:p>
    <w:p w:rsidR="00390A91" w:rsidRDefault="00825FA5">
      <w:pPr>
        <w:spacing w:line="60" w:lineRule="exact"/>
        <w:ind w:left="14"/>
        <w:rPr>
          <w:rFonts w:ascii="Malgun Gothic" w:eastAsia="Malgun Gothic" w:hAnsi="Malgun Gothic" w:cs="Malgun Gothic"/>
        </w:rPr>
        <w:sectPr w:rsidR="00390A91">
          <w:type w:val="continuous"/>
          <w:pgSz w:w="12340" w:h="16940"/>
          <w:pgMar w:top="0" w:right="580" w:bottom="280" w:left="520" w:header="720" w:footer="720" w:gutter="0"/>
          <w:cols w:num="8" w:space="720" w:equalWidth="0">
            <w:col w:w="984" w:space="215"/>
            <w:col w:w="116" w:space="1550"/>
            <w:col w:w="116" w:space="1920"/>
            <w:col w:w="116" w:space="278"/>
            <w:col w:w="313" w:space="273"/>
            <w:col w:w="121" w:space="1060"/>
            <w:col w:w="135" w:space="2722"/>
            <w:col w:w="1321"/>
          </w:cols>
        </w:sectPr>
      </w:pPr>
      <w:r>
        <w:rPr>
          <w:rFonts w:ascii="Malgun Gothic" w:eastAsia="Malgun Gothic" w:hAnsi="Malgun Gothic" w:cs="Malgun Gothic"/>
          <w:color w:val="545657"/>
          <w:w w:val="55"/>
          <w:position w:val="-18"/>
        </w:rPr>
        <w:t>�</w:t>
      </w:r>
    </w:p>
    <w:p w:rsidR="00390A91" w:rsidRDefault="00825FA5">
      <w:pPr>
        <w:spacing w:line="0" w:lineRule="atLeast"/>
        <w:ind w:left="676" w:right="-48"/>
        <w:rPr>
          <w:sz w:val="18"/>
          <w:szCs w:val="18"/>
        </w:rPr>
      </w:pPr>
      <w:r>
        <w:rPr>
          <w:color w:val="545657"/>
          <w:sz w:val="13"/>
          <w:szCs w:val="13"/>
        </w:rPr>
        <w:lastRenderedPageBreak/>
        <w:t xml:space="preserve">a.                                                               </w:t>
      </w:r>
      <w:r>
        <w:rPr>
          <w:color w:val="545657"/>
          <w:spacing w:val="24"/>
          <w:sz w:val="13"/>
          <w:szCs w:val="13"/>
        </w:rPr>
        <w:t xml:space="preserve"> </w:t>
      </w:r>
      <w:r>
        <w:rPr>
          <w:color w:val="545657"/>
          <w:w w:val="138"/>
          <w:sz w:val="18"/>
          <w:szCs w:val="18"/>
        </w:rPr>
        <w:t>z</w:t>
      </w:r>
    </w:p>
    <w:p w:rsidR="00390A91" w:rsidRDefault="00825FA5">
      <w:pPr>
        <w:spacing w:line="60" w:lineRule="atLeast"/>
        <w:ind w:left="676"/>
        <w:rPr>
          <w:rFonts w:ascii="Arial" w:eastAsia="Arial" w:hAnsi="Arial" w:cs="Arial"/>
          <w:sz w:val="15"/>
          <w:szCs w:val="15"/>
        </w:rPr>
      </w:pPr>
      <w:r>
        <w:rPr>
          <w:color w:val="545657"/>
          <w:sz w:val="15"/>
          <w:szCs w:val="15"/>
        </w:rPr>
        <w:t xml:space="preserve">3  </w:t>
      </w:r>
      <w:r>
        <w:rPr>
          <w:color w:val="545657"/>
          <w:spacing w:val="4"/>
          <w:sz w:val="15"/>
          <w:szCs w:val="15"/>
        </w:rPr>
        <w:t xml:space="preserve"> </w:t>
      </w:r>
      <w:r>
        <w:rPr>
          <w:color w:val="545657"/>
          <w:sz w:val="15"/>
          <w:szCs w:val="15"/>
        </w:rPr>
        <w:t xml:space="preserve">§,    </w:t>
      </w:r>
      <w:r>
        <w:rPr>
          <w:color w:val="545657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545657"/>
          <w:position w:val="6"/>
          <w:sz w:val="15"/>
          <w:szCs w:val="15"/>
        </w:rPr>
        <w:t>m</w:t>
      </w:r>
    </w:p>
    <w:p w:rsidR="00390A91" w:rsidRDefault="00825FA5">
      <w:pPr>
        <w:spacing w:line="40" w:lineRule="atLeast"/>
        <w:ind w:right="-58"/>
        <w:rPr>
          <w:rFonts w:ascii="Arial" w:eastAsia="Arial" w:hAnsi="Arial" w:cs="Arial"/>
          <w:sz w:val="25"/>
          <w:szCs w:val="25"/>
        </w:rPr>
      </w:pPr>
      <w:r>
        <w:br w:type="column"/>
      </w:r>
      <w:r>
        <w:rPr>
          <w:rFonts w:ascii="Arial" w:eastAsia="Arial" w:hAnsi="Arial" w:cs="Arial"/>
          <w:color w:val="545657"/>
          <w:spacing w:val="-32"/>
          <w:w w:val="74"/>
          <w:sz w:val="13"/>
          <w:szCs w:val="13"/>
        </w:rPr>
        <w:lastRenderedPageBreak/>
        <w:t>r</w:t>
      </w:r>
      <w:r>
        <w:rPr>
          <w:rFonts w:ascii="Arial" w:eastAsia="Arial" w:hAnsi="Arial" w:cs="Arial"/>
          <w:color w:val="545657"/>
          <w:spacing w:val="-31"/>
          <w:w w:val="63"/>
          <w:position w:val="-6"/>
          <w:sz w:val="25"/>
          <w:szCs w:val="25"/>
        </w:rPr>
        <w:t>"</w:t>
      </w:r>
      <w:r>
        <w:rPr>
          <w:rFonts w:ascii="Arial" w:eastAsia="Arial" w:hAnsi="Arial" w:cs="Arial"/>
          <w:color w:val="545657"/>
          <w:spacing w:val="-30"/>
          <w:w w:val="74"/>
          <w:sz w:val="13"/>
          <w:szCs w:val="13"/>
        </w:rPr>
        <w:t>o</w:t>
      </w:r>
      <w:r>
        <w:rPr>
          <w:rFonts w:ascii="Arial" w:eastAsia="Arial" w:hAnsi="Arial" w:cs="Arial"/>
          <w:color w:val="545657"/>
          <w:w w:val="63"/>
          <w:position w:val="-6"/>
          <w:sz w:val="25"/>
          <w:szCs w:val="25"/>
        </w:rPr>
        <w:t>'</w:t>
      </w:r>
    </w:p>
    <w:p w:rsidR="00390A91" w:rsidRDefault="00825FA5">
      <w:pPr>
        <w:spacing w:line="40" w:lineRule="atLeast"/>
        <w:ind w:right="-51"/>
        <w:rPr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45657"/>
          <w:spacing w:val="-56"/>
          <w:w w:val="122"/>
          <w:sz w:val="13"/>
          <w:szCs w:val="13"/>
        </w:rPr>
        <w:lastRenderedPageBreak/>
        <w:t>"</w:t>
      </w:r>
      <w:r>
        <w:rPr>
          <w:rFonts w:ascii="Malgun Gothic" w:eastAsia="Malgun Gothic" w:hAnsi="Malgun Gothic" w:cs="Malgun Gothic"/>
          <w:color w:val="545657"/>
          <w:spacing w:val="-25"/>
          <w:w w:val="40"/>
          <w:position w:val="-6"/>
        </w:rPr>
        <w:t>�</w:t>
      </w:r>
      <w:r>
        <w:rPr>
          <w:rFonts w:ascii="Arial" w:eastAsia="Arial" w:hAnsi="Arial" w:cs="Arial"/>
          <w:color w:val="545657"/>
          <w:w w:val="122"/>
          <w:sz w:val="13"/>
          <w:szCs w:val="13"/>
        </w:rPr>
        <w:t>'</w:t>
      </w:r>
      <w:r>
        <w:rPr>
          <w:rFonts w:ascii="Arial" w:eastAsia="Arial" w:hAnsi="Arial" w:cs="Arial"/>
          <w:color w:val="545657"/>
          <w:sz w:val="13"/>
          <w:szCs w:val="13"/>
        </w:rPr>
        <w:t xml:space="preserve">        </w:t>
      </w:r>
      <w:r>
        <w:rPr>
          <w:rFonts w:ascii="Arial" w:eastAsia="Arial" w:hAnsi="Arial" w:cs="Arial"/>
          <w:color w:val="545657"/>
          <w:spacing w:val="-17"/>
          <w:sz w:val="13"/>
          <w:szCs w:val="13"/>
        </w:rPr>
        <w:t xml:space="preserve"> </w:t>
      </w:r>
      <w:r>
        <w:rPr>
          <w:color w:val="545657"/>
          <w:w w:val="122"/>
          <w:position w:val="-3"/>
          <w:sz w:val="13"/>
          <w:szCs w:val="13"/>
        </w:rPr>
        <w:t>a.</w:t>
      </w:r>
    </w:p>
    <w:p w:rsidR="00390A91" w:rsidRDefault="00825FA5">
      <w:pPr>
        <w:spacing w:line="40" w:lineRule="atLeast"/>
        <w:rPr>
          <w:rFonts w:ascii="Arial" w:eastAsia="Arial" w:hAnsi="Arial" w:cs="Arial"/>
          <w:sz w:val="14"/>
          <w:szCs w:val="14"/>
        </w:rPr>
        <w:sectPr w:rsidR="00390A91">
          <w:type w:val="continuous"/>
          <w:pgSz w:w="12340" w:h="16940"/>
          <w:pgMar w:top="0" w:right="580" w:bottom="280" w:left="520" w:header="720" w:footer="720" w:gutter="0"/>
          <w:cols w:num="4" w:space="720" w:equalWidth="0">
            <w:col w:w="2981" w:space="2318"/>
            <w:col w:w="87" w:space="110"/>
            <w:col w:w="505" w:space="1085"/>
            <w:col w:w="4154"/>
          </w:cols>
        </w:sectPr>
      </w:pPr>
      <w:r>
        <w:br w:type="column"/>
      </w:r>
      <w:r>
        <w:rPr>
          <w:rFonts w:ascii="Arial" w:eastAsia="Arial" w:hAnsi="Arial" w:cs="Arial"/>
          <w:color w:val="545657"/>
          <w:w w:val="63"/>
          <w:position w:val="1"/>
          <w:sz w:val="21"/>
          <w:szCs w:val="21"/>
        </w:rPr>
        <w:lastRenderedPageBreak/>
        <w:t>!;:</w:t>
      </w:r>
      <w:r>
        <w:rPr>
          <w:rFonts w:ascii="Arial" w:eastAsia="Arial" w:hAnsi="Arial" w:cs="Arial"/>
          <w:color w:val="545657"/>
          <w:w w:val="63"/>
          <w:position w:val="1"/>
          <w:sz w:val="21"/>
          <w:szCs w:val="21"/>
        </w:rPr>
        <w:t xml:space="preserve">                                                                         </w:t>
      </w:r>
      <w:r>
        <w:rPr>
          <w:rFonts w:ascii="Arial" w:eastAsia="Arial" w:hAnsi="Arial" w:cs="Arial"/>
          <w:color w:val="545657"/>
          <w:spacing w:val="25"/>
          <w:w w:val="63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545657"/>
          <w:w w:val="236"/>
          <w:sz w:val="14"/>
          <w:szCs w:val="14"/>
        </w:rPr>
        <w:t>r</w:t>
      </w:r>
    </w:p>
    <w:p w:rsidR="00390A91" w:rsidRDefault="00825FA5">
      <w:pPr>
        <w:spacing w:line="200" w:lineRule="atLeas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45657"/>
          <w:w w:val="114"/>
          <w:sz w:val="9"/>
          <w:szCs w:val="9"/>
        </w:rPr>
        <w:lastRenderedPageBreak/>
        <w:t>C"</w:t>
      </w:r>
    </w:p>
    <w:p w:rsidR="00390A91" w:rsidRDefault="00390A91">
      <w:pPr>
        <w:spacing w:before="9" w:line="100" w:lineRule="exact"/>
        <w:rPr>
          <w:sz w:val="11"/>
          <w:szCs w:val="11"/>
        </w:rPr>
      </w:pPr>
    </w:p>
    <w:p w:rsidR="00390A91" w:rsidRDefault="00825FA5">
      <w:pPr>
        <w:spacing w:line="120" w:lineRule="exact"/>
        <w:jc w:val="right"/>
        <w:rPr>
          <w:sz w:val="13"/>
          <w:szCs w:val="13"/>
        </w:rPr>
      </w:pPr>
      <w:r>
        <w:rPr>
          <w:rFonts w:ascii="Arial" w:eastAsia="Arial" w:hAnsi="Arial" w:cs="Arial"/>
          <w:color w:val="545657"/>
          <w:position w:val="-1"/>
          <w:sz w:val="9"/>
          <w:szCs w:val="9"/>
        </w:rPr>
        <w:t xml:space="preserve">Ill    </w:t>
      </w:r>
      <w:r>
        <w:rPr>
          <w:rFonts w:ascii="Arial" w:eastAsia="Arial" w:hAnsi="Arial" w:cs="Arial"/>
          <w:color w:val="545657"/>
          <w:spacing w:val="2"/>
          <w:position w:val="-1"/>
          <w:sz w:val="9"/>
          <w:szCs w:val="9"/>
        </w:rPr>
        <w:t xml:space="preserve"> </w:t>
      </w:r>
      <w:r>
        <w:rPr>
          <w:color w:val="545657"/>
          <w:w w:val="114"/>
          <w:position w:val="-1"/>
          <w:sz w:val="13"/>
          <w:szCs w:val="13"/>
        </w:rPr>
        <w:t>9:</w:t>
      </w:r>
    </w:p>
    <w:p w:rsidR="00390A91" w:rsidRDefault="00825FA5">
      <w:pPr>
        <w:spacing w:line="0" w:lineRule="atLeast"/>
        <w:ind w:right="29"/>
        <w:jc w:val="right"/>
        <w:rPr>
          <w:sz w:val="9"/>
          <w:szCs w:val="9"/>
        </w:rPr>
      </w:pPr>
      <w:r>
        <w:rPr>
          <w:color w:val="545657"/>
          <w:w w:val="76"/>
          <w:position w:val="-13"/>
          <w:sz w:val="13"/>
          <w:szCs w:val="13"/>
        </w:rPr>
        <w:t xml:space="preserve">:::r  </w:t>
      </w:r>
      <w:r>
        <w:rPr>
          <w:color w:val="545657"/>
          <w:spacing w:val="7"/>
          <w:w w:val="76"/>
          <w:position w:val="-13"/>
          <w:sz w:val="13"/>
          <w:szCs w:val="13"/>
        </w:rPr>
        <w:t xml:space="preserve"> </w:t>
      </w:r>
      <w:r>
        <w:rPr>
          <w:color w:val="545657"/>
          <w:w w:val="172"/>
          <w:position w:val="-5"/>
          <w:sz w:val="9"/>
          <w:szCs w:val="9"/>
        </w:rPr>
        <w:t>:,</w:t>
      </w:r>
    </w:p>
    <w:p w:rsidR="00390A91" w:rsidRDefault="00825FA5">
      <w:pPr>
        <w:spacing w:line="20" w:lineRule="atLeast"/>
        <w:ind w:right="-42"/>
        <w:rPr>
          <w:sz w:val="14"/>
          <w:szCs w:val="14"/>
        </w:rPr>
      </w:pPr>
      <w:r>
        <w:br w:type="column"/>
      </w:r>
      <w:r>
        <w:rPr>
          <w:color w:val="545657"/>
          <w:w w:val="74"/>
          <w:sz w:val="14"/>
          <w:szCs w:val="14"/>
        </w:rPr>
        <w:lastRenderedPageBreak/>
        <w:t>;:o</w:t>
      </w:r>
    </w:p>
    <w:p w:rsidR="00390A91" w:rsidRDefault="00825FA5">
      <w:pPr>
        <w:spacing w:line="80" w:lineRule="exact"/>
        <w:ind w:right="-48"/>
        <w:rPr>
          <w:sz w:val="18"/>
          <w:szCs w:val="18"/>
        </w:rPr>
      </w:pPr>
      <w:r>
        <w:rPr>
          <w:color w:val="545657"/>
          <w:w w:val="138"/>
          <w:position w:val="-7"/>
          <w:sz w:val="18"/>
          <w:szCs w:val="18"/>
        </w:rPr>
        <w:t>c</w:t>
      </w:r>
    </w:p>
    <w:p w:rsidR="00390A91" w:rsidRDefault="00825FA5">
      <w:pPr>
        <w:spacing w:line="100" w:lineRule="atLeast"/>
        <w:ind w:right="-37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color w:val="545657"/>
          <w:w w:val="67"/>
          <w:sz w:val="11"/>
          <w:szCs w:val="11"/>
        </w:rPr>
        <w:lastRenderedPageBreak/>
        <w:t>C/1</w:t>
      </w:r>
    </w:p>
    <w:p w:rsidR="00390A91" w:rsidRDefault="00825FA5">
      <w:pPr>
        <w:spacing w:line="120" w:lineRule="exact"/>
        <w:ind w:right="-49"/>
        <w:rPr>
          <w:sz w:val="19"/>
          <w:szCs w:val="19"/>
        </w:rPr>
      </w:pPr>
      <w:r>
        <w:rPr>
          <w:color w:val="545657"/>
          <w:w w:val="137"/>
          <w:position w:val="-3"/>
          <w:sz w:val="19"/>
          <w:szCs w:val="19"/>
        </w:rPr>
        <w:t>c</w:t>
      </w:r>
    </w:p>
    <w:p w:rsidR="00390A91" w:rsidRDefault="00825FA5">
      <w:pPr>
        <w:spacing w:line="20" w:lineRule="exact"/>
        <w:ind w:right="-46"/>
        <w:rPr>
          <w:sz w:val="17"/>
          <w:szCs w:val="17"/>
        </w:rPr>
      </w:pPr>
      <w:r>
        <w:rPr>
          <w:color w:val="545657"/>
          <w:w w:val="153"/>
          <w:position w:val="-7"/>
          <w:sz w:val="17"/>
          <w:szCs w:val="17"/>
        </w:rPr>
        <w:t>c</w:t>
      </w:r>
    </w:p>
    <w:p w:rsidR="00390A91" w:rsidRDefault="00825FA5">
      <w:pPr>
        <w:spacing w:line="20" w:lineRule="atLeast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color w:val="545657"/>
          <w:w w:val="150"/>
          <w:sz w:val="9"/>
          <w:szCs w:val="9"/>
        </w:rPr>
        <w:lastRenderedPageBreak/>
        <w:t xml:space="preserve">-0 </w:t>
      </w:r>
      <w:r>
        <w:rPr>
          <w:color w:val="545657"/>
          <w:spacing w:val="17"/>
          <w:w w:val="150"/>
          <w:sz w:val="9"/>
          <w:szCs w:val="9"/>
        </w:rPr>
        <w:t xml:space="preserve"> </w:t>
      </w:r>
      <w:r>
        <w:rPr>
          <w:rFonts w:ascii="Arial" w:eastAsia="Arial" w:hAnsi="Arial" w:cs="Arial"/>
          <w:color w:val="545657"/>
          <w:w w:val="150"/>
          <w:sz w:val="7"/>
          <w:szCs w:val="7"/>
        </w:rPr>
        <w:t>(Q</w:t>
      </w:r>
    </w:p>
    <w:p w:rsidR="00390A91" w:rsidRDefault="00825FA5">
      <w:pPr>
        <w:spacing w:line="80" w:lineRule="exact"/>
        <w:ind w:left="29" w:right="-61"/>
        <w:rPr>
          <w:rFonts w:ascii="Arial" w:eastAsia="Arial" w:hAnsi="Arial" w:cs="Arial"/>
          <w:sz w:val="26"/>
          <w:szCs w:val="26"/>
        </w:rPr>
      </w:pPr>
      <w:r>
        <w:pict>
          <v:shape id="_x0000_s1084" type="#_x0000_t202" style="position:absolute;left:0;text-align:left;margin-left:320.5pt;margin-top:-4.35pt;width:4.1pt;height:6.9pt;z-index:-4521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41"/>
                    <w:rPr>
                      <w:sz w:val="13"/>
                      <w:szCs w:val="13"/>
                    </w:rPr>
                  </w:pPr>
                  <w:r>
                    <w:rPr>
                      <w:color w:val="545657"/>
                      <w:w w:val="142"/>
                      <w:sz w:val="13"/>
                      <w:szCs w:val="13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45657"/>
          <w:sz w:val="13"/>
          <w:szCs w:val="13"/>
        </w:rPr>
        <w:t xml:space="preserve">o  </w:t>
      </w:r>
      <w:r>
        <w:rPr>
          <w:rFonts w:ascii="Arial" w:eastAsia="Arial" w:hAnsi="Arial" w:cs="Arial"/>
          <w:color w:val="545657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545657"/>
          <w:w w:val="74"/>
          <w:sz w:val="13"/>
          <w:szCs w:val="13"/>
        </w:rPr>
        <w:t xml:space="preserve">ro          </w:t>
      </w:r>
      <w:r>
        <w:rPr>
          <w:rFonts w:ascii="Arial" w:eastAsia="Arial" w:hAnsi="Arial" w:cs="Arial"/>
          <w:color w:val="545657"/>
          <w:spacing w:val="14"/>
          <w:w w:val="74"/>
          <w:sz w:val="13"/>
          <w:szCs w:val="13"/>
        </w:rPr>
        <w:t xml:space="preserve"> </w:t>
      </w:r>
      <w:r>
        <w:rPr>
          <w:rFonts w:ascii="Arial" w:eastAsia="Arial" w:hAnsi="Arial" w:cs="Arial"/>
          <w:color w:val="545657"/>
          <w:w w:val="66"/>
          <w:position w:val="-12"/>
          <w:sz w:val="26"/>
          <w:szCs w:val="26"/>
        </w:rPr>
        <w:t>s</w:t>
      </w:r>
      <w:r>
        <w:rPr>
          <w:rFonts w:ascii="Arial" w:eastAsia="Arial" w:hAnsi="Arial" w:cs="Arial"/>
          <w:color w:val="777574"/>
          <w:w w:val="33"/>
          <w:position w:val="-12"/>
          <w:sz w:val="26"/>
          <w:szCs w:val="26"/>
        </w:rPr>
        <w:t>·</w:t>
      </w:r>
    </w:p>
    <w:p w:rsidR="00390A91" w:rsidRDefault="00825FA5">
      <w:pPr>
        <w:spacing w:line="0" w:lineRule="atLeast"/>
        <w:rPr>
          <w:sz w:val="18"/>
          <w:szCs w:val="18"/>
        </w:rPr>
      </w:pPr>
      <w:r>
        <w:br w:type="column"/>
      </w:r>
      <w:r>
        <w:rPr>
          <w:color w:val="545657"/>
          <w:w w:val="138"/>
          <w:position w:val="2"/>
          <w:sz w:val="18"/>
          <w:szCs w:val="18"/>
        </w:rPr>
        <w:lastRenderedPageBreak/>
        <w:t>z</w:t>
      </w:r>
    </w:p>
    <w:p w:rsidR="00390A91" w:rsidRDefault="00825FA5">
      <w:pPr>
        <w:spacing w:line="40" w:lineRule="exact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340" w:h="16940"/>
          <w:pgMar w:top="0" w:right="580" w:bottom="280" w:left="520" w:header="720" w:footer="720" w:gutter="0"/>
          <w:cols w:num="5" w:space="720" w:equalWidth="0">
            <w:col w:w="984" w:space="220"/>
            <w:col w:w="111" w:space="1555"/>
            <w:col w:w="116" w:space="2285"/>
            <w:col w:w="735" w:space="1080"/>
            <w:col w:w="4154"/>
          </w:cols>
        </w:sectPr>
      </w:pPr>
      <w:r>
        <w:rPr>
          <w:rFonts w:ascii="Arial" w:eastAsia="Arial" w:hAnsi="Arial" w:cs="Arial"/>
          <w:color w:val="545657"/>
          <w:w w:val="78"/>
          <w:position w:val="-4"/>
          <w:sz w:val="12"/>
          <w:szCs w:val="12"/>
        </w:rPr>
        <w:t>--1</w:t>
      </w:r>
    </w:p>
    <w:p w:rsidR="00390A91" w:rsidRDefault="00825FA5">
      <w:pPr>
        <w:spacing w:before="73" w:line="180" w:lineRule="exact"/>
        <w:ind w:right="34"/>
        <w:jc w:val="right"/>
        <w:rPr>
          <w:rFonts w:ascii="Arial" w:eastAsia="Arial" w:hAnsi="Arial" w:cs="Arial"/>
          <w:sz w:val="9"/>
          <w:szCs w:val="9"/>
        </w:rPr>
      </w:pPr>
      <w:r>
        <w:lastRenderedPageBreak/>
        <w:pict>
          <v:shape id="_x0000_s1083" type="#_x0000_t202" style="position:absolute;left:0;text-align:left;margin-left:67.95pt;margin-top:3.3pt;width:5.75pt;height:3.7pt;z-index:-4520;mso-position-horizontal-relative:page" filled="f" stroked="f">
            <v:textbox inset="0,0,0,0">
              <w:txbxContent>
                <w:p w:rsidR="00390A91" w:rsidRDefault="00825FA5">
                  <w:pPr>
                    <w:spacing w:line="60" w:lineRule="exact"/>
                    <w:ind w:right="-31"/>
                    <w:rPr>
                      <w:rFonts w:ascii="Arial" w:eastAsia="Arial" w:hAnsi="Arial" w:cs="Arial"/>
                      <w:sz w:val="7"/>
                      <w:szCs w:val="7"/>
                    </w:rPr>
                  </w:pPr>
                  <w:r>
                    <w:rPr>
                      <w:rFonts w:ascii="Arial" w:eastAsia="Arial" w:hAnsi="Arial" w:cs="Arial"/>
                      <w:color w:val="545657"/>
                      <w:w w:val="148"/>
                      <w:sz w:val="7"/>
                      <w:szCs w:val="7"/>
                    </w:rPr>
                    <w:t>(Q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82"/>
          <w:position w:val="-3"/>
          <w:sz w:val="19"/>
          <w:szCs w:val="19"/>
        </w:rPr>
        <w:t>:</w:t>
      </w:r>
      <w:r>
        <w:rPr>
          <w:color w:val="545657"/>
          <w:w w:val="58"/>
          <w:position w:val="-3"/>
          <w:sz w:val="19"/>
          <w:szCs w:val="19"/>
        </w:rPr>
        <w:t>:r</w:t>
      </w:r>
      <w:r>
        <w:rPr>
          <w:color w:val="545657"/>
          <w:position w:val="-3"/>
          <w:sz w:val="19"/>
          <w:szCs w:val="19"/>
        </w:rPr>
        <w:t xml:space="preserve"> </w:t>
      </w:r>
      <w:r>
        <w:rPr>
          <w:color w:val="545657"/>
          <w:spacing w:val="-13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45657"/>
          <w:w w:val="123"/>
          <w:position w:val="-3"/>
          <w:sz w:val="9"/>
          <w:szCs w:val="9"/>
        </w:rPr>
        <w:t>O</w:t>
      </w:r>
    </w:p>
    <w:p w:rsidR="00390A91" w:rsidRDefault="00825FA5">
      <w:pPr>
        <w:spacing w:line="160" w:lineRule="exact"/>
        <w:ind w:right="34"/>
        <w:jc w:val="right"/>
        <w:rPr>
          <w:sz w:val="10"/>
          <w:szCs w:val="10"/>
        </w:rPr>
      </w:pPr>
      <w:r>
        <w:rPr>
          <w:rFonts w:ascii="Malgun Gothic" w:eastAsia="Malgun Gothic" w:hAnsi="Malgun Gothic" w:cs="Malgun Gothic"/>
          <w:color w:val="545657"/>
          <w:w w:val="55"/>
        </w:rPr>
        <w:t>�</w:t>
      </w:r>
      <w:r>
        <w:rPr>
          <w:rFonts w:ascii="Malgun Gothic" w:eastAsia="Malgun Gothic" w:hAnsi="Malgun Gothic" w:cs="Malgun Gothic"/>
          <w:color w:val="545657"/>
          <w:w w:val="55"/>
        </w:rPr>
        <w:t xml:space="preserve"> </w:t>
      </w:r>
      <w:r>
        <w:rPr>
          <w:rFonts w:ascii="Malgun Gothic" w:eastAsia="Malgun Gothic" w:hAnsi="Malgun Gothic" w:cs="Malgun Gothic"/>
          <w:color w:val="545657"/>
          <w:spacing w:val="38"/>
          <w:w w:val="55"/>
        </w:rPr>
        <w:t xml:space="preserve"> </w:t>
      </w:r>
      <w:r>
        <w:rPr>
          <w:color w:val="545657"/>
          <w:w w:val="155"/>
          <w:sz w:val="10"/>
          <w:szCs w:val="10"/>
        </w:rPr>
        <w:t>:,</w:t>
      </w:r>
    </w:p>
    <w:p w:rsidR="00390A91" w:rsidRDefault="00825FA5">
      <w:pPr>
        <w:spacing w:line="140" w:lineRule="exact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45657"/>
          <w:w w:val="57"/>
          <w:position w:val="-2"/>
        </w:rPr>
        <w:t>�</w:t>
      </w:r>
    </w:p>
    <w:p w:rsidR="00390A91" w:rsidRDefault="00825FA5">
      <w:pPr>
        <w:spacing w:line="60" w:lineRule="exact"/>
        <w:ind w:right="29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45657"/>
          <w:w w:val="74"/>
          <w:position w:val="-1"/>
          <w:sz w:val="13"/>
          <w:szCs w:val="13"/>
        </w:rPr>
        <w:t>ro</w:t>
      </w:r>
    </w:p>
    <w:p w:rsidR="00390A91" w:rsidRDefault="00825FA5">
      <w:pPr>
        <w:spacing w:line="80" w:lineRule="exact"/>
        <w:jc w:val="right"/>
        <w:rPr>
          <w:sz w:val="13"/>
          <w:szCs w:val="13"/>
        </w:rPr>
      </w:pPr>
      <w:r>
        <w:rPr>
          <w:color w:val="545657"/>
          <w:w w:val="73"/>
          <w:sz w:val="13"/>
          <w:szCs w:val="13"/>
        </w:rPr>
        <w:t>:::r</w:t>
      </w:r>
    </w:p>
    <w:p w:rsidR="00390A91" w:rsidRDefault="00825FA5">
      <w:pPr>
        <w:spacing w:line="80" w:lineRule="exact"/>
        <w:ind w:right="29"/>
        <w:jc w:val="right"/>
        <w:rPr>
          <w:sz w:val="10"/>
          <w:szCs w:val="10"/>
        </w:rPr>
      </w:pPr>
      <w:r>
        <w:rPr>
          <w:color w:val="545657"/>
          <w:w w:val="163"/>
          <w:sz w:val="10"/>
          <w:szCs w:val="10"/>
        </w:rPr>
        <w:t>0</w:t>
      </w:r>
    </w:p>
    <w:p w:rsidR="00390A91" w:rsidRDefault="00825FA5">
      <w:pPr>
        <w:spacing w:line="120" w:lineRule="exact"/>
        <w:jc w:val="right"/>
        <w:rPr>
          <w:sz w:val="14"/>
          <w:szCs w:val="14"/>
        </w:rPr>
      </w:pPr>
      <w:r>
        <w:rPr>
          <w:color w:val="545657"/>
          <w:w w:val="101"/>
          <w:sz w:val="14"/>
          <w:szCs w:val="14"/>
        </w:rPr>
        <w:t>0:</w:t>
      </w:r>
    </w:p>
    <w:p w:rsidR="00390A91" w:rsidRDefault="00825FA5">
      <w:pPr>
        <w:spacing w:line="120" w:lineRule="exact"/>
        <w:jc w:val="right"/>
        <w:rPr>
          <w:sz w:val="14"/>
          <w:szCs w:val="14"/>
        </w:rPr>
      </w:pPr>
      <w:r>
        <w:rPr>
          <w:color w:val="545657"/>
          <w:w w:val="79"/>
          <w:position w:val="-2"/>
          <w:sz w:val="14"/>
          <w:szCs w:val="14"/>
        </w:rPr>
        <w:t>Dl</w:t>
      </w:r>
    </w:p>
    <w:p w:rsidR="00390A91" w:rsidRDefault="00825FA5">
      <w:pPr>
        <w:spacing w:line="60" w:lineRule="exact"/>
        <w:ind w:right="29"/>
        <w:jc w:val="right"/>
        <w:rPr>
          <w:sz w:val="10"/>
          <w:szCs w:val="10"/>
        </w:rPr>
      </w:pPr>
      <w:r>
        <w:rPr>
          <w:color w:val="545657"/>
          <w:w w:val="155"/>
          <w:position w:val="-1"/>
          <w:sz w:val="10"/>
          <w:szCs w:val="10"/>
        </w:rPr>
        <w:t>:,</w:t>
      </w:r>
    </w:p>
    <w:p w:rsidR="00390A91" w:rsidRDefault="00825FA5">
      <w:pPr>
        <w:spacing w:line="120" w:lineRule="exact"/>
        <w:jc w:val="right"/>
        <w:rPr>
          <w:sz w:val="13"/>
          <w:szCs w:val="13"/>
        </w:rPr>
      </w:pPr>
      <w:r>
        <w:rPr>
          <w:color w:val="545657"/>
          <w:w w:val="122"/>
          <w:sz w:val="13"/>
          <w:szCs w:val="13"/>
        </w:rPr>
        <w:t>a.</w:t>
      </w:r>
    </w:p>
    <w:p w:rsidR="00390A91" w:rsidRDefault="00825FA5">
      <w:pPr>
        <w:spacing w:line="160" w:lineRule="exact"/>
        <w:ind w:right="-38"/>
        <w:rPr>
          <w:sz w:val="18"/>
          <w:szCs w:val="18"/>
        </w:rPr>
      </w:pPr>
      <w:r>
        <w:br w:type="column"/>
      </w:r>
      <w:r>
        <w:rPr>
          <w:color w:val="545657"/>
          <w:w w:val="144"/>
          <w:position w:val="-2"/>
          <w:sz w:val="18"/>
          <w:szCs w:val="18"/>
        </w:rPr>
        <w:lastRenderedPageBreak/>
        <w:t>c</w:t>
      </w:r>
    </w:p>
    <w:p w:rsidR="00390A91" w:rsidRDefault="00825FA5">
      <w:pPr>
        <w:spacing w:line="100" w:lineRule="exact"/>
        <w:ind w:left="5" w:right="-33"/>
        <w:rPr>
          <w:sz w:val="14"/>
          <w:szCs w:val="14"/>
        </w:rPr>
      </w:pPr>
      <w:r>
        <w:pict>
          <v:shape id="_x0000_s1082" type="#_x0000_t202" style="position:absolute;left:0;text-align:left;margin-left:86.45pt;margin-top:2.1pt;width:5.55pt;height:13pt;z-index:-4519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59"/>
                    <w:rPr>
                      <w:sz w:val="26"/>
                      <w:szCs w:val="26"/>
                    </w:rPr>
                  </w:pPr>
                  <w:r>
                    <w:rPr>
                      <w:color w:val="545657"/>
                      <w:sz w:val="26"/>
                      <w:szCs w:val="2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74"/>
          <w:position w:val="1"/>
          <w:sz w:val="14"/>
          <w:szCs w:val="14"/>
        </w:rPr>
        <w:t>;:o</w:t>
      </w:r>
    </w:p>
    <w:p w:rsidR="00390A91" w:rsidRDefault="00390A91">
      <w:pPr>
        <w:spacing w:before="6" w:line="120" w:lineRule="exact"/>
        <w:rPr>
          <w:sz w:val="12"/>
          <w:szCs w:val="12"/>
        </w:rPr>
      </w:pPr>
    </w:p>
    <w:p w:rsidR="00390A91" w:rsidRDefault="00825FA5">
      <w:pPr>
        <w:ind w:left="5" w:right="-32"/>
        <w:rPr>
          <w:sz w:val="11"/>
          <w:szCs w:val="11"/>
        </w:rPr>
      </w:pPr>
      <w:r>
        <w:rPr>
          <w:color w:val="545657"/>
          <w:w w:val="104"/>
          <w:sz w:val="11"/>
          <w:szCs w:val="11"/>
        </w:rPr>
        <w:t>C)</w:t>
      </w:r>
    </w:p>
    <w:p w:rsidR="00390A91" w:rsidRDefault="00825FA5">
      <w:pPr>
        <w:spacing w:before="27" w:line="120" w:lineRule="exact"/>
        <w:ind w:left="10"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75"/>
          <w:position w:val="-1"/>
          <w:sz w:val="12"/>
          <w:szCs w:val="12"/>
        </w:rPr>
        <w:t>--1</w:t>
      </w:r>
    </w:p>
    <w:p w:rsidR="00390A91" w:rsidRDefault="00825FA5">
      <w:pPr>
        <w:spacing w:line="80" w:lineRule="exact"/>
        <w:ind w:left="10" w:right="-41"/>
        <w:rPr>
          <w:sz w:val="12"/>
          <w:szCs w:val="12"/>
        </w:rPr>
      </w:pPr>
      <w:r>
        <w:rPr>
          <w:color w:val="545657"/>
          <w:w w:val="138"/>
          <w:position w:val="-1"/>
          <w:sz w:val="12"/>
          <w:szCs w:val="12"/>
        </w:rPr>
        <w:t>J:</w:t>
      </w:r>
    </w:p>
    <w:p w:rsidR="00390A91" w:rsidRDefault="00825FA5">
      <w:pPr>
        <w:spacing w:line="120" w:lineRule="exact"/>
        <w:ind w:left="10" w:right="-3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position w:val="1"/>
          <w:sz w:val="15"/>
          <w:szCs w:val="15"/>
        </w:rPr>
        <w:t>m</w:t>
      </w:r>
    </w:p>
    <w:p w:rsidR="00390A91" w:rsidRDefault="00825FA5">
      <w:pPr>
        <w:spacing w:before="4" w:line="100" w:lineRule="exact"/>
        <w:ind w:left="10" w:right="-4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7"/>
          <w:position w:val="-2"/>
          <w:sz w:val="11"/>
          <w:szCs w:val="11"/>
        </w:rPr>
        <w:t>"ti</w:t>
      </w:r>
    </w:p>
    <w:p w:rsidR="00390A91" w:rsidRDefault="00825FA5">
      <w:pPr>
        <w:spacing w:line="80" w:lineRule="exact"/>
        <w:ind w:left="10" w:right="-3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position w:val="-2"/>
          <w:sz w:val="15"/>
          <w:szCs w:val="15"/>
        </w:rPr>
        <w:t>m</w:t>
      </w:r>
    </w:p>
    <w:p w:rsidR="00390A91" w:rsidRDefault="00825FA5">
      <w:pPr>
        <w:spacing w:line="100" w:lineRule="exact"/>
        <w:ind w:left="10" w:right="-37"/>
        <w:rPr>
          <w:sz w:val="14"/>
          <w:szCs w:val="14"/>
        </w:rPr>
      </w:pPr>
      <w:r>
        <w:rPr>
          <w:color w:val="545657"/>
          <w:w w:val="74"/>
          <w:sz w:val="14"/>
          <w:szCs w:val="14"/>
        </w:rPr>
        <w:t>;:o</w:t>
      </w:r>
    </w:p>
    <w:p w:rsidR="00390A91" w:rsidRDefault="00825FA5">
      <w:pPr>
        <w:spacing w:line="140" w:lineRule="exact"/>
        <w:ind w:left="10" w:right="-51"/>
      </w:pPr>
      <w:r>
        <w:rPr>
          <w:color w:val="545657"/>
          <w:w w:val="115"/>
          <w:position w:val="-3"/>
        </w:rPr>
        <w:t>0</w:t>
      </w:r>
    </w:p>
    <w:p w:rsidR="00390A91" w:rsidRDefault="00825FA5">
      <w:pPr>
        <w:spacing w:line="140" w:lineRule="exact"/>
        <w:ind w:left="10" w:right="-48"/>
        <w:rPr>
          <w:sz w:val="18"/>
          <w:szCs w:val="18"/>
        </w:rPr>
      </w:pPr>
      <w:r>
        <w:rPr>
          <w:color w:val="545657"/>
          <w:w w:val="144"/>
          <w:position w:val="1"/>
          <w:sz w:val="18"/>
          <w:szCs w:val="18"/>
        </w:rPr>
        <w:t>c</w:t>
      </w:r>
    </w:p>
    <w:p w:rsidR="00390A91" w:rsidRDefault="00825FA5">
      <w:pPr>
        <w:spacing w:before="28"/>
        <w:ind w:right="-33"/>
        <w:rPr>
          <w:sz w:val="14"/>
          <w:szCs w:val="14"/>
        </w:rPr>
      </w:pPr>
      <w:r>
        <w:br w:type="column"/>
      </w:r>
      <w:r>
        <w:rPr>
          <w:color w:val="545657"/>
          <w:w w:val="78"/>
          <w:sz w:val="14"/>
          <w:szCs w:val="14"/>
        </w:rPr>
        <w:lastRenderedPageBreak/>
        <w:t>;:o</w:t>
      </w:r>
    </w:p>
    <w:p w:rsidR="00390A91" w:rsidRDefault="00390A91">
      <w:pPr>
        <w:spacing w:before="1" w:line="120" w:lineRule="exact"/>
        <w:rPr>
          <w:sz w:val="13"/>
          <w:szCs w:val="13"/>
        </w:rPr>
      </w:pPr>
    </w:p>
    <w:p w:rsidR="00390A91" w:rsidRDefault="00825FA5">
      <w:pPr>
        <w:ind w:left="5" w:right="-32"/>
        <w:rPr>
          <w:sz w:val="11"/>
          <w:szCs w:val="11"/>
        </w:rPr>
      </w:pPr>
      <w:r>
        <w:pict>
          <v:shape id="_x0000_s1081" type="#_x0000_t202" style="position:absolute;left:0;text-align:left;margin-left:169.75pt;margin-top:-11.35pt;width:1.25pt;height:14.5pt;z-index:-4518;mso-position-horizontal-relative:page" filled="f" stroked="f">
            <v:textbox inset="0,0,0,0">
              <w:txbxContent>
                <w:p w:rsidR="00390A91" w:rsidRDefault="00825FA5">
                  <w:pPr>
                    <w:spacing w:line="280" w:lineRule="exact"/>
                    <w:ind w:right="-63"/>
                    <w:rPr>
                      <w:sz w:val="29"/>
                      <w:szCs w:val="29"/>
                    </w:rPr>
                  </w:pPr>
                  <w:r>
                    <w:rPr>
                      <w:color w:val="545657"/>
                      <w:spacing w:val="-85"/>
                      <w:sz w:val="29"/>
                      <w:szCs w:val="29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104"/>
          <w:sz w:val="11"/>
          <w:szCs w:val="11"/>
        </w:rPr>
        <w:t>C)</w:t>
      </w:r>
    </w:p>
    <w:p w:rsidR="00390A91" w:rsidRDefault="00825FA5">
      <w:pPr>
        <w:spacing w:before="27" w:line="120" w:lineRule="exact"/>
        <w:ind w:left="5"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45657"/>
          <w:w w:val="78"/>
          <w:position w:val="-1"/>
          <w:sz w:val="12"/>
          <w:szCs w:val="12"/>
        </w:rPr>
        <w:t>--1</w:t>
      </w:r>
    </w:p>
    <w:p w:rsidR="00390A91" w:rsidRDefault="00825FA5">
      <w:pPr>
        <w:spacing w:line="80" w:lineRule="exact"/>
        <w:ind w:left="5" w:right="-44"/>
        <w:rPr>
          <w:sz w:val="12"/>
          <w:szCs w:val="12"/>
        </w:rPr>
      </w:pPr>
      <w:r>
        <w:rPr>
          <w:color w:val="545657"/>
          <w:w w:val="144"/>
          <w:position w:val="-2"/>
          <w:sz w:val="12"/>
          <w:szCs w:val="12"/>
        </w:rPr>
        <w:t>J:</w:t>
      </w:r>
    </w:p>
    <w:p w:rsidR="00390A91" w:rsidRDefault="00825FA5">
      <w:pPr>
        <w:spacing w:line="140" w:lineRule="exact"/>
        <w:ind w:left="10" w:right="-41"/>
        <w:rPr>
          <w:sz w:val="17"/>
          <w:szCs w:val="17"/>
        </w:rPr>
      </w:pPr>
      <w:r>
        <w:rPr>
          <w:color w:val="545657"/>
          <w:w w:val="83"/>
          <w:position w:val="1"/>
          <w:sz w:val="17"/>
          <w:szCs w:val="17"/>
        </w:rPr>
        <w:t>m</w:t>
      </w:r>
    </w:p>
    <w:p w:rsidR="00390A91" w:rsidRDefault="00825FA5">
      <w:pPr>
        <w:spacing w:before="4" w:line="100" w:lineRule="exact"/>
        <w:ind w:left="10" w:right="-41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45657"/>
          <w:w w:val="117"/>
          <w:position w:val="-2"/>
          <w:sz w:val="11"/>
          <w:szCs w:val="11"/>
        </w:rPr>
        <w:t>"ti</w:t>
      </w:r>
    </w:p>
    <w:p w:rsidR="00390A91" w:rsidRDefault="00825FA5">
      <w:pPr>
        <w:spacing w:line="100" w:lineRule="exact"/>
        <w:ind w:left="5" w:right="-38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position w:val="-2"/>
          <w:sz w:val="15"/>
          <w:szCs w:val="15"/>
        </w:rPr>
        <w:t>m</w:t>
      </w:r>
    </w:p>
    <w:p w:rsidR="00390A91" w:rsidRDefault="00825FA5">
      <w:pPr>
        <w:spacing w:line="100" w:lineRule="exact"/>
        <w:ind w:left="10" w:right="-37"/>
        <w:rPr>
          <w:sz w:val="14"/>
          <w:szCs w:val="14"/>
        </w:rPr>
      </w:pPr>
      <w:r>
        <w:rPr>
          <w:color w:val="545657"/>
          <w:w w:val="74"/>
          <w:sz w:val="14"/>
          <w:szCs w:val="14"/>
        </w:rPr>
        <w:t>;:o</w:t>
      </w:r>
    </w:p>
    <w:p w:rsidR="00390A91" w:rsidRDefault="00825FA5">
      <w:pPr>
        <w:spacing w:line="140" w:lineRule="exact"/>
        <w:ind w:left="10" w:right="-53"/>
      </w:pPr>
      <w:r>
        <w:rPr>
          <w:color w:val="545657"/>
          <w:w w:val="115"/>
          <w:position w:val="-3"/>
        </w:rPr>
        <w:t>0</w:t>
      </w:r>
    </w:p>
    <w:p w:rsidR="00390A91" w:rsidRDefault="00825FA5">
      <w:pPr>
        <w:spacing w:line="140" w:lineRule="exact"/>
        <w:ind w:left="10" w:right="-49"/>
        <w:rPr>
          <w:sz w:val="19"/>
          <w:szCs w:val="19"/>
        </w:rPr>
      </w:pPr>
      <w:r>
        <w:rPr>
          <w:color w:val="545657"/>
          <w:w w:val="137"/>
          <w:position w:val="1"/>
          <w:sz w:val="19"/>
          <w:szCs w:val="19"/>
        </w:rPr>
        <w:t>c</w:t>
      </w:r>
    </w:p>
    <w:p w:rsidR="00390A91" w:rsidRDefault="00825FA5">
      <w:pPr>
        <w:spacing w:line="200" w:lineRule="exact"/>
        <w:ind w:right="-50"/>
        <w:rPr>
          <w:sz w:val="13"/>
          <w:szCs w:val="13"/>
        </w:rPr>
      </w:pPr>
      <w:r>
        <w:br w:type="column"/>
      </w:r>
      <w:r>
        <w:rPr>
          <w:color w:val="545657"/>
          <w:spacing w:val="-57"/>
          <w:position w:val="6"/>
          <w:sz w:val="13"/>
          <w:szCs w:val="13"/>
        </w:rPr>
        <w:lastRenderedPageBreak/>
        <w:t>"</w:t>
      </w:r>
      <w:r>
        <w:rPr>
          <w:rFonts w:ascii="Malgun Gothic" w:eastAsia="Malgun Gothic" w:hAnsi="Malgun Gothic" w:cs="Malgun Gothic"/>
          <w:color w:val="545657"/>
          <w:spacing w:val="-35"/>
          <w:position w:val="-1"/>
          <w:sz w:val="13"/>
          <w:szCs w:val="13"/>
        </w:rPr>
        <w:t>�</w:t>
      </w:r>
      <w:r>
        <w:rPr>
          <w:color w:val="545657"/>
          <w:position w:val="6"/>
          <w:sz w:val="13"/>
          <w:szCs w:val="13"/>
        </w:rPr>
        <w:t>'</w:t>
      </w:r>
    </w:p>
    <w:p w:rsidR="00390A91" w:rsidRDefault="00825FA5">
      <w:pPr>
        <w:spacing w:before="57" w:line="120" w:lineRule="exact"/>
        <w:ind w:left="24"/>
        <w:rPr>
          <w:rFonts w:ascii="Arial" w:eastAsia="Arial" w:hAnsi="Arial" w:cs="Arial"/>
          <w:sz w:val="7"/>
          <w:szCs w:val="7"/>
        </w:rPr>
      </w:pPr>
      <w:r>
        <w:br w:type="column"/>
      </w:r>
      <w:r>
        <w:rPr>
          <w:color w:val="545657"/>
          <w:w w:val="148"/>
          <w:position w:val="-2"/>
          <w:sz w:val="13"/>
          <w:szCs w:val="13"/>
        </w:rPr>
        <w:lastRenderedPageBreak/>
        <w:t xml:space="preserve">a.   </w:t>
      </w:r>
      <w:r>
        <w:rPr>
          <w:color w:val="545657"/>
          <w:spacing w:val="39"/>
          <w:w w:val="148"/>
          <w:position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545657"/>
          <w:w w:val="148"/>
          <w:position w:val="-1"/>
          <w:sz w:val="7"/>
          <w:szCs w:val="7"/>
        </w:rPr>
        <w:t>(Q</w:t>
      </w:r>
    </w:p>
    <w:p w:rsidR="00390A91" w:rsidRDefault="00825FA5">
      <w:pPr>
        <w:spacing w:line="160" w:lineRule="exact"/>
        <w:ind w:left="29" w:right="-44"/>
        <w:rPr>
          <w:rFonts w:ascii="Arial" w:eastAsia="Arial" w:hAnsi="Arial" w:cs="Arial"/>
          <w:sz w:val="15"/>
          <w:szCs w:val="15"/>
        </w:rPr>
      </w:pPr>
      <w:r>
        <w:pict>
          <v:shape id="_x0000_s1080" type="#_x0000_t202" style="position:absolute;left:0;text-align:left;margin-left:301.05pt;margin-top:1.55pt;width:5.5pt;height:13.3pt;z-index:-4517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60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545657"/>
                      <w:w w:val="62"/>
                      <w:sz w:val="26"/>
                      <w:szCs w:val="26"/>
                    </w:rPr>
                    <w:t>s</w:t>
                  </w:r>
                  <w:r>
                    <w:rPr>
                      <w:rFonts w:ascii="Arial" w:eastAsia="Arial" w:hAnsi="Arial" w:cs="Arial"/>
                      <w:color w:val="777574"/>
                      <w:w w:val="33"/>
                      <w:sz w:val="26"/>
                      <w:szCs w:val="26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145"/>
          <w:position w:val="5"/>
          <w:sz w:val="12"/>
          <w:szCs w:val="12"/>
        </w:rPr>
        <w:t xml:space="preserve">c      </w:t>
      </w:r>
      <w:r>
        <w:rPr>
          <w:color w:val="545657"/>
          <w:spacing w:val="7"/>
          <w:w w:val="145"/>
          <w:position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545657"/>
          <w:w w:val="145"/>
          <w:position w:val="-1"/>
          <w:sz w:val="15"/>
          <w:szCs w:val="15"/>
        </w:rPr>
        <w:t>g</w:t>
      </w:r>
    </w:p>
    <w:p w:rsidR="00390A91" w:rsidRDefault="00825FA5">
      <w:pPr>
        <w:spacing w:line="100" w:lineRule="exact"/>
        <w:ind w:right="34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45657"/>
          <w:w w:val="70"/>
          <w:position w:val="-1"/>
          <w:sz w:val="13"/>
          <w:szCs w:val="13"/>
        </w:rPr>
        <w:t>ro</w:t>
      </w:r>
    </w:p>
    <w:p w:rsidR="00390A91" w:rsidRDefault="00825FA5">
      <w:pPr>
        <w:spacing w:line="40" w:lineRule="exact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color w:val="545657"/>
          <w:w w:val="148"/>
          <w:position w:val="-1"/>
          <w:sz w:val="7"/>
          <w:szCs w:val="7"/>
        </w:rPr>
        <w:t>(Q</w:t>
      </w:r>
    </w:p>
    <w:p w:rsidR="00390A91" w:rsidRDefault="00825FA5">
      <w:pPr>
        <w:spacing w:line="60" w:lineRule="exact"/>
        <w:ind w:right="34"/>
        <w:jc w:val="right"/>
        <w:rPr>
          <w:sz w:val="9"/>
          <w:szCs w:val="9"/>
        </w:rPr>
      </w:pPr>
      <w:r>
        <w:rPr>
          <w:color w:val="545657"/>
          <w:w w:val="147"/>
          <w:position w:val="-1"/>
          <w:sz w:val="9"/>
          <w:szCs w:val="9"/>
        </w:rPr>
        <w:t>-0</w:t>
      </w:r>
    </w:p>
    <w:p w:rsidR="00390A91" w:rsidRDefault="00825FA5">
      <w:pPr>
        <w:spacing w:line="220" w:lineRule="exact"/>
        <w:ind w:left="29" w:right="-29"/>
        <w:rPr>
          <w:rFonts w:ascii="Malgun Gothic" w:eastAsia="Malgun Gothic" w:hAnsi="Malgun Gothic" w:cs="Malgun Gothic"/>
        </w:rPr>
      </w:pPr>
      <w:r>
        <w:pict>
          <v:shape id="_x0000_s1079" type="#_x0000_t202" style="position:absolute;left:0;text-align:left;margin-left:301.05pt;margin-top:-2.15pt;width:5.75pt;height:7.9pt;z-index:-4503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4"/>
                    <w:rPr>
                      <w:sz w:val="15"/>
                      <w:szCs w:val="15"/>
                    </w:rPr>
                  </w:pPr>
                  <w:r>
                    <w:rPr>
                      <w:color w:val="545657"/>
                      <w:w w:val="153"/>
                      <w:sz w:val="15"/>
                      <w:szCs w:val="15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45657"/>
          <w:w w:val="74"/>
          <w:position w:val="-2"/>
          <w:sz w:val="13"/>
          <w:szCs w:val="13"/>
        </w:rPr>
        <w:t xml:space="preserve">ro          </w:t>
      </w:r>
      <w:r>
        <w:rPr>
          <w:rFonts w:ascii="Arial" w:eastAsia="Arial" w:hAnsi="Arial" w:cs="Arial"/>
          <w:color w:val="545657"/>
          <w:spacing w:val="14"/>
          <w:w w:val="74"/>
          <w:position w:val="-2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45657"/>
          <w:w w:val="43"/>
          <w:position w:val="4"/>
        </w:rPr>
        <w:t>�</w:t>
      </w:r>
    </w:p>
    <w:p w:rsidR="00390A91" w:rsidRDefault="00825FA5">
      <w:pPr>
        <w:spacing w:line="100" w:lineRule="exact"/>
        <w:ind w:right="-41"/>
        <w:rPr>
          <w:sz w:val="13"/>
          <w:szCs w:val="13"/>
        </w:rPr>
      </w:pPr>
      <w:r>
        <w:rPr>
          <w:color w:val="545657"/>
          <w:w w:val="153"/>
          <w:position w:val="-2"/>
          <w:sz w:val="9"/>
          <w:szCs w:val="9"/>
        </w:rPr>
        <w:t xml:space="preserve">-0       </w:t>
      </w:r>
      <w:r>
        <w:rPr>
          <w:color w:val="545657"/>
          <w:spacing w:val="32"/>
          <w:w w:val="153"/>
          <w:position w:val="-2"/>
          <w:sz w:val="9"/>
          <w:szCs w:val="9"/>
        </w:rPr>
        <w:t xml:space="preserve"> </w:t>
      </w:r>
      <w:r>
        <w:rPr>
          <w:color w:val="545657"/>
          <w:w w:val="128"/>
          <w:position w:val="-2"/>
          <w:sz w:val="13"/>
          <w:szCs w:val="13"/>
        </w:rPr>
        <w:t>a</w:t>
      </w:r>
      <w:r>
        <w:rPr>
          <w:color w:val="545657"/>
          <w:w w:val="127"/>
          <w:position w:val="-2"/>
          <w:sz w:val="13"/>
          <w:szCs w:val="13"/>
        </w:rPr>
        <w:t>.</w:t>
      </w:r>
    </w:p>
    <w:p w:rsidR="00390A91" w:rsidRDefault="00825FA5">
      <w:pPr>
        <w:spacing w:line="140" w:lineRule="exact"/>
        <w:ind w:left="34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45657"/>
          <w:w w:val="43"/>
          <w:position w:val="-2"/>
        </w:rPr>
        <w:t>�</w:t>
      </w:r>
    </w:p>
    <w:p w:rsidR="00390A91" w:rsidRDefault="00825FA5">
      <w:pPr>
        <w:spacing w:line="80" w:lineRule="exact"/>
        <w:ind w:left="34"/>
        <w:rPr>
          <w:sz w:val="15"/>
          <w:szCs w:val="15"/>
        </w:rPr>
      </w:pPr>
      <w:r>
        <w:rPr>
          <w:color w:val="545657"/>
          <w:w w:val="61"/>
          <w:position w:val="-1"/>
          <w:sz w:val="15"/>
          <w:szCs w:val="15"/>
        </w:rPr>
        <w:t>c5</w:t>
      </w:r>
      <w:r>
        <w:rPr>
          <w:color w:val="545657"/>
          <w:w w:val="48"/>
          <w:position w:val="-1"/>
          <w:sz w:val="15"/>
          <w:szCs w:val="15"/>
        </w:rPr>
        <w:t>·</w:t>
      </w:r>
    </w:p>
    <w:p w:rsidR="00390A91" w:rsidRDefault="00825FA5">
      <w:pPr>
        <w:spacing w:line="100" w:lineRule="exact"/>
        <w:ind w:left="34"/>
        <w:rPr>
          <w:sz w:val="13"/>
          <w:szCs w:val="13"/>
        </w:rPr>
      </w:pPr>
      <w:r>
        <w:rPr>
          <w:color w:val="545657"/>
          <w:w w:val="128"/>
          <w:sz w:val="13"/>
          <w:szCs w:val="13"/>
        </w:rPr>
        <w:t>a.</w:t>
      </w:r>
    </w:p>
    <w:p w:rsidR="00390A91" w:rsidRDefault="00825FA5">
      <w:pPr>
        <w:spacing w:before="51"/>
        <w:rPr>
          <w:sz w:val="11"/>
          <w:szCs w:val="11"/>
        </w:rPr>
      </w:pPr>
      <w:r>
        <w:br w:type="column"/>
      </w:r>
      <w:r>
        <w:rPr>
          <w:color w:val="545657"/>
          <w:w w:val="117"/>
          <w:sz w:val="11"/>
          <w:szCs w:val="11"/>
        </w:rPr>
        <w:lastRenderedPageBreak/>
        <w:t>)&gt;</w:t>
      </w:r>
    </w:p>
    <w:p w:rsidR="00390A91" w:rsidRDefault="00825FA5">
      <w:pPr>
        <w:spacing w:before="43" w:line="180" w:lineRule="exact"/>
        <w:ind w:left="5"/>
        <w:rPr>
          <w:sz w:val="18"/>
          <w:szCs w:val="18"/>
        </w:rPr>
      </w:pPr>
      <w:r>
        <w:pict>
          <v:shape id="_x0000_s1078" type="#_x0000_t202" style="position:absolute;left:0;text-align:left;margin-left:380.5pt;margin-top:-2.95pt;width:5.55pt;height:9.9pt;z-index:-4516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50"/>
                    <w:rPr>
                      <w:sz w:val="19"/>
                      <w:szCs w:val="19"/>
                    </w:rPr>
                  </w:pPr>
                  <w:r>
                    <w:rPr>
                      <w:color w:val="545657"/>
                      <w:w w:val="131"/>
                      <w:sz w:val="19"/>
                      <w:szCs w:val="19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138"/>
          <w:position w:val="-1"/>
          <w:sz w:val="18"/>
          <w:szCs w:val="18"/>
        </w:rPr>
        <w:t>c</w:t>
      </w:r>
    </w:p>
    <w:p w:rsidR="00390A91" w:rsidRDefault="00825FA5">
      <w:pPr>
        <w:spacing w:line="120" w:lineRule="exact"/>
        <w:ind w:left="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45657"/>
          <w:position w:val="-1"/>
          <w:sz w:val="15"/>
          <w:szCs w:val="15"/>
        </w:rPr>
        <w:t>m</w:t>
      </w:r>
    </w:p>
    <w:p w:rsidR="00390A91" w:rsidRDefault="00825FA5">
      <w:pPr>
        <w:spacing w:line="220" w:lineRule="exact"/>
        <w:rPr>
          <w:sz w:val="18"/>
          <w:szCs w:val="18"/>
        </w:rPr>
      </w:pPr>
      <w:r>
        <w:rPr>
          <w:color w:val="545657"/>
          <w:spacing w:val="-115"/>
          <w:w w:val="160"/>
          <w:position w:val="8"/>
          <w:sz w:val="15"/>
          <w:szCs w:val="15"/>
        </w:rPr>
        <w:t>0</w:t>
      </w:r>
      <w:r>
        <w:rPr>
          <w:color w:val="545657"/>
          <w:w w:val="144"/>
          <w:position w:val="-2"/>
          <w:sz w:val="18"/>
          <w:szCs w:val="18"/>
        </w:rPr>
        <w:t>c</w:t>
      </w:r>
    </w:p>
    <w:p w:rsidR="00390A91" w:rsidRDefault="00825FA5">
      <w:pPr>
        <w:spacing w:line="120" w:lineRule="exact"/>
        <w:ind w:left="1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45657"/>
          <w:w w:val="158"/>
          <w:sz w:val="14"/>
          <w:szCs w:val="14"/>
        </w:rPr>
        <w:t>,i</w:t>
      </w:r>
    </w:p>
    <w:p w:rsidR="00390A91" w:rsidRDefault="00825FA5">
      <w:pPr>
        <w:spacing w:before="8" w:line="200" w:lineRule="exact"/>
        <w:ind w:left="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45657"/>
          <w:spacing w:val="-55"/>
          <w:w w:val="49"/>
          <w:position w:val="-2"/>
          <w:sz w:val="19"/>
          <w:szCs w:val="19"/>
        </w:rPr>
        <w:t>=</w:t>
      </w:r>
      <w:r>
        <w:rPr>
          <w:rFonts w:ascii="Arial" w:eastAsia="Arial" w:hAnsi="Arial" w:cs="Arial"/>
          <w:color w:val="545657"/>
          <w:spacing w:val="-55"/>
          <w:w w:val="88"/>
          <w:position w:val="-5"/>
          <w:sz w:val="15"/>
          <w:szCs w:val="15"/>
        </w:rPr>
        <w:t>m</w:t>
      </w:r>
      <w:r>
        <w:rPr>
          <w:rFonts w:ascii="Arial" w:eastAsia="Arial" w:hAnsi="Arial" w:cs="Arial"/>
          <w:color w:val="545657"/>
          <w:w w:val="49"/>
          <w:position w:val="-2"/>
          <w:sz w:val="19"/>
          <w:szCs w:val="19"/>
        </w:rPr>
        <w:t>=</w:t>
      </w:r>
    </w:p>
    <w:p w:rsidR="00390A91" w:rsidRDefault="00825FA5">
      <w:pPr>
        <w:spacing w:line="120" w:lineRule="exact"/>
        <w:ind w:left="10"/>
        <w:rPr>
          <w:sz w:val="18"/>
          <w:szCs w:val="18"/>
        </w:rPr>
      </w:pPr>
      <w:r>
        <w:rPr>
          <w:color w:val="545657"/>
          <w:w w:val="138"/>
          <w:position w:val="-1"/>
          <w:sz w:val="18"/>
          <w:szCs w:val="18"/>
        </w:rPr>
        <w:t>z</w:t>
      </w:r>
    </w:p>
    <w:p w:rsidR="00390A91" w:rsidRDefault="00825FA5">
      <w:pPr>
        <w:spacing w:line="100" w:lineRule="exact"/>
        <w:ind w:left="10"/>
        <w:rPr>
          <w:rFonts w:ascii="Arial" w:eastAsia="Arial" w:hAnsi="Arial" w:cs="Arial"/>
          <w:sz w:val="12"/>
          <w:szCs w:val="12"/>
        </w:rPr>
        <w:sectPr w:rsidR="00390A91">
          <w:type w:val="continuous"/>
          <w:pgSz w:w="12340" w:h="16940"/>
          <w:pgMar w:top="0" w:right="580" w:bottom="280" w:left="520" w:header="720" w:footer="720" w:gutter="0"/>
          <w:cols w:num="6" w:space="720" w:equalWidth="0">
            <w:col w:w="993" w:space="211"/>
            <w:col w:w="126" w:space="1541"/>
            <w:col w:w="126" w:space="2309"/>
            <w:col w:w="82" w:space="86"/>
            <w:col w:w="538" w:space="1075"/>
            <w:col w:w="4153"/>
          </w:cols>
        </w:sectPr>
      </w:pPr>
      <w:r>
        <w:rPr>
          <w:rFonts w:ascii="Arial" w:eastAsia="Arial" w:hAnsi="Arial" w:cs="Arial"/>
          <w:color w:val="545657"/>
          <w:w w:val="78"/>
          <w:sz w:val="12"/>
          <w:szCs w:val="12"/>
        </w:rPr>
        <w:t>--1</w:t>
      </w:r>
    </w:p>
    <w:p w:rsidR="00390A91" w:rsidRDefault="00390A91">
      <w:pPr>
        <w:spacing w:before="3" w:line="120" w:lineRule="exact"/>
        <w:rPr>
          <w:sz w:val="12"/>
          <w:szCs w:val="12"/>
        </w:rPr>
      </w:pPr>
    </w:p>
    <w:p w:rsidR="00390A91" w:rsidRDefault="00390A91">
      <w:pPr>
        <w:spacing w:line="200" w:lineRule="exact"/>
        <w:sectPr w:rsidR="00390A91">
          <w:type w:val="continuous"/>
          <w:pgSz w:w="12340" w:h="16940"/>
          <w:pgMar w:top="0" w:right="580" w:bottom="280" w:left="520" w:header="720" w:footer="720" w:gutter="0"/>
          <w:cols w:space="720"/>
        </w:sect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5" w:line="260" w:lineRule="exact"/>
        <w:rPr>
          <w:sz w:val="26"/>
          <w:szCs w:val="26"/>
        </w:rPr>
      </w:pPr>
    </w:p>
    <w:p w:rsidR="00390A91" w:rsidRDefault="00825FA5">
      <w:pPr>
        <w:spacing w:line="200" w:lineRule="exact"/>
        <w:ind w:left="1646"/>
        <w:rPr>
          <w:sz w:val="10"/>
          <w:szCs w:val="10"/>
        </w:rPr>
      </w:pPr>
      <w:r>
        <w:rPr>
          <w:rFonts w:ascii="Courier New" w:eastAsia="Courier New" w:hAnsi="Courier New" w:cs="Courier New"/>
          <w:color w:val="545657"/>
          <w:spacing w:val="-110"/>
          <w:position w:val="4"/>
          <w:sz w:val="16"/>
          <w:szCs w:val="16"/>
        </w:rPr>
        <w:t>w</w:t>
      </w:r>
      <w:r>
        <w:rPr>
          <w:color w:val="545657"/>
          <w:position w:val="-2"/>
          <w:sz w:val="10"/>
          <w:szCs w:val="10"/>
        </w:rPr>
        <w:t>00</w:t>
      </w:r>
      <w:r>
        <w:rPr>
          <w:color w:val="545657"/>
          <w:position w:val="-2"/>
          <w:sz w:val="10"/>
          <w:szCs w:val="10"/>
        </w:rPr>
        <w:t xml:space="preserve">                          </w:t>
      </w:r>
      <w:r>
        <w:rPr>
          <w:color w:val="545657"/>
          <w:spacing w:val="12"/>
          <w:position w:val="-2"/>
          <w:sz w:val="10"/>
          <w:szCs w:val="10"/>
        </w:rPr>
        <w:t xml:space="preserve"> </w:t>
      </w:r>
      <w:r>
        <w:rPr>
          <w:color w:val="545657"/>
          <w:w w:val="153"/>
          <w:position w:val="-2"/>
          <w:sz w:val="10"/>
          <w:szCs w:val="10"/>
        </w:rPr>
        <w:t>.,,</w:t>
      </w:r>
    </w:p>
    <w:p w:rsidR="00390A91" w:rsidRDefault="00825FA5">
      <w:pPr>
        <w:spacing w:line="140" w:lineRule="exact"/>
        <w:ind w:left="1626" w:right="-42"/>
        <w:rPr>
          <w:rFonts w:ascii="Arial" w:eastAsia="Arial" w:hAnsi="Arial" w:cs="Arial"/>
          <w:sz w:val="11"/>
          <w:szCs w:val="11"/>
        </w:rPr>
      </w:pPr>
      <w:r>
        <w:rPr>
          <w:b/>
          <w:color w:val="545657"/>
          <w:position w:val="-1"/>
          <w:sz w:val="8"/>
          <w:szCs w:val="8"/>
        </w:rPr>
        <w:t xml:space="preserve">........           </w:t>
      </w:r>
      <w:r>
        <w:rPr>
          <w:b/>
          <w:color w:val="545657"/>
          <w:spacing w:val="17"/>
          <w:position w:val="-1"/>
          <w:sz w:val="8"/>
          <w:szCs w:val="8"/>
        </w:rPr>
        <w:t xml:space="preserve"> </w:t>
      </w:r>
      <w:r>
        <w:rPr>
          <w:b/>
          <w:color w:val="545657"/>
          <w:position w:val="-1"/>
          <w:sz w:val="8"/>
          <w:szCs w:val="8"/>
        </w:rPr>
        <w:t xml:space="preserve">.....   </w:t>
      </w:r>
      <w:r>
        <w:rPr>
          <w:b/>
          <w:color w:val="545657"/>
          <w:spacing w:val="16"/>
          <w:position w:val="-1"/>
          <w:sz w:val="8"/>
          <w:szCs w:val="8"/>
        </w:rPr>
        <w:t xml:space="preserve"> </w:t>
      </w:r>
      <w:r>
        <w:rPr>
          <w:b/>
          <w:color w:val="545657"/>
          <w:w w:val="67"/>
          <w:position w:val="-1"/>
          <w:sz w:val="8"/>
          <w:szCs w:val="8"/>
        </w:rPr>
        <w:t xml:space="preserve">(.Ji)     </w:t>
      </w:r>
      <w:r>
        <w:rPr>
          <w:b/>
          <w:color w:val="545657"/>
          <w:spacing w:val="1"/>
          <w:w w:val="67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545657"/>
          <w:w w:val="67"/>
          <w:position w:val="-1"/>
          <w:sz w:val="15"/>
          <w:szCs w:val="15"/>
        </w:rPr>
        <w:t>"'w</w:t>
      </w:r>
      <w:r>
        <w:rPr>
          <w:rFonts w:ascii="Arial" w:eastAsia="Arial" w:hAnsi="Arial" w:cs="Arial"/>
          <w:b/>
          <w:color w:val="545657"/>
          <w:spacing w:val="19"/>
          <w:w w:val="6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color w:val="545657"/>
          <w:w w:val="67"/>
          <w:position w:val="-1"/>
          <w:sz w:val="11"/>
          <w:szCs w:val="11"/>
        </w:rPr>
        <w:t>(JC)</w:t>
      </w:r>
    </w:p>
    <w:p w:rsidR="00390A91" w:rsidRDefault="00825FA5">
      <w:pPr>
        <w:spacing w:line="80" w:lineRule="exact"/>
        <w:ind w:left="1650" w:right="-35"/>
        <w:rPr>
          <w:sz w:val="10"/>
          <w:szCs w:val="10"/>
        </w:rPr>
      </w:pPr>
      <w:r>
        <w:pict>
          <v:shape id="_x0000_s1077" type="#_x0000_t202" style="position:absolute;left:0;text-align:left;margin-left:108.5pt;margin-top:3.65pt;width:54.75pt;height:5.1pt;z-index:-4515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545657"/>
                      <w:w w:val="159"/>
                      <w:sz w:val="10"/>
                      <w:szCs w:val="10"/>
                    </w:rPr>
                    <w:t xml:space="preserve">N   </w:t>
                  </w:r>
                  <w:r>
                    <w:rPr>
                      <w:color w:val="545657"/>
                      <w:spacing w:val="38"/>
                      <w:w w:val="159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45657"/>
                      <w:w w:val="182"/>
                      <w:sz w:val="10"/>
                      <w:szCs w:val="10"/>
                    </w:rPr>
                    <w:t>UI</w:t>
                  </w:r>
                  <w:r>
                    <w:rPr>
                      <w:color w:val="545657"/>
                      <w:w w:val="279"/>
                      <w:sz w:val="10"/>
                      <w:szCs w:val="10"/>
                    </w:rPr>
                    <w:t>O</w:t>
                  </w:r>
                  <w:r>
                    <w:rPr>
                      <w:color w:val="545657"/>
                      <w:sz w:val="10"/>
                      <w:szCs w:val="10"/>
                    </w:rPr>
                    <w:t xml:space="preserve">   </w:t>
                  </w:r>
                  <w:r>
                    <w:rPr>
                      <w:color w:val="545657"/>
                      <w:spacing w:val="-4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545657"/>
                      <w:w w:val="133"/>
                      <w:sz w:val="10"/>
                      <w:szCs w:val="10"/>
                    </w:rPr>
                    <w:t>O</w:t>
                  </w:r>
                  <w:r>
                    <w:rPr>
                      <w:color w:val="545657"/>
                      <w:w w:val="157"/>
                      <w:sz w:val="10"/>
                      <w:szCs w:val="10"/>
                    </w:rPr>
                    <w:t>_,..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152"/>
          <w:sz w:val="10"/>
          <w:szCs w:val="10"/>
        </w:rPr>
        <w:t>N</w:t>
      </w:r>
      <w:r>
        <w:rPr>
          <w:color w:val="545657"/>
          <w:w w:val="197"/>
          <w:sz w:val="10"/>
          <w:szCs w:val="10"/>
        </w:rPr>
        <w:t>Ol</w:t>
      </w:r>
      <w:r>
        <w:rPr>
          <w:color w:val="545657"/>
          <w:w w:val="147"/>
          <w:sz w:val="10"/>
          <w:szCs w:val="10"/>
        </w:rPr>
        <w:t>-..1</w:t>
      </w:r>
      <w:r>
        <w:rPr>
          <w:color w:val="545657"/>
          <w:w w:val="393"/>
          <w:sz w:val="10"/>
          <w:szCs w:val="10"/>
        </w:rPr>
        <w:t>00</w:t>
      </w:r>
      <w:r>
        <w:rPr>
          <w:color w:val="545657"/>
          <w:w w:val="168"/>
          <w:sz w:val="10"/>
          <w:szCs w:val="10"/>
        </w:rPr>
        <w:t>-..I</w:t>
      </w:r>
    </w:p>
    <w:p w:rsidR="00390A91" w:rsidRDefault="00825FA5">
      <w:pPr>
        <w:spacing w:before="7" w:line="160" w:lineRule="exact"/>
        <w:ind w:left="1631"/>
        <w:rPr>
          <w:sz w:val="18"/>
          <w:szCs w:val="18"/>
        </w:rPr>
      </w:pPr>
      <w:r>
        <w:rPr>
          <w:color w:val="545657"/>
          <w:w w:val="103"/>
          <w:position w:val="-3"/>
          <w:sz w:val="18"/>
          <w:szCs w:val="18"/>
        </w:rPr>
        <w:t>w</w:t>
      </w:r>
      <w:r>
        <w:rPr>
          <w:color w:val="545657"/>
          <w:w w:val="145"/>
          <w:position w:val="-3"/>
          <w:sz w:val="18"/>
          <w:szCs w:val="18"/>
        </w:rPr>
        <w:t>u,u,</w:t>
      </w:r>
      <w:r>
        <w:rPr>
          <w:color w:val="545657"/>
          <w:w w:val="218"/>
          <w:position w:val="-3"/>
          <w:sz w:val="18"/>
          <w:szCs w:val="18"/>
        </w:rPr>
        <w:t>o</w:t>
      </w:r>
      <w:r>
        <w:rPr>
          <w:color w:val="545657"/>
          <w:w w:val="82"/>
          <w:position w:val="-3"/>
          <w:sz w:val="18"/>
          <w:szCs w:val="18"/>
        </w:rPr>
        <w:t>-.,..</w:t>
      </w:r>
      <w:r>
        <w:rPr>
          <w:color w:val="545657"/>
          <w:w w:val="62"/>
          <w:position w:val="-3"/>
          <w:sz w:val="18"/>
          <w:szCs w:val="18"/>
        </w:rPr>
        <w:t>""c</w:t>
      </w:r>
      <w:r>
        <w:rPr>
          <w:color w:val="545657"/>
          <w:spacing w:val="-44"/>
          <w:w w:val="62"/>
          <w:position w:val="-3"/>
          <w:sz w:val="18"/>
          <w:szCs w:val="18"/>
        </w:rPr>
        <w:t>o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1" w:line="240" w:lineRule="exact"/>
        <w:rPr>
          <w:sz w:val="24"/>
          <w:szCs w:val="24"/>
        </w:rPr>
      </w:pPr>
    </w:p>
    <w:p w:rsidR="00390A91" w:rsidRDefault="00825FA5">
      <w:pPr>
        <w:spacing w:line="140" w:lineRule="exact"/>
        <w:ind w:left="19" w:right="-37"/>
        <w:rPr>
          <w:sz w:val="14"/>
          <w:szCs w:val="14"/>
        </w:rPr>
      </w:pPr>
      <w:r>
        <w:rPr>
          <w:color w:val="545657"/>
          <w:position w:val="-1"/>
          <w:sz w:val="14"/>
          <w:szCs w:val="14"/>
        </w:rPr>
        <w:t>co</w:t>
      </w:r>
    </w:p>
    <w:p w:rsidR="00390A91" w:rsidRDefault="00825FA5">
      <w:pPr>
        <w:spacing w:line="80" w:lineRule="exact"/>
        <w:ind w:left="19" w:right="-30"/>
        <w:rPr>
          <w:sz w:val="10"/>
          <w:szCs w:val="10"/>
        </w:rPr>
      </w:pPr>
      <w:r>
        <w:rPr>
          <w:color w:val="545657"/>
          <w:w w:val="230"/>
          <w:sz w:val="10"/>
          <w:szCs w:val="10"/>
        </w:rPr>
        <w:t>0</w:t>
      </w:r>
    </w:p>
    <w:p w:rsidR="00390A91" w:rsidRDefault="00825FA5">
      <w:pPr>
        <w:spacing w:line="100" w:lineRule="exact"/>
        <w:ind w:right="-35"/>
        <w:rPr>
          <w:sz w:val="13"/>
          <w:szCs w:val="13"/>
        </w:rPr>
      </w:pPr>
      <w:r>
        <w:rPr>
          <w:color w:val="545657"/>
          <w:w w:val="77"/>
          <w:position w:val="-1"/>
          <w:sz w:val="13"/>
          <w:szCs w:val="13"/>
        </w:rPr>
        <w:t>'"u,</w:t>
      </w:r>
    </w:p>
    <w:p w:rsidR="00390A91" w:rsidRDefault="00825FA5">
      <w:pPr>
        <w:spacing w:line="160" w:lineRule="exact"/>
        <w:ind w:left="24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45657"/>
          <w:w w:val="57"/>
          <w:position w:val="-2"/>
        </w:rPr>
        <w:t>�</w:t>
      </w:r>
    </w:p>
    <w:p w:rsidR="00390A91" w:rsidRDefault="00825FA5">
      <w:pPr>
        <w:spacing w:line="100" w:lineRule="exact"/>
        <w:ind w:left="5" w:right="-45"/>
        <w:rPr>
          <w:sz w:val="17"/>
          <w:szCs w:val="17"/>
        </w:rPr>
      </w:pPr>
      <w:r>
        <w:rPr>
          <w:color w:val="545657"/>
          <w:w w:val="49"/>
          <w:position w:val="-2"/>
          <w:sz w:val="17"/>
          <w:szCs w:val="17"/>
        </w:rPr>
        <w:t>-:...,</w:t>
      </w:r>
    </w:p>
    <w:p w:rsidR="00390A91" w:rsidRDefault="00825FA5">
      <w:pPr>
        <w:spacing w:line="20" w:lineRule="exact"/>
        <w:ind w:left="29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45657"/>
          <w:w w:val="49"/>
          <w:position w:val="-8"/>
          <w:sz w:val="16"/>
          <w:szCs w:val="16"/>
        </w:rPr>
        <w:t>.....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6" w:line="240" w:lineRule="exact"/>
        <w:rPr>
          <w:sz w:val="24"/>
          <w:szCs w:val="24"/>
        </w:rPr>
      </w:pPr>
    </w:p>
    <w:p w:rsidR="00390A91" w:rsidRDefault="00825FA5">
      <w:pPr>
        <w:spacing w:line="140" w:lineRule="exact"/>
        <w:ind w:left="19" w:right="-38"/>
        <w:rPr>
          <w:sz w:val="14"/>
          <w:szCs w:val="14"/>
        </w:rPr>
      </w:pPr>
      <w:r>
        <w:rPr>
          <w:color w:val="545657"/>
          <w:position w:val="-1"/>
          <w:sz w:val="14"/>
          <w:szCs w:val="14"/>
        </w:rPr>
        <w:t>co</w:t>
      </w:r>
    </w:p>
    <w:p w:rsidR="00390A91" w:rsidRDefault="00825FA5">
      <w:pPr>
        <w:spacing w:line="80" w:lineRule="exact"/>
        <w:ind w:left="19" w:right="-30"/>
        <w:rPr>
          <w:sz w:val="10"/>
          <w:szCs w:val="10"/>
        </w:rPr>
      </w:pPr>
      <w:r>
        <w:rPr>
          <w:color w:val="545657"/>
          <w:w w:val="230"/>
          <w:sz w:val="10"/>
          <w:szCs w:val="10"/>
        </w:rPr>
        <w:t>0</w:t>
      </w:r>
    </w:p>
    <w:p w:rsidR="00390A91" w:rsidRDefault="00825FA5">
      <w:pPr>
        <w:spacing w:line="280" w:lineRule="exact"/>
        <w:ind w:right="-68"/>
        <w:rPr>
          <w:sz w:val="25"/>
          <w:szCs w:val="25"/>
        </w:rPr>
      </w:pPr>
      <w:r>
        <w:rPr>
          <w:color w:val="545657"/>
          <w:spacing w:val="-110"/>
          <w:w w:val="112"/>
          <w:position w:val="4"/>
          <w:sz w:val="24"/>
          <w:szCs w:val="24"/>
        </w:rPr>
        <w:t>$</w:t>
      </w:r>
      <w:r>
        <w:rPr>
          <w:color w:val="545657"/>
          <w:w w:val="46"/>
          <w:position w:val="-4"/>
          <w:sz w:val="25"/>
          <w:szCs w:val="25"/>
        </w:rPr>
        <w:t>....</w:t>
      </w:r>
    </w:p>
    <w:p w:rsidR="00390A91" w:rsidRDefault="00825FA5">
      <w:pPr>
        <w:spacing w:line="80" w:lineRule="exact"/>
        <w:ind w:right="-41"/>
        <w:rPr>
          <w:sz w:val="17"/>
          <w:szCs w:val="17"/>
        </w:rPr>
      </w:pPr>
      <w:r>
        <w:rPr>
          <w:color w:val="545657"/>
          <w:w w:val="49"/>
          <w:position w:val="-3"/>
          <w:sz w:val="17"/>
          <w:szCs w:val="17"/>
        </w:rPr>
        <w:t>-:...,</w:t>
      </w:r>
    </w:p>
    <w:p w:rsidR="00390A91" w:rsidRDefault="00825FA5">
      <w:pPr>
        <w:spacing w:line="40" w:lineRule="exact"/>
        <w:ind w:left="24" w:right="-44"/>
        <w:rPr>
          <w:sz w:val="19"/>
          <w:szCs w:val="19"/>
        </w:rPr>
      </w:pPr>
      <w:r>
        <w:rPr>
          <w:color w:val="545657"/>
          <w:w w:val="46"/>
          <w:position w:val="-8"/>
          <w:sz w:val="19"/>
          <w:szCs w:val="19"/>
        </w:rPr>
        <w:t>.....</w:t>
      </w:r>
    </w:p>
    <w:p w:rsidR="00390A91" w:rsidRDefault="00825FA5">
      <w:pPr>
        <w:spacing w:before="9" w:line="100" w:lineRule="exact"/>
        <w:rPr>
          <w:sz w:val="11"/>
          <w:szCs w:val="11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280" w:lineRule="exact"/>
        <w:ind w:right="-54"/>
        <w:rPr>
          <w:sz w:val="19"/>
          <w:szCs w:val="19"/>
        </w:rPr>
      </w:pPr>
      <w:r>
        <w:pict>
          <v:shape id="_x0000_s1076" type="#_x0000_t202" style="position:absolute;margin-left:282.8pt;margin-top:12.95pt;width:2.2pt;height:4.7pt;z-index:-4514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color w:val="545657"/>
                      <w:spacing w:val="-71"/>
                      <w:w w:val="256"/>
                      <w:sz w:val="9"/>
                      <w:szCs w:val="9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45657"/>
          <w:spacing w:val="-7"/>
          <w:w w:val="42"/>
          <w:position w:val="6"/>
          <w:sz w:val="18"/>
          <w:szCs w:val="18"/>
        </w:rPr>
        <w:t>"</w:t>
      </w:r>
      <w:r>
        <w:rPr>
          <w:color w:val="545657"/>
          <w:spacing w:val="-15"/>
          <w:w w:val="46"/>
          <w:position w:val="-2"/>
          <w:sz w:val="19"/>
          <w:szCs w:val="19"/>
        </w:rPr>
        <w:t>.</w:t>
      </w:r>
      <w:r>
        <w:rPr>
          <w:color w:val="545657"/>
          <w:spacing w:val="-16"/>
          <w:w w:val="42"/>
          <w:position w:val="6"/>
          <w:sz w:val="18"/>
          <w:szCs w:val="18"/>
        </w:rPr>
        <w:t>"</w:t>
      </w:r>
      <w:r>
        <w:rPr>
          <w:color w:val="545657"/>
          <w:spacing w:val="-6"/>
          <w:w w:val="46"/>
          <w:position w:val="-2"/>
          <w:sz w:val="19"/>
          <w:szCs w:val="19"/>
        </w:rPr>
        <w:t>.</w:t>
      </w:r>
      <w:r>
        <w:rPr>
          <w:color w:val="545657"/>
          <w:spacing w:val="-28"/>
          <w:w w:val="42"/>
          <w:position w:val="6"/>
          <w:sz w:val="18"/>
          <w:szCs w:val="18"/>
        </w:rPr>
        <w:t>c</w:t>
      </w:r>
      <w:r>
        <w:rPr>
          <w:color w:val="545657"/>
          <w:w w:val="46"/>
          <w:position w:val="-2"/>
          <w:sz w:val="19"/>
          <w:szCs w:val="19"/>
        </w:rPr>
        <w:t>.</w:t>
      </w:r>
      <w:r>
        <w:rPr>
          <w:color w:val="545657"/>
          <w:spacing w:val="-16"/>
          <w:w w:val="46"/>
          <w:position w:val="-2"/>
          <w:sz w:val="19"/>
          <w:szCs w:val="19"/>
        </w:rPr>
        <w:t>.</w:t>
      </w:r>
      <w:r>
        <w:rPr>
          <w:color w:val="545657"/>
          <w:spacing w:val="-22"/>
          <w:w w:val="42"/>
          <w:position w:val="6"/>
          <w:sz w:val="18"/>
          <w:szCs w:val="18"/>
        </w:rPr>
        <w:t>o</w:t>
      </w:r>
      <w:r>
        <w:rPr>
          <w:color w:val="545657"/>
          <w:w w:val="46"/>
          <w:position w:val="-2"/>
          <w:sz w:val="19"/>
          <w:szCs w:val="19"/>
        </w:rPr>
        <w:t>.</w:t>
      </w:r>
    </w:p>
    <w:p w:rsidR="00390A91" w:rsidRDefault="00825FA5">
      <w:pPr>
        <w:spacing w:line="200" w:lineRule="exact"/>
        <w:ind w:left="5" w:right="-54"/>
        <w:rPr>
          <w:sz w:val="22"/>
          <w:szCs w:val="22"/>
        </w:rPr>
      </w:pPr>
      <w:r>
        <w:rPr>
          <w:color w:val="545657"/>
          <w:w w:val="64"/>
          <w:position w:val="-1"/>
          <w:sz w:val="22"/>
          <w:szCs w:val="22"/>
        </w:rPr>
        <w:t>co</w:t>
      </w:r>
    </w:p>
    <w:p w:rsidR="00390A91" w:rsidRDefault="00825FA5">
      <w:pPr>
        <w:spacing w:line="140" w:lineRule="exact"/>
        <w:ind w:left="29" w:right="-51"/>
        <w:rPr>
          <w:sz w:val="19"/>
          <w:szCs w:val="19"/>
        </w:rPr>
      </w:pPr>
      <w:r>
        <w:rPr>
          <w:color w:val="545657"/>
          <w:w w:val="46"/>
          <w:position w:val="-2"/>
          <w:sz w:val="19"/>
          <w:szCs w:val="19"/>
        </w:rPr>
        <w:t>.....</w:t>
      </w:r>
    </w:p>
    <w:p w:rsidR="00390A91" w:rsidRDefault="00825FA5">
      <w:pPr>
        <w:spacing w:line="140" w:lineRule="exact"/>
        <w:ind w:left="5" w:right="-47"/>
        <w:rPr>
          <w:sz w:val="18"/>
          <w:szCs w:val="18"/>
        </w:rPr>
      </w:pPr>
      <w:r>
        <w:rPr>
          <w:color w:val="545657"/>
          <w:w w:val="42"/>
          <w:sz w:val="18"/>
          <w:szCs w:val="18"/>
        </w:rPr>
        <w:t>""co</w:t>
      </w:r>
    </w:p>
    <w:p w:rsidR="00390A91" w:rsidRDefault="00825FA5">
      <w:pPr>
        <w:spacing w:line="0" w:lineRule="atLeast"/>
        <w:ind w:left="29" w:right="-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45657"/>
          <w:w w:val="47"/>
          <w:sz w:val="17"/>
          <w:szCs w:val="17"/>
        </w:rPr>
        <w:t>.....</w:t>
      </w:r>
    </w:p>
    <w:p w:rsidR="00390A91" w:rsidRDefault="00825FA5">
      <w:pPr>
        <w:spacing w:before="7" w:line="200" w:lineRule="exact"/>
      </w:pPr>
      <w:r>
        <w:br w:type="column"/>
      </w:r>
    </w:p>
    <w:p w:rsidR="00390A91" w:rsidRDefault="00825FA5">
      <w:pPr>
        <w:spacing w:line="180" w:lineRule="exact"/>
        <w:ind w:right="-84"/>
        <w:rPr>
          <w:sz w:val="19"/>
          <w:szCs w:val="19"/>
        </w:rPr>
      </w:pPr>
      <w:r>
        <w:rPr>
          <w:color w:val="545657"/>
          <w:w w:val="46"/>
          <w:position w:val="-2"/>
          <w:sz w:val="19"/>
          <w:szCs w:val="19"/>
        </w:rPr>
        <w:t>.....</w:t>
      </w:r>
    </w:p>
    <w:p w:rsidR="00390A91" w:rsidRDefault="00825FA5">
      <w:pPr>
        <w:spacing w:line="380" w:lineRule="exact"/>
        <w:ind w:right="-81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545657"/>
          <w:w w:val="53"/>
          <w:position w:val="1"/>
          <w:sz w:val="40"/>
          <w:szCs w:val="40"/>
        </w:rPr>
        <w:t>"'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before="15" w:line="240" w:lineRule="exact"/>
        <w:rPr>
          <w:sz w:val="24"/>
          <w:szCs w:val="24"/>
        </w:rPr>
      </w:pPr>
    </w:p>
    <w:p w:rsidR="00390A91" w:rsidRDefault="00825FA5">
      <w:pPr>
        <w:spacing w:line="240" w:lineRule="exact"/>
        <w:ind w:right="-81"/>
        <w:rPr>
          <w:sz w:val="24"/>
          <w:szCs w:val="24"/>
        </w:rPr>
      </w:pPr>
      <w:r>
        <w:rPr>
          <w:color w:val="545657"/>
          <w:w w:val="46"/>
          <w:position w:val="-3"/>
          <w:sz w:val="24"/>
          <w:szCs w:val="24"/>
        </w:rPr>
        <w:t>....</w:t>
      </w:r>
    </w:p>
    <w:p w:rsidR="00390A91" w:rsidRDefault="00825FA5">
      <w:pPr>
        <w:spacing w:line="380" w:lineRule="exact"/>
        <w:ind w:right="-80"/>
        <w:rPr>
          <w:sz w:val="19"/>
          <w:szCs w:val="19"/>
        </w:rPr>
      </w:pPr>
      <w:r>
        <w:pict>
          <v:shape id="_x0000_s1075" type="#_x0000_t202" style="position:absolute;margin-left:418.4pt;margin-top:5.35pt;width:3.7pt;height:14.4pt;z-index:-4513;mso-position-horizontal-relative:page" filled="f" stroked="f">
            <v:textbox inset="0,0,0,0">
              <w:txbxContent>
                <w:p w:rsidR="00390A91" w:rsidRDefault="00825FA5">
                  <w:pPr>
                    <w:spacing w:line="280" w:lineRule="exact"/>
                    <w:ind w:right="-63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545657"/>
                      <w:w w:val="47"/>
                      <w:sz w:val="28"/>
                      <w:szCs w:val="28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45657"/>
                      <w:spacing w:val="-31"/>
                      <w:w w:val="47"/>
                      <w:sz w:val="28"/>
                      <w:szCs w:val="28"/>
                    </w:rPr>
                    <w:t>,</w:t>
                  </w:r>
                  <w:r>
                    <w:rPr>
                      <w:rFonts w:ascii="Arial" w:eastAsia="Arial" w:hAnsi="Arial" w:cs="Arial"/>
                      <w:color w:val="545657"/>
                      <w:w w:val="123"/>
                      <w:position w:val="4"/>
                      <w:sz w:val="9"/>
                      <w:szCs w:val="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545657"/>
          <w:spacing w:val="-52"/>
          <w:w w:val="83"/>
          <w:position w:val="23"/>
          <w:sz w:val="14"/>
          <w:szCs w:val="14"/>
        </w:rPr>
        <w:t>c</w:t>
      </w:r>
      <w:r>
        <w:rPr>
          <w:color w:val="545657"/>
          <w:spacing w:val="-30"/>
          <w:w w:val="56"/>
          <w:position w:val="12"/>
          <w:sz w:val="19"/>
          <w:szCs w:val="19"/>
        </w:rPr>
        <w:t>:</w:t>
      </w:r>
      <w:r>
        <w:rPr>
          <w:rFonts w:ascii="Arial" w:eastAsia="Arial" w:hAnsi="Arial" w:cs="Arial"/>
          <w:color w:val="545657"/>
          <w:spacing w:val="-7"/>
          <w:w w:val="47"/>
          <w:position w:val="-2"/>
          <w:sz w:val="28"/>
          <w:szCs w:val="28"/>
        </w:rPr>
        <w:t>.</w:t>
      </w:r>
      <w:r>
        <w:rPr>
          <w:color w:val="545657"/>
          <w:spacing w:val="-5"/>
          <w:w w:val="56"/>
          <w:position w:val="12"/>
          <w:sz w:val="19"/>
          <w:szCs w:val="19"/>
        </w:rPr>
        <w:t>.</w:t>
      </w:r>
      <w:r>
        <w:rPr>
          <w:color w:val="545657"/>
          <w:spacing w:val="-54"/>
          <w:w w:val="83"/>
          <w:position w:val="23"/>
          <w:sz w:val="14"/>
          <w:szCs w:val="14"/>
        </w:rPr>
        <w:t>o</w:t>
      </w:r>
      <w:r>
        <w:rPr>
          <w:color w:val="545657"/>
          <w:w w:val="56"/>
          <w:position w:val="12"/>
          <w:sz w:val="19"/>
          <w:szCs w:val="19"/>
        </w:rPr>
        <w:t>..</w:t>
      </w:r>
    </w:p>
    <w:p w:rsidR="00390A91" w:rsidRDefault="00825FA5">
      <w:pPr>
        <w:spacing w:line="400" w:lineRule="exact"/>
        <w:ind w:right="-71"/>
        <w:rPr>
          <w:sz w:val="25"/>
          <w:szCs w:val="25"/>
        </w:rPr>
      </w:pPr>
      <w:r>
        <w:rPr>
          <w:rFonts w:ascii="Malgun Gothic" w:eastAsia="Malgun Gothic" w:hAnsi="Malgun Gothic" w:cs="Malgun Gothic"/>
          <w:color w:val="545657"/>
          <w:spacing w:val="-115"/>
          <w:w w:val="57"/>
          <w:position w:val="5"/>
        </w:rPr>
        <w:t>�</w:t>
      </w:r>
      <w:r>
        <w:rPr>
          <w:i/>
          <w:color w:val="545657"/>
          <w:w w:val="69"/>
          <w:position w:val="-8"/>
          <w:sz w:val="25"/>
          <w:szCs w:val="25"/>
        </w:rPr>
        <w:t>a</w:t>
      </w:r>
      <w:r>
        <w:rPr>
          <w:i/>
          <w:color w:val="545657"/>
          <w:w w:val="46"/>
          <w:position w:val="-8"/>
          <w:sz w:val="25"/>
          <w:szCs w:val="25"/>
        </w:rPr>
        <w:t>·</w:t>
      </w:r>
    </w:p>
    <w:p w:rsidR="00390A91" w:rsidRDefault="00825FA5">
      <w:pPr>
        <w:spacing w:before="7" w:line="120" w:lineRule="exact"/>
        <w:rPr>
          <w:sz w:val="13"/>
          <w:szCs w:val="13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320" w:lineRule="exact"/>
        <w:ind w:left="19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545657"/>
          <w:w w:val="46"/>
          <w:position w:val="-2"/>
          <w:sz w:val="30"/>
          <w:szCs w:val="30"/>
        </w:rPr>
        <w:t>.,,</w:t>
      </w:r>
    </w:p>
    <w:p w:rsidR="00390A91" w:rsidRDefault="00825FA5">
      <w:pPr>
        <w:spacing w:line="60" w:lineRule="exact"/>
        <w:ind w:left="19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45657"/>
          <w:sz w:val="9"/>
          <w:szCs w:val="9"/>
        </w:rPr>
        <w:t xml:space="preserve">UI  </w:t>
      </w:r>
      <w:r>
        <w:rPr>
          <w:rFonts w:ascii="Arial" w:eastAsia="Arial" w:hAnsi="Arial" w:cs="Arial"/>
          <w:color w:val="545657"/>
          <w:spacing w:val="17"/>
          <w:sz w:val="9"/>
          <w:szCs w:val="9"/>
        </w:rPr>
        <w:t xml:space="preserve"> </w:t>
      </w:r>
      <w:r>
        <w:rPr>
          <w:rFonts w:ascii="Arial" w:eastAsia="Arial" w:hAnsi="Arial" w:cs="Arial"/>
          <w:color w:val="545657"/>
          <w:w w:val="115"/>
          <w:sz w:val="9"/>
          <w:szCs w:val="9"/>
        </w:rPr>
        <w:t>_.,</w:t>
      </w:r>
    </w:p>
    <w:p w:rsidR="00390A91" w:rsidRDefault="00825FA5">
      <w:pPr>
        <w:spacing w:before="16"/>
        <w:ind w:left="19" w:right="-34"/>
        <w:rPr>
          <w:rFonts w:ascii="Arial" w:eastAsia="Arial" w:hAnsi="Arial" w:cs="Arial"/>
          <w:sz w:val="9"/>
          <w:szCs w:val="9"/>
        </w:rPr>
      </w:pPr>
      <w:r>
        <w:pict>
          <v:shape id="_x0000_s1074" type="#_x0000_t202" style="position:absolute;left:0;text-align:left;margin-left:450.85pt;margin-top:1.8pt;width:6.7pt;height:12.2pt;z-index:-4512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7"/>
                    <w:rPr>
                      <w:rFonts w:ascii="Courier New" w:eastAsia="Courier New" w:hAnsi="Courier New" w:cs="Courier New"/>
                      <w:sz w:val="24"/>
                      <w:szCs w:val="24"/>
                    </w:rPr>
                  </w:pPr>
                  <w:r>
                    <w:rPr>
                      <w:rFonts w:ascii="Courier New" w:eastAsia="Courier New" w:hAnsi="Courier New" w:cs="Courier New"/>
                      <w:color w:val="545657"/>
                      <w:w w:val="93"/>
                      <w:position w:val="2"/>
                      <w:sz w:val="24"/>
                      <w:szCs w:val="24"/>
                    </w:rPr>
                    <w:t>o</w:t>
                  </w:r>
                  <w:r>
                    <w:rPr>
                      <w:rFonts w:ascii="Courier New" w:eastAsia="Courier New" w:hAnsi="Courier New" w:cs="Courier New"/>
                      <w:color w:val="545657"/>
                      <w:spacing w:val="-182"/>
                      <w:w w:val="126"/>
                      <w:position w:val="2"/>
                      <w:sz w:val="24"/>
                      <w:szCs w:val="24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45657"/>
          <w:w w:val="230"/>
          <w:sz w:val="9"/>
          <w:szCs w:val="9"/>
        </w:rPr>
        <w:t>0</w:t>
      </w:r>
      <w:r>
        <w:rPr>
          <w:rFonts w:ascii="Arial" w:eastAsia="Arial" w:hAnsi="Arial" w:cs="Arial"/>
          <w:color w:val="545657"/>
          <w:w w:val="191"/>
          <w:sz w:val="9"/>
          <w:szCs w:val="9"/>
        </w:rPr>
        <w:t>"""</w:t>
      </w:r>
    </w:p>
    <w:p w:rsidR="00390A91" w:rsidRDefault="00825FA5">
      <w:pPr>
        <w:spacing w:before="89" w:line="100" w:lineRule="exact"/>
        <w:ind w:left="19" w:right="-35"/>
        <w:rPr>
          <w:sz w:val="10"/>
          <w:szCs w:val="10"/>
        </w:rPr>
      </w:pPr>
      <w:r>
        <w:rPr>
          <w:color w:val="545657"/>
          <w:w w:val="230"/>
          <w:position w:val="-1"/>
          <w:sz w:val="10"/>
          <w:szCs w:val="10"/>
        </w:rPr>
        <w:t>0</w:t>
      </w:r>
      <w:r>
        <w:rPr>
          <w:color w:val="545657"/>
          <w:w w:val="136"/>
          <w:position w:val="-1"/>
          <w:sz w:val="10"/>
          <w:szCs w:val="10"/>
        </w:rPr>
        <w:t>-..1</w:t>
      </w:r>
    </w:p>
    <w:p w:rsidR="00390A91" w:rsidRDefault="00825FA5">
      <w:pPr>
        <w:spacing w:line="80" w:lineRule="exact"/>
        <w:ind w:left="24" w:right="-36"/>
        <w:rPr>
          <w:rFonts w:ascii="Arial" w:eastAsia="Arial" w:hAnsi="Arial" w:cs="Arial"/>
          <w:sz w:val="7"/>
          <w:szCs w:val="7"/>
        </w:rPr>
      </w:pPr>
      <w:r>
        <w:rPr>
          <w:rFonts w:ascii="Courier New" w:eastAsia="Courier New" w:hAnsi="Courier New" w:cs="Courier New"/>
          <w:color w:val="545657"/>
          <w:w w:val="184"/>
          <w:sz w:val="10"/>
          <w:szCs w:val="10"/>
        </w:rPr>
        <w:t>0</w:t>
      </w:r>
      <w:r>
        <w:rPr>
          <w:rFonts w:ascii="Courier New" w:eastAsia="Courier New" w:hAnsi="Courier New" w:cs="Courier New"/>
          <w:color w:val="545657"/>
          <w:spacing w:val="-43"/>
          <w:w w:val="184"/>
          <w:sz w:val="10"/>
          <w:szCs w:val="10"/>
        </w:rPr>
        <w:t xml:space="preserve"> </w:t>
      </w:r>
      <w:r>
        <w:rPr>
          <w:rFonts w:ascii="Arial" w:eastAsia="Arial" w:hAnsi="Arial" w:cs="Arial"/>
          <w:color w:val="545657"/>
          <w:w w:val="113"/>
          <w:sz w:val="7"/>
          <w:szCs w:val="7"/>
        </w:rPr>
        <w:t>(11</w:t>
      </w:r>
    </w:p>
    <w:p w:rsidR="00390A91" w:rsidRDefault="00825FA5">
      <w:pPr>
        <w:spacing w:line="140" w:lineRule="exact"/>
        <w:ind w:right="-46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 w:eastAsia="Courier New" w:hAnsi="Courier New" w:cs="Courier New"/>
          <w:color w:val="545657"/>
          <w:w w:val="131"/>
          <w:sz w:val="17"/>
          <w:szCs w:val="17"/>
        </w:rPr>
        <w:t>0</w:t>
      </w:r>
      <w:r>
        <w:rPr>
          <w:rFonts w:ascii="Courier New" w:eastAsia="Courier New" w:hAnsi="Courier New" w:cs="Courier New"/>
          <w:color w:val="545657"/>
          <w:w w:val="178"/>
          <w:sz w:val="17"/>
          <w:szCs w:val="17"/>
        </w:rPr>
        <w:t>0</w:t>
      </w:r>
    </w:p>
    <w:p w:rsidR="00390A91" w:rsidRDefault="00825FA5">
      <w:pPr>
        <w:spacing w:line="20" w:lineRule="exact"/>
        <w:ind w:left="24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45657"/>
          <w:w w:val="220"/>
          <w:position w:val="-4"/>
          <w:sz w:val="9"/>
          <w:szCs w:val="9"/>
        </w:rPr>
        <w:t>0</w:t>
      </w:r>
      <w:r>
        <w:rPr>
          <w:rFonts w:ascii="Arial" w:eastAsia="Arial" w:hAnsi="Arial" w:cs="Arial"/>
          <w:color w:val="545657"/>
          <w:w w:val="364"/>
          <w:position w:val="-4"/>
          <w:sz w:val="9"/>
          <w:szCs w:val="9"/>
        </w:rPr>
        <w:t>0</w:t>
      </w:r>
    </w:p>
    <w:p w:rsidR="00390A91" w:rsidRDefault="00825FA5">
      <w:pPr>
        <w:spacing w:before="1" w:line="140" w:lineRule="exact"/>
        <w:rPr>
          <w:sz w:val="15"/>
          <w:szCs w:val="15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ind w:left="24" w:right="-59"/>
        <w:rPr>
          <w:rFonts w:ascii="Arial" w:eastAsia="Arial" w:hAnsi="Arial" w:cs="Arial"/>
          <w:sz w:val="28"/>
          <w:szCs w:val="28"/>
        </w:rPr>
      </w:pPr>
      <w:r>
        <w:pict>
          <v:shape id="_x0000_s1073" type="#_x0000_t202" style="position:absolute;left:0;text-align:left;margin-left:486.15pt;margin-top:13.7pt;width:5.5pt;height:7pt;z-index:-4511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45657"/>
                      <w:w w:val="109"/>
                      <w:sz w:val="14"/>
                      <w:szCs w:val="14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45657"/>
          <w:w w:val="47"/>
          <w:sz w:val="28"/>
          <w:szCs w:val="28"/>
        </w:rPr>
        <w:t>.,,</w:t>
      </w:r>
    </w:p>
    <w:p w:rsidR="00390A91" w:rsidRDefault="00825FA5">
      <w:pPr>
        <w:spacing w:line="240" w:lineRule="exact"/>
        <w:ind w:right="-55"/>
        <w:rPr>
          <w:sz w:val="23"/>
          <w:szCs w:val="23"/>
        </w:rPr>
      </w:pPr>
      <w:r>
        <w:rPr>
          <w:color w:val="545657"/>
          <w:spacing w:val="-4"/>
          <w:w w:val="48"/>
          <w:sz w:val="23"/>
          <w:szCs w:val="23"/>
        </w:rPr>
        <w:t>.</w:t>
      </w:r>
      <w:r>
        <w:rPr>
          <w:color w:val="545657"/>
          <w:spacing w:val="-54"/>
          <w:w w:val="115"/>
          <w:position w:val="6"/>
          <w:sz w:val="10"/>
          <w:szCs w:val="10"/>
        </w:rPr>
        <w:t>0</w:t>
      </w:r>
      <w:r>
        <w:rPr>
          <w:color w:val="545657"/>
          <w:w w:val="48"/>
          <w:sz w:val="23"/>
          <w:szCs w:val="23"/>
        </w:rPr>
        <w:t>.</w:t>
      </w:r>
      <w:r>
        <w:rPr>
          <w:color w:val="545657"/>
          <w:spacing w:val="-2"/>
          <w:w w:val="48"/>
          <w:sz w:val="23"/>
          <w:szCs w:val="23"/>
        </w:rPr>
        <w:t>.</w:t>
      </w:r>
      <w:r>
        <w:rPr>
          <w:color w:val="545657"/>
          <w:spacing w:val="-56"/>
          <w:w w:val="115"/>
          <w:position w:val="6"/>
          <w:sz w:val="10"/>
          <w:szCs w:val="10"/>
        </w:rPr>
        <w:t>0</w:t>
      </w:r>
      <w:r>
        <w:rPr>
          <w:color w:val="545657"/>
          <w:w w:val="48"/>
          <w:sz w:val="23"/>
          <w:szCs w:val="23"/>
        </w:rPr>
        <w:t>,,</w:t>
      </w:r>
    </w:p>
    <w:p w:rsidR="00390A91" w:rsidRDefault="00825FA5">
      <w:pPr>
        <w:spacing w:before="10" w:line="100" w:lineRule="exact"/>
        <w:ind w:left="24" w:right="-36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45657"/>
          <w:w w:val="159"/>
          <w:position w:val="-1"/>
          <w:sz w:val="10"/>
          <w:szCs w:val="10"/>
        </w:rPr>
        <w:t>N</w:t>
      </w:r>
    </w:p>
    <w:p w:rsidR="00390A91" w:rsidRDefault="00825FA5">
      <w:pPr>
        <w:spacing w:line="80" w:lineRule="exact"/>
        <w:ind w:left="24" w:right="-34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45657"/>
          <w:w w:val="128"/>
          <w:position w:val="-1"/>
          <w:sz w:val="9"/>
          <w:szCs w:val="9"/>
        </w:rPr>
        <w:t>UI</w:t>
      </w:r>
    </w:p>
    <w:p w:rsidR="00390A91" w:rsidRDefault="00825FA5">
      <w:pPr>
        <w:spacing w:line="140" w:lineRule="exact"/>
        <w:ind w:left="5" w:right="-46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 w:eastAsia="Courier New" w:hAnsi="Courier New" w:cs="Courier New"/>
          <w:color w:val="545657"/>
          <w:w w:val="131"/>
          <w:sz w:val="17"/>
          <w:szCs w:val="17"/>
        </w:rPr>
        <w:t>0</w:t>
      </w:r>
    </w:p>
    <w:p w:rsidR="00390A91" w:rsidRDefault="00825FA5">
      <w:pPr>
        <w:spacing w:line="20" w:lineRule="exact"/>
        <w:ind w:left="29" w:right="-35"/>
        <w:rPr>
          <w:sz w:val="10"/>
          <w:szCs w:val="10"/>
        </w:rPr>
      </w:pPr>
      <w:r>
        <w:rPr>
          <w:color w:val="545657"/>
          <w:w w:val="220"/>
          <w:position w:val="-3"/>
          <w:sz w:val="10"/>
          <w:szCs w:val="10"/>
        </w:rPr>
        <w:t>0</w:t>
      </w:r>
    </w:p>
    <w:p w:rsidR="00390A91" w:rsidRDefault="00825FA5">
      <w:pPr>
        <w:spacing w:before="42" w:line="120" w:lineRule="exact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45657"/>
          <w:w w:val="128"/>
          <w:position w:val="-3"/>
          <w:sz w:val="15"/>
          <w:szCs w:val="15"/>
        </w:rPr>
        <w:lastRenderedPageBreak/>
        <w:t>z</w:t>
      </w:r>
    </w:p>
    <w:p w:rsidR="00390A91" w:rsidRDefault="00825FA5">
      <w:pPr>
        <w:spacing w:line="360" w:lineRule="exact"/>
        <w:rPr>
          <w:rFonts w:ascii="Arial" w:eastAsia="Arial" w:hAnsi="Arial" w:cs="Arial"/>
          <w:sz w:val="16"/>
          <w:szCs w:val="16"/>
        </w:rPr>
        <w:sectPr w:rsidR="00390A91">
          <w:type w:val="continuous"/>
          <w:pgSz w:w="12340" w:h="16940"/>
          <w:pgMar w:top="0" w:right="580" w:bottom="280" w:left="520" w:header="720" w:footer="720" w:gutter="0"/>
          <w:cols w:num="9" w:space="720" w:equalWidth="0">
            <w:col w:w="2746" w:space="1469"/>
            <w:col w:w="140" w:space="254"/>
            <w:col w:w="140" w:space="364"/>
            <w:col w:w="140" w:space="652"/>
            <w:col w:w="116" w:space="1790"/>
            <w:col w:w="116" w:space="571"/>
            <w:col w:w="318" w:space="364"/>
            <w:col w:w="140" w:space="1022"/>
            <w:col w:w="898"/>
          </w:cols>
        </w:sectPr>
      </w:pPr>
      <w:r>
        <w:rPr>
          <w:rFonts w:ascii="Arial" w:eastAsia="Arial" w:hAnsi="Arial" w:cs="Arial"/>
          <w:color w:val="545657"/>
          <w:spacing w:val="-41"/>
          <w:w w:val="93"/>
          <w:position w:val="10"/>
          <w:sz w:val="16"/>
          <w:szCs w:val="16"/>
        </w:rPr>
        <w:t>;</w:t>
      </w:r>
      <w:r>
        <w:rPr>
          <w:color w:val="545657"/>
          <w:spacing w:val="-36"/>
          <w:w w:val="37"/>
          <w:position w:val="1"/>
          <w:sz w:val="38"/>
          <w:szCs w:val="38"/>
        </w:rPr>
        <w:t>.</w:t>
      </w:r>
      <w:r>
        <w:rPr>
          <w:color w:val="545657"/>
          <w:spacing w:val="-36"/>
          <w:w w:val="160"/>
          <w:position w:val="20"/>
          <w:sz w:val="9"/>
          <w:szCs w:val="9"/>
        </w:rPr>
        <w:t>0</w:t>
      </w:r>
      <w:r>
        <w:rPr>
          <w:color w:val="545657"/>
          <w:spacing w:val="-31"/>
          <w:w w:val="37"/>
          <w:position w:val="1"/>
          <w:sz w:val="38"/>
          <w:szCs w:val="38"/>
        </w:rPr>
        <w:t>.</w:t>
      </w:r>
      <w:r>
        <w:rPr>
          <w:rFonts w:ascii="Arial" w:eastAsia="Arial" w:hAnsi="Arial" w:cs="Arial"/>
          <w:color w:val="545657"/>
          <w:w w:val="93"/>
          <w:position w:val="10"/>
          <w:sz w:val="16"/>
          <w:szCs w:val="16"/>
        </w:rPr>
        <w:t>-</w:t>
      </w:r>
    </w:p>
    <w:p w:rsidR="00390A91" w:rsidRDefault="00825FA5">
      <w:pPr>
        <w:spacing w:line="0" w:lineRule="atLeast"/>
        <w:jc w:val="right"/>
        <w:rPr>
          <w:sz w:val="10"/>
          <w:szCs w:val="10"/>
        </w:rPr>
      </w:pPr>
      <w:r>
        <w:rPr>
          <w:color w:val="545657"/>
          <w:spacing w:val="-53"/>
          <w:w w:val="79"/>
          <w:position w:val="11"/>
          <w:sz w:val="10"/>
          <w:szCs w:val="10"/>
        </w:rPr>
        <w:lastRenderedPageBreak/>
        <w:t>C</w:t>
      </w:r>
      <w:r>
        <w:rPr>
          <w:b/>
          <w:color w:val="545657"/>
          <w:spacing w:val="-57"/>
          <w:w w:val="109"/>
          <w:position w:val="3"/>
          <w:sz w:val="14"/>
          <w:szCs w:val="14"/>
        </w:rPr>
        <w:t>w</w:t>
      </w:r>
      <w:r>
        <w:rPr>
          <w:color w:val="545657"/>
          <w:w w:val="79"/>
          <w:position w:val="11"/>
          <w:sz w:val="10"/>
          <w:szCs w:val="10"/>
        </w:rPr>
        <w:t>O</w:t>
      </w:r>
    </w:p>
    <w:p w:rsidR="00390A91" w:rsidRDefault="00825FA5">
      <w:pPr>
        <w:spacing w:line="0" w:lineRule="atLeast"/>
        <w:ind w:right="-49"/>
        <w:rPr>
          <w:sz w:val="14"/>
          <w:szCs w:val="14"/>
        </w:rPr>
      </w:pPr>
      <w:r>
        <w:br w:type="column"/>
      </w:r>
      <w:r>
        <w:rPr>
          <w:color w:val="545657"/>
          <w:spacing w:val="-197"/>
          <w:w w:val="272"/>
          <w:position w:val="11"/>
          <w:sz w:val="10"/>
          <w:szCs w:val="10"/>
        </w:rPr>
        <w:lastRenderedPageBreak/>
        <w:t>O</w:t>
      </w:r>
      <w:r>
        <w:rPr>
          <w:b/>
          <w:color w:val="545657"/>
          <w:w w:val="281"/>
          <w:position w:val="3"/>
          <w:sz w:val="14"/>
          <w:szCs w:val="14"/>
        </w:rPr>
        <w:t>o</w:t>
      </w:r>
      <w:r>
        <w:rPr>
          <w:b/>
          <w:color w:val="545657"/>
          <w:w w:val="70"/>
          <w:position w:val="3"/>
          <w:sz w:val="14"/>
          <w:szCs w:val="14"/>
        </w:rPr>
        <w:t>..</w:t>
      </w:r>
      <w:r>
        <w:rPr>
          <w:b/>
          <w:color w:val="545657"/>
          <w:spacing w:val="-19"/>
          <w:w w:val="70"/>
          <w:position w:val="3"/>
          <w:sz w:val="14"/>
          <w:szCs w:val="14"/>
        </w:rPr>
        <w:t>.</w:t>
      </w:r>
      <w:r>
        <w:rPr>
          <w:color w:val="545657"/>
          <w:spacing w:val="-22"/>
          <w:w w:val="164"/>
          <w:position w:val="11"/>
          <w:sz w:val="10"/>
          <w:szCs w:val="10"/>
        </w:rPr>
        <w:t>.</w:t>
      </w:r>
      <w:r>
        <w:rPr>
          <w:b/>
          <w:color w:val="545657"/>
          <w:spacing w:val="-2"/>
          <w:w w:val="70"/>
          <w:position w:val="3"/>
          <w:sz w:val="14"/>
          <w:szCs w:val="14"/>
        </w:rPr>
        <w:t>.</w:t>
      </w:r>
      <w:r>
        <w:rPr>
          <w:color w:val="545657"/>
          <w:spacing w:val="-39"/>
          <w:w w:val="164"/>
          <w:position w:val="11"/>
          <w:sz w:val="10"/>
          <w:szCs w:val="10"/>
        </w:rPr>
        <w:t>.</w:t>
      </w:r>
      <w:r>
        <w:rPr>
          <w:b/>
          <w:color w:val="545657"/>
          <w:spacing w:val="-10"/>
          <w:w w:val="70"/>
          <w:position w:val="3"/>
          <w:sz w:val="14"/>
          <w:szCs w:val="14"/>
        </w:rPr>
        <w:t>a</w:t>
      </w:r>
      <w:r>
        <w:rPr>
          <w:color w:val="545657"/>
          <w:spacing w:val="-44"/>
          <w:w w:val="164"/>
          <w:position w:val="11"/>
          <w:sz w:val="10"/>
          <w:szCs w:val="10"/>
        </w:rPr>
        <w:t>I</w:t>
      </w:r>
      <w:r>
        <w:rPr>
          <w:b/>
          <w:color w:val="545657"/>
          <w:w w:val="70"/>
          <w:position w:val="3"/>
          <w:sz w:val="14"/>
          <w:szCs w:val="14"/>
        </w:rPr>
        <w:t>..</w:t>
      </w:r>
      <w:r>
        <w:rPr>
          <w:b/>
          <w:color w:val="545657"/>
          <w:w w:val="194"/>
          <w:position w:val="3"/>
          <w:sz w:val="14"/>
          <w:szCs w:val="14"/>
        </w:rPr>
        <w:t>N</w:t>
      </w:r>
    </w:p>
    <w:p w:rsidR="00390A91" w:rsidRDefault="00825FA5">
      <w:pPr>
        <w:spacing w:line="0" w:lineRule="atLeast"/>
        <w:ind w:right="-35"/>
        <w:rPr>
          <w:sz w:val="10"/>
          <w:szCs w:val="10"/>
        </w:rPr>
      </w:pPr>
      <w:r>
        <w:br w:type="column"/>
      </w:r>
      <w:r>
        <w:rPr>
          <w:color w:val="545657"/>
          <w:sz w:val="10"/>
          <w:szCs w:val="10"/>
        </w:rPr>
        <w:lastRenderedPageBreak/>
        <w:t xml:space="preserve">00          </w:t>
      </w:r>
      <w:r>
        <w:rPr>
          <w:color w:val="545657"/>
          <w:spacing w:val="18"/>
          <w:sz w:val="10"/>
          <w:szCs w:val="10"/>
        </w:rPr>
        <w:t xml:space="preserve"> </w:t>
      </w:r>
      <w:r>
        <w:rPr>
          <w:color w:val="545657"/>
          <w:w w:val="115"/>
          <w:sz w:val="10"/>
          <w:szCs w:val="10"/>
        </w:rPr>
        <w:t>00</w:t>
      </w:r>
    </w:p>
    <w:p w:rsidR="00390A91" w:rsidRDefault="00825FA5">
      <w:pPr>
        <w:spacing w:before="1" w:line="180" w:lineRule="exact"/>
        <w:rPr>
          <w:sz w:val="18"/>
          <w:szCs w:val="18"/>
        </w:rPr>
      </w:pPr>
      <w:r>
        <w:br w:type="column"/>
      </w:r>
    </w:p>
    <w:p w:rsidR="00390A91" w:rsidRDefault="00825FA5">
      <w:pPr>
        <w:spacing w:line="100" w:lineRule="exact"/>
        <w:ind w:right="-61"/>
        <w:rPr>
          <w:rFonts w:ascii="Arial" w:eastAsia="Arial" w:hAnsi="Arial" w:cs="Arial"/>
          <w:sz w:val="27"/>
          <w:szCs w:val="27"/>
        </w:rPr>
      </w:pPr>
      <w:r>
        <w:rPr>
          <w:color w:val="545657"/>
          <w:w w:val="67"/>
          <w:position w:val="-16"/>
          <w:sz w:val="15"/>
          <w:szCs w:val="15"/>
        </w:rPr>
        <w:t xml:space="preserve">&lt;O        </w:t>
      </w:r>
      <w:r>
        <w:rPr>
          <w:color w:val="545657"/>
          <w:spacing w:val="23"/>
          <w:w w:val="67"/>
          <w:position w:val="-16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45657"/>
          <w:w w:val="102"/>
          <w:position w:val="-16"/>
          <w:sz w:val="14"/>
          <w:szCs w:val="14"/>
        </w:rPr>
        <w:t>�</w:t>
      </w:r>
      <w:r>
        <w:rPr>
          <w:color w:val="545657"/>
          <w:spacing w:val="-134"/>
          <w:w w:val="281"/>
          <w:position w:val="-16"/>
          <w:sz w:val="14"/>
          <w:szCs w:val="14"/>
        </w:rPr>
        <w:t>o</w:t>
      </w:r>
      <w:r>
        <w:rPr>
          <w:rFonts w:ascii="Arial" w:eastAsia="Arial" w:hAnsi="Arial" w:cs="Arial"/>
          <w:color w:val="8B8E91"/>
          <w:w w:val="42"/>
          <w:position w:val="-16"/>
          <w:sz w:val="27"/>
          <w:szCs w:val="27"/>
        </w:rPr>
        <w:t>·</w:t>
      </w:r>
      <w:r>
        <w:rPr>
          <w:rFonts w:ascii="Arial" w:eastAsia="Arial" w:hAnsi="Arial" w:cs="Arial"/>
          <w:color w:val="545657"/>
          <w:w w:val="62"/>
          <w:position w:val="-16"/>
          <w:sz w:val="27"/>
          <w:szCs w:val="27"/>
        </w:rPr>
        <w:t>"'</w:t>
      </w:r>
    </w:p>
    <w:p w:rsidR="00390A91" w:rsidRDefault="00825FA5">
      <w:pPr>
        <w:spacing w:before="1" w:line="180" w:lineRule="exact"/>
        <w:rPr>
          <w:sz w:val="18"/>
          <w:szCs w:val="18"/>
        </w:rPr>
      </w:pPr>
      <w:r>
        <w:br w:type="column"/>
      </w:r>
    </w:p>
    <w:p w:rsidR="00390A91" w:rsidRDefault="00825FA5">
      <w:pPr>
        <w:spacing w:line="100" w:lineRule="exact"/>
        <w:ind w:right="-61"/>
        <w:rPr>
          <w:sz w:val="11"/>
          <w:szCs w:val="11"/>
        </w:rPr>
      </w:pPr>
      <w:r>
        <w:rPr>
          <w:color w:val="545657"/>
          <w:spacing w:val="-110"/>
          <w:w w:val="235"/>
          <w:position w:val="-16"/>
          <w:sz w:val="11"/>
          <w:szCs w:val="11"/>
        </w:rPr>
        <w:t>0</w:t>
      </w:r>
      <w:r>
        <w:rPr>
          <w:rFonts w:ascii="Arial" w:eastAsia="Arial" w:hAnsi="Arial" w:cs="Arial"/>
          <w:color w:val="545657"/>
          <w:w w:val="75"/>
          <w:position w:val="-16"/>
          <w:sz w:val="27"/>
          <w:szCs w:val="27"/>
        </w:rPr>
        <w:t>"'</w:t>
      </w:r>
      <w:r>
        <w:rPr>
          <w:color w:val="545657"/>
          <w:w w:val="137"/>
          <w:position w:val="-16"/>
          <w:sz w:val="11"/>
          <w:szCs w:val="11"/>
        </w:rPr>
        <w:t>"-&gt;</w:t>
      </w:r>
      <w:r>
        <w:rPr>
          <w:color w:val="545657"/>
          <w:w w:val="247"/>
          <w:position w:val="-16"/>
          <w:sz w:val="11"/>
          <w:szCs w:val="11"/>
        </w:rPr>
        <w:t>N</w:t>
      </w:r>
      <w:r>
        <w:rPr>
          <w:color w:val="545657"/>
          <w:w w:val="139"/>
          <w:position w:val="-16"/>
          <w:sz w:val="11"/>
          <w:szCs w:val="11"/>
        </w:rPr>
        <w:t>O&gt;</w:t>
      </w:r>
    </w:p>
    <w:p w:rsidR="00390A91" w:rsidRDefault="00825FA5">
      <w:pPr>
        <w:spacing w:line="80" w:lineRule="atLeast"/>
        <w:ind w:right="-36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545657"/>
          <w:w w:val="73"/>
          <w:sz w:val="10"/>
          <w:szCs w:val="10"/>
        </w:rPr>
        <w:lastRenderedPageBreak/>
        <w:t>:::,</w:t>
      </w:r>
    </w:p>
    <w:p w:rsidR="00390A91" w:rsidRDefault="00825FA5">
      <w:pPr>
        <w:spacing w:line="40" w:lineRule="atLeast"/>
        <w:rPr>
          <w:sz w:val="10"/>
          <w:szCs w:val="10"/>
        </w:rPr>
      </w:pPr>
      <w:r>
        <w:br w:type="column"/>
      </w:r>
      <w:r>
        <w:rPr>
          <w:color w:val="545657"/>
          <w:w w:val="220"/>
          <w:sz w:val="10"/>
          <w:szCs w:val="10"/>
        </w:rPr>
        <w:lastRenderedPageBreak/>
        <w:t>0</w:t>
      </w:r>
      <w:r>
        <w:rPr>
          <w:color w:val="545657"/>
          <w:w w:val="364"/>
          <w:sz w:val="10"/>
          <w:szCs w:val="10"/>
        </w:rPr>
        <w:t>0</w:t>
      </w:r>
      <w:r>
        <w:rPr>
          <w:color w:val="545657"/>
          <w:sz w:val="10"/>
          <w:szCs w:val="10"/>
        </w:rPr>
        <w:t xml:space="preserve">               </w:t>
      </w:r>
      <w:r>
        <w:rPr>
          <w:color w:val="545657"/>
          <w:spacing w:val="-6"/>
          <w:sz w:val="10"/>
          <w:szCs w:val="10"/>
        </w:rPr>
        <w:t xml:space="preserve"> </w:t>
      </w:r>
      <w:r>
        <w:rPr>
          <w:color w:val="545657"/>
          <w:w w:val="220"/>
          <w:sz w:val="10"/>
          <w:szCs w:val="10"/>
        </w:rPr>
        <w:t>0</w:t>
      </w:r>
    </w:p>
    <w:p w:rsidR="00390A91" w:rsidRDefault="00390A91">
      <w:pPr>
        <w:spacing w:before="8" w:line="120" w:lineRule="exact"/>
        <w:rPr>
          <w:sz w:val="12"/>
          <w:szCs w:val="12"/>
        </w:rPr>
      </w:pPr>
    </w:p>
    <w:p w:rsidR="00390A91" w:rsidRDefault="00390A91">
      <w:pPr>
        <w:spacing w:line="200" w:lineRule="exact"/>
      </w:pPr>
    </w:p>
    <w:p w:rsidR="00390A91" w:rsidRDefault="00825FA5">
      <w:pPr>
        <w:spacing w:line="0" w:lineRule="atLeast"/>
        <w:rPr>
          <w:sz w:val="14"/>
          <w:szCs w:val="14"/>
        </w:rPr>
        <w:sectPr w:rsidR="00390A91">
          <w:type w:val="continuous"/>
          <w:pgSz w:w="12340" w:h="16940"/>
          <w:pgMar w:top="0" w:right="580" w:bottom="280" w:left="520" w:header="720" w:footer="720" w:gutter="0"/>
          <w:cols w:num="7" w:space="720" w:equalWidth="0">
            <w:col w:w="1766" w:space="393"/>
            <w:col w:w="591" w:space="1488"/>
            <w:col w:w="509" w:space="379"/>
            <w:col w:w="716" w:space="282"/>
            <w:col w:w="721" w:space="969"/>
            <w:col w:w="82" w:space="623"/>
            <w:col w:w="2721"/>
          </w:cols>
        </w:sectPr>
      </w:pPr>
      <w:r>
        <w:rPr>
          <w:rFonts w:ascii="Arial" w:eastAsia="Arial" w:hAnsi="Arial" w:cs="Arial"/>
          <w:color w:val="545657"/>
          <w:position w:val="-12"/>
          <w:sz w:val="13"/>
          <w:szCs w:val="13"/>
        </w:rPr>
        <w:t xml:space="preserve">m               </w:t>
      </w:r>
      <w:r>
        <w:rPr>
          <w:rFonts w:ascii="Arial" w:eastAsia="Arial" w:hAnsi="Arial" w:cs="Arial"/>
          <w:color w:val="545657"/>
          <w:spacing w:val="1"/>
          <w:position w:val="-12"/>
          <w:sz w:val="13"/>
          <w:szCs w:val="13"/>
        </w:rPr>
        <w:t xml:space="preserve"> </w:t>
      </w:r>
      <w:r>
        <w:rPr>
          <w:color w:val="545657"/>
          <w:w w:val="106"/>
          <w:position w:val="-11"/>
          <w:sz w:val="14"/>
          <w:szCs w:val="14"/>
        </w:rPr>
        <w:t>m</w:t>
      </w:r>
    </w:p>
    <w:p w:rsidR="00390A91" w:rsidRDefault="00825FA5">
      <w:pPr>
        <w:spacing w:line="220" w:lineRule="exact"/>
        <w:ind w:left="522"/>
        <w:rPr>
          <w:rFonts w:ascii="Malgun Gothic" w:eastAsia="Malgun Gothic" w:hAnsi="Malgun Gothic" w:cs="Malgun Gothic"/>
        </w:rPr>
      </w:pPr>
      <w:r>
        <w:lastRenderedPageBreak/>
        <w:pict>
          <v:shape id="_x0000_s1072" type="#_x0000_t75" style="position:absolute;left:0;text-align:left;margin-left:0;margin-top:0;width:617pt;height:847pt;z-index:-4531;mso-position-horizontal-relative:page;mso-position-vertical-relative:page">
            <v:imagedata r:id="rId11" o:title=""/>
            <w10:wrap anchorx="page" anchory="page"/>
          </v:shape>
        </w:pict>
      </w:r>
      <w:r>
        <w:pict>
          <v:shape id="_x0000_s1071" type="#_x0000_t202" style="position:absolute;left:0;text-align:left;margin-left:52.1pt;margin-top:3.7pt;width:25.25pt;height:13.8pt;z-index:-4509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color w:val="545657"/>
                      <w:spacing w:val="5"/>
                      <w:w w:val="48"/>
                      <w:sz w:val="19"/>
                      <w:szCs w:val="19"/>
                    </w:rPr>
                    <w:t>.</w:t>
                  </w:r>
                  <w:r>
                    <w:rPr>
                      <w:color w:val="545657"/>
                      <w:w w:val="48"/>
                      <w:sz w:val="19"/>
                      <w:szCs w:val="19"/>
                    </w:rPr>
                    <w:t xml:space="preserve">....  </w:t>
                  </w:r>
                  <w:r>
                    <w:rPr>
                      <w:color w:val="545657"/>
                      <w:spacing w:val="19"/>
                      <w:w w:val="48"/>
                      <w:sz w:val="19"/>
                      <w:szCs w:val="19"/>
                    </w:rPr>
                    <w:t xml:space="preserve"> </w:t>
                  </w:r>
                  <w:r>
                    <w:rPr>
                      <w:color w:val="545657"/>
                      <w:sz w:val="11"/>
                      <w:szCs w:val="11"/>
                    </w:rPr>
                    <w:t xml:space="preserve">.     </w:t>
                  </w:r>
                  <w:r>
                    <w:rPr>
                      <w:color w:val="545657"/>
                      <w:spacing w:val="4"/>
                      <w:sz w:val="11"/>
                      <w:szCs w:val="1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45657"/>
                      <w:w w:val="75"/>
                      <w:sz w:val="27"/>
                      <w:szCs w:val="27"/>
                    </w:rPr>
                    <w:t>"'</w:t>
                  </w:r>
                </w:p>
              </w:txbxContent>
            </v:textbox>
            <w10:wrap anchorx="page"/>
          </v:shape>
        </w:pict>
      </w:r>
      <w:r>
        <w:rPr>
          <w:color w:val="545657"/>
          <w:w w:val="80"/>
          <w:position w:val="-1"/>
          <w:sz w:val="24"/>
          <w:szCs w:val="24"/>
        </w:rPr>
        <w:t>"'</w:t>
      </w:r>
      <w:r>
        <w:rPr>
          <w:rFonts w:ascii="Malgun Gothic" w:eastAsia="Malgun Gothic" w:hAnsi="Malgun Gothic" w:cs="Malgun Gothic"/>
          <w:color w:val="545657"/>
          <w:w w:val="80"/>
          <w:position w:val="-1"/>
          <w:sz w:val="24"/>
          <w:szCs w:val="24"/>
        </w:rPr>
        <w:t>�</w:t>
      </w:r>
      <w:r>
        <w:rPr>
          <w:rFonts w:ascii="Malgun Gothic" w:eastAsia="Malgun Gothic" w:hAnsi="Malgun Gothic" w:cs="Malgun Gothic"/>
          <w:color w:val="545657"/>
          <w:spacing w:val="21"/>
          <w:w w:val="80"/>
          <w:position w:val="-1"/>
          <w:sz w:val="24"/>
          <w:szCs w:val="24"/>
        </w:rPr>
        <w:t xml:space="preserve"> </w:t>
      </w:r>
      <w:r>
        <w:rPr>
          <w:rFonts w:ascii="Malgun Gothic" w:eastAsia="Malgun Gothic" w:hAnsi="Malgun Gothic" w:cs="Malgun Gothic"/>
          <w:color w:val="545657"/>
          <w:spacing w:val="-110"/>
          <w:w w:val="55"/>
          <w:position w:val="-1"/>
        </w:rPr>
        <w:t>�</w:t>
      </w:r>
    </w:p>
    <w:p w:rsidR="00390A91" w:rsidRDefault="00825FA5">
      <w:pPr>
        <w:spacing w:line="120" w:lineRule="exact"/>
        <w:ind w:left="599"/>
        <w:rPr>
          <w:rFonts w:ascii="Arial" w:eastAsia="Arial" w:hAnsi="Arial" w:cs="Arial"/>
          <w:sz w:val="7"/>
          <w:szCs w:val="7"/>
        </w:rPr>
      </w:pPr>
      <w:r>
        <w:rPr>
          <w:color w:val="545657"/>
          <w:w w:val="192"/>
          <w:position w:val="-1"/>
          <w:sz w:val="8"/>
          <w:szCs w:val="8"/>
        </w:rPr>
        <w:t xml:space="preserve">, </w:t>
      </w:r>
      <w:r>
        <w:rPr>
          <w:color w:val="545657"/>
          <w:spacing w:val="5"/>
          <w:w w:val="192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545657"/>
          <w:spacing w:val="-1"/>
          <w:w w:val="177"/>
          <w:position w:val="-1"/>
          <w:sz w:val="7"/>
          <w:szCs w:val="7"/>
        </w:rPr>
        <w:t>(</w:t>
      </w:r>
      <w:r>
        <w:rPr>
          <w:color w:val="545657"/>
          <w:spacing w:val="-15"/>
          <w:w w:val="98"/>
          <w:position w:val="3"/>
          <w:sz w:val="11"/>
          <w:szCs w:val="11"/>
        </w:rPr>
        <w:t>;</w:t>
      </w:r>
      <w:r>
        <w:rPr>
          <w:rFonts w:ascii="Arial" w:eastAsia="Arial" w:hAnsi="Arial" w:cs="Arial"/>
          <w:color w:val="545657"/>
          <w:spacing w:val="-54"/>
          <w:w w:val="177"/>
          <w:position w:val="-1"/>
          <w:sz w:val="7"/>
          <w:szCs w:val="7"/>
        </w:rPr>
        <w:t>0</w:t>
      </w:r>
      <w:r>
        <w:rPr>
          <w:color w:val="545657"/>
          <w:w w:val="97"/>
          <w:position w:val="3"/>
          <w:sz w:val="11"/>
          <w:szCs w:val="11"/>
        </w:rPr>
        <w:t>,.</w:t>
      </w:r>
      <w:r>
        <w:rPr>
          <w:color w:val="545657"/>
          <w:position w:val="3"/>
          <w:sz w:val="11"/>
          <w:szCs w:val="11"/>
        </w:rPr>
        <w:t xml:space="preserve">  </w:t>
      </w:r>
      <w:r>
        <w:rPr>
          <w:color w:val="545657"/>
          <w:spacing w:val="4"/>
          <w:position w:val="3"/>
          <w:sz w:val="11"/>
          <w:szCs w:val="11"/>
        </w:rPr>
        <w:t xml:space="preserve"> </w:t>
      </w:r>
      <w:r>
        <w:rPr>
          <w:rFonts w:ascii="Arial" w:eastAsia="Arial" w:hAnsi="Arial" w:cs="Arial"/>
          <w:color w:val="545657"/>
          <w:w w:val="177"/>
          <w:position w:val="-1"/>
          <w:sz w:val="7"/>
          <w:szCs w:val="7"/>
        </w:rPr>
        <w:t>(</w:t>
      </w:r>
      <w:r>
        <w:rPr>
          <w:rFonts w:ascii="Arial" w:eastAsia="Arial" w:hAnsi="Arial" w:cs="Arial"/>
          <w:color w:val="545657"/>
          <w:spacing w:val="-39"/>
          <w:w w:val="177"/>
          <w:position w:val="-1"/>
          <w:sz w:val="7"/>
          <w:szCs w:val="7"/>
        </w:rPr>
        <w:t>0</w:t>
      </w:r>
    </w:p>
    <w:p w:rsidR="00390A91" w:rsidRDefault="00825FA5">
      <w:pPr>
        <w:spacing w:line="100" w:lineRule="exact"/>
        <w:ind w:left="527" w:right="-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45657"/>
          <w:w w:val="62"/>
          <w:position w:val="-2"/>
          <w:sz w:val="14"/>
          <w:szCs w:val="14"/>
        </w:rPr>
        <w:t>"-&gt;</w:t>
      </w:r>
      <w:r>
        <w:rPr>
          <w:rFonts w:ascii="Malgun Gothic" w:eastAsia="Malgun Gothic" w:hAnsi="Malgun Gothic" w:cs="Malgun Gothic"/>
          <w:color w:val="545657"/>
          <w:w w:val="140"/>
          <w:position w:val="-2"/>
          <w:sz w:val="14"/>
          <w:szCs w:val="14"/>
        </w:rPr>
        <w:t>�</w:t>
      </w:r>
      <w:r>
        <w:rPr>
          <w:rFonts w:ascii="Arial" w:eastAsia="Arial" w:hAnsi="Arial" w:cs="Arial"/>
          <w:color w:val="545657"/>
          <w:w w:val="246"/>
          <w:position w:val="-2"/>
          <w:sz w:val="14"/>
          <w:szCs w:val="14"/>
        </w:rPr>
        <w:t>0</w:t>
      </w:r>
    </w:p>
    <w:p w:rsidR="00390A91" w:rsidRDefault="00825FA5">
      <w:pPr>
        <w:spacing w:line="200" w:lineRule="exact"/>
        <w:ind w:left="527" w:right="-46"/>
        <w:rPr>
          <w:sz w:val="14"/>
          <w:szCs w:val="14"/>
        </w:rPr>
      </w:pPr>
      <w:r>
        <w:pict>
          <v:shape id="_x0000_s1070" type="#_x0000_t202" style="position:absolute;left:0;text-align:left;margin-left:52.35pt;margin-top:2.3pt;width:25.2pt;height:14.8pt;z-index:-4510;mso-position-horizontal-relative:page" filled="f" stroked="f">
            <v:textbox inset="0,0,0,0">
              <w:txbxContent>
                <w:p w:rsidR="00390A91" w:rsidRDefault="00825FA5">
                  <w:pPr>
                    <w:spacing w:line="280" w:lineRule="exact"/>
                    <w:ind w:right="-64"/>
                    <w:rPr>
                      <w:sz w:val="8"/>
                      <w:szCs w:val="8"/>
                    </w:rPr>
                  </w:pPr>
                  <w:r>
                    <w:rPr>
                      <w:color w:val="545657"/>
                      <w:w w:val="104"/>
                      <w:position w:val="-2"/>
                      <w:sz w:val="22"/>
                      <w:szCs w:val="22"/>
                    </w:rPr>
                    <w:t>o</w:t>
                  </w:r>
                  <w:r>
                    <w:rPr>
                      <w:color w:val="545657"/>
                      <w:spacing w:val="-110"/>
                      <w:w w:val="120"/>
                      <w:position w:val="-2"/>
                      <w:sz w:val="22"/>
                      <w:szCs w:val="22"/>
                    </w:rPr>
                    <w:t>w</w:t>
                  </w:r>
                  <w:r>
                    <w:rPr>
                      <w:i/>
                      <w:color w:val="545657"/>
                      <w:w w:val="58"/>
                      <w:position w:val="11"/>
                      <w:sz w:val="15"/>
                      <w:szCs w:val="15"/>
                    </w:rPr>
                    <w:t>.....</w:t>
                  </w:r>
                  <w:r>
                    <w:rPr>
                      <w:color w:val="545657"/>
                      <w:w w:val="45"/>
                      <w:position w:val="-2"/>
                      <w:sz w:val="22"/>
                      <w:szCs w:val="22"/>
                    </w:rPr>
                    <w:t>"</w:t>
                  </w:r>
                  <w:r>
                    <w:rPr>
                      <w:color w:val="545657"/>
                      <w:spacing w:val="-1"/>
                      <w:w w:val="45"/>
                      <w:position w:val="-2"/>
                      <w:sz w:val="22"/>
                      <w:szCs w:val="22"/>
                    </w:rPr>
                    <w:t>"</w:t>
                  </w:r>
                  <w:r>
                    <w:rPr>
                      <w:color w:val="545657"/>
                      <w:spacing w:val="-76"/>
                      <w:w w:val="192"/>
                      <w:position w:val="11"/>
                      <w:sz w:val="8"/>
                      <w:szCs w:val="8"/>
                    </w:rPr>
                    <w:t>0</w:t>
                  </w:r>
                  <w:r>
                    <w:rPr>
                      <w:color w:val="545657"/>
                      <w:w w:val="45"/>
                      <w:position w:val="-2"/>
                      <w:sz w:val="22"/>
                      <w:szCs w:val="22"/>
                    </w:rPr>
                    <w:t>...</w:t>
                  </w:r>
                  <w:r>
                    <w:rPr>
                      <w:color w:val="545657"/>
                      <w:spacing w:val="-38"/>
                      <w:w w:val="45"/>
                      <w:position w:val="-2"/>
                      <w:sz w:val="22"/>
                      <w:szCs w:val="22"/>
                    </w:rPr>
                    <w:t>J</w:t>
                  </w:r>
                  <w:r>
                    <w:rPr>
                      <w:color w:val="545657"/>
                      <w:w w:val="192"/>
                      <w:position w:val="11"/>
                      <w:sz w:val="8"/>
                      <w:szCs w:val="8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i/>
          <w:color w:val="545657"/>
          <w:position w:val="-1"/>
          <w:sz w:val="15"/>
          <w:szCs w:val="15"/>
        </w:rPr>
        <w:t xml:space="preserve">w </w:t>
      </w:r>
      <w:r>
        <w:rPr>
          <w:i/>
          <w:color w:val="545657"/>
          <w:spacing w:val="29"/>
          <w:position w:val="-1"/>
          <w:sz w:val="15"/>
          <w:szCs w:val="15"/>
        </w:rPr>
        <w:t xml:space="preserve"> </w:t>
      </w:r>
      <w:r>
        <w:rPr>
          <w:color w:val="545657"/>
          <w:w w:val="101"/>
          <w:position w:val="7"/>
          <w:sz w:val="14"/>
          <w:szCs w:val="14"/>
        </w:rPr>
        <w:t>m</w:t>
      </w:r>
      <w:r>
        <w:rPr>
          <w:color w:val="545657"/>
          <w:w w:val="176"/>
          <w:position w:val="7"/>
          <w:sz w:val="14"/>
          <w:szCs w:val="14"/>
        </w:rPr>
        <w:t>m</w:t>
      </w:r>
    </w:p>
    <w:p w:rsidR="00390A91" w:rsidRDefault="00825FA5">
      <w:pPr>
        <w:spacing w:line="180" w:lineRule="exact"/>
        <w:ind w:left="527" w:right="-43"/>
        <w:rPr>
          <w:rFonts w:ascii="Malgun Gothic" w:eastAsia="Malgun Gothic" w:hAnsi="Malgun Gothic" w:cs="Malgun Gothic"/>
          <w:sz w:val="15"/>
          <w:szCs w:val="15"/>
        </w:rPr>
      </w:pPr>
      <w:r>
        <w:rPr>
          <w:i/>
          <w:color w:val="545657"/>
          <w:position w:val="-1"/>
          <w:sz w:val="15"/>
          <w:szCs w:val="15"/>
        </w:rPr>
        <w:t xml:space="preserve">w </w:t>
      </w:r>
      <w:r>
        <w:rPr>
          <w:i/>
          <w:color w:val="545657"/>
          <w:spacing w:val="21"/>
          <w:position w:val="-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45657"/>
          <w:w w:val="76"/>
          <w:position w:val="-1"/>
          <w:sz w:val="15"/>
          <w:szCs w:val="15"/>
        </w:rPr>
        <w:t>�</w:t>
      </w:r>
      <w:r>
        <w:rPr>
          <w:rFonts w:ascii="Malgun Gothic" w:eastAsia="Malgun Gothic" w:hAnsi="Malgun Gothic" w:cs="Malgun Gothic"/>
          <w:color w:val="545657"/>
          <w:w w:val="76"/>
          <w:position w:val="-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45657"/>
          <w:spacing w:val="1"/>
          <w:w w:val="76"/>
          <w:position w:val="-1"/>
          <w:sz w:val="15"/>
          <w:szCs w:val="15"/>
        </w:rPr>
        <w:t xml:space="preserve"> </w:t>
      </w:r>
      <w:r>
        <w:rPr>
          <w:rFonts w:ascii="Malgun Gothic" w:eastAsia="Malgun Gothic" w:hAnsi="Malgun Gothic" w:cs="Malgun Gothic"/>
          <w:color w:val="545657"/>
          <w:w w:val="76"/>
          <w:position w:val="-1"/>
          <w:sz w:val="15"/>
          <w:szCs w:val="15"/>
        </w:rPr>
        <w:t>�</w:t>
      </w:r>
    </w:p>
    <w:p w:rsidR="00390A91" w:rsidRDefault="00825FA5">
      <w:pPr>
        <w:spacing w:line="60" w:lineRule="exact"/>
        <w:ind w:left="532" w:right="-32"/>
        <w:rPr>
          <w:rFonts w:ascii="Arial" w:eastAsia="Arial" w:hAnsi="Arial" w:cs="Arial"/>
          <w:sz w:val="7"/>
          <w:szCs w:val="7"/>
        </w:rPr>
      </w:pPr>
      <w:r>
        <w:rPr>
          <w:color w:val="545657"/>
          <w:sz w:val="8"/>
          <w:szCs w:val="8"/>
        </w:rPr>
        <w:t xml:space="preserve">.....   </w:t>
      </w:r>
      <w:r>
        <w:rPr>
          <w:color w:val="545657"/>
          <w:spacing w:val="12"/>
          <w:sz w:val="8"/>
          <w:szCs w:val="8"/>
        </w:rPr>
        <w:t xml:space="preserve"> </w:t>
      </w:r>
      <w:r>
        <w:rPr>
          <w:color w:val="545657"/>
          <w:w w:val="188"/>
          <w:sz w:val="8"/>
          <w:szCs w:val="8"/>
        </w:rPr>
        <w:t xml:space="preserve">0, </w:t>
      </w:r>
      <w:r>
        <w:rPr>
          <w:color w:val="545657"/>
          <w:spacing w:val="9"/>
          <w:w w:val="188"/>
          <w:sz w:val="8"/>
          <w:szCs w:val="8"/>
        </w:rPr>
        <w:t xml:space="preserve"> </w:t>
      </w:r>
      <w:r>
        <w:rPr>
          <w:rFonts w:ascii="Arial" w:eastAsia="Arial" w:hAnsi="Arial" w:cs="Arial"/>
          <w:color w:val="545657"/>
          <w:w w:val="188"/>
          <w:sz w:val="7"/>
          <w:szCs w:val="7"/>
        </w:rPr>
        <w:t>(0</w:t>
      </w:r>
    </w:p>
    <w:p w:rsidR="00390A91" w:rsidRDefault="00825FA5">
      <w:pPr>
        <w:spacing w:before="85" w:line="140" w:lineRule="exact"/>
        <w:ind w:left="19" w:right="-22"/>
        <w:jc w:val="both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45657"/>
          <w:w w:val="69"/>
          <w:position w:val="-1"/>
          <w:sz w:val="12"/>
          <w:szCs w:val="12"/>
        </w:rPr>
        <w:lastRenderedPageBreak/>
        <w:t xml:space="preserve">c.o           </w:t>
      </w:r>
      <w:r>
        <w:rPr>
          <w:rFonts w:ascii="Arial" w:eastAsia="Arial" w:hAnsi="Arial" w:cs="Arial"/>
          <w:color w:val="545657"/>
          <w:spacing w:val="3"/>
          <w:w w:val="69"/>
          <w:position w:val="-1"/>
          <w:sz w:val="12"/>
          <w:szCs w:val="12"/>
        </w:rPr>
        <w:t xml:space="preserve"> </w:t>
      </w:r>
      <w:r>
        <w:rPr>
          <w:color w:val="545657"/>
          <w:w w:val="69"/>
          <w:position w:val="-1"/>
          <w:sz w:val="14"/>
          <w:szCs w:val="14"/>
        </w:rPr>
        <w:t>c.o</w:t>
      </w:r>
      <w:r>
        <w:rPr>
          <w:color w:val="545657"/>
          <w:w w:val="93"/>
          <w:position w:val="-1"/>
          <w:sz w:val="14"/>
          <w:szCs w:val="14"/>
        </w:rPr>
        <w:t>ex&gt;</w:t>
      </w:r>
      <w:r>
        <w:rPr>
          <w:color w:val="545657"/>
          <w:w w:val="463"/>
          <w:position w:val="-1"/>
          <w:sz w:val="14"/>
          <w:szCs w:val="14"/>
        </w:rPr>
        <w:t>-</w:t>
      </w:r>
      <w:r>
        <w:rPr>
          <w:color w:val="545657"/>
          <w:w w:val="115"/>
          <w:position w:val="-1"/>
          <w:sz w:val="14"/>
          <w:szCs w:val="14"/>
        </w:rPr>
        <w:t>c.o</w:t>
      </w:r>
      <w:r>
        <w:rPr>
          <w:color w:val="545657"/>
          <w:w w:val="80"/>
          <w:position w:val="-1"/>
          <w:sz w:val="14"/>
          <w:szCs w:val="14"/>
        </w:rPr>
        <w:t>......,</w:t>
      </w:r>
      <w:r>
        <w:rPr>
          <w:color w:val="545657"/>
          <w:w w:val="69"/>
          <w:position w:val="-1"/>
          <w:sz w:val="14"/>
          <w:szCs w:val="14"/>
        </w:rPr>
        <w:t>.....l,.</w:t>
      </w:r>
      <w:r>
        <w:rPr>
          <w:color w:val="545657"/>
          <w:w w:val="281"/>
          <w:position w:val="-1"/>
          <w:sz w:val="14"/>
          <w:szCs w:val="14"/>
        </w:rPr>
        <w:t>o</w:t>
      </w:r>
    </w:p>
    <w:p w:rsidR="00390A91" w:rsidRDefault="00825FA5">
      <w:pPr>
        <w:spacing w:before="6" w:line="168" w:lineRule="auto"/>
        <w:ind w:right="-24" w:firstLine="19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545657"/>
          <w:w w:val="67"/>
          <w:sz w:val="9"/>
          <w:szCs w:val="9"/>
        </w:rPr>
        <w:t>..i:i,.</w:t>
      </w:r>
      <w:r>
        <w:rPr>
          <w:rFonts w:ascii="Arial" w:eastAsia="Arial" w:hAnsi="Arial" w:cs="Arial"/>
          <w:color w:val="545657"/>
          <w:w w:val="303"/>
          <w:sz w:val="9"/>
          <w:szCs w:val="9"/>
        </w:rPr>
        <w:t>N</w:t>
      </w:r>
      <w:r>
        <w:rPr>
          <w:rFonts w:ascii="Arial" w:eastAsia="Arial" w:hAnsi="Arial" w:cs="Arial"/>
          <w:color w:val="545657"/>
          <w:w w:val="192"/>
          <w:sz w:val="9"/>
          <w:szCs w:val="9"/>
        </w:rPr>
        <w:t>a&gt;</w:t>
      </w:r>
      <w:r>
        <w:rPr>
          <w:rFonts w:ascii="Arial" w:eastAsia="Arial" w:hAnsi="Arial" w:cs="Arial"/>
          <w:color w:val="545657"/>
          <w:w w:val="146"/>
          <w:sz w:val="9"/>
          <w:szCs w:val="9"/>
        </w:rPr>
        <w:t>CO</w:t>
      </w:r>
      <w:r>
        <w:rPr>
          <w:rFonts w:ascii="Arial" w:eastAsia="Arial" w:hAnsi="Arial" w:cs="Arial"/>
          <w:color w:val="545657"/>
          <w:w w:val="121"/>
          <w:sz w:val="9"/>
          <w:szCs w:val="9"/>
        </w:rPr>
        <w:t>CX&gt;</w:t>
      </w:r>
      <w:r>
        <w:rPr>
          <w:rFonts w:ascii="Arial" w:eastAsia="Arial" w:hAnsi="Arial" w:cs="Arial"/>
          <w:color w:val="545657"/>
          <w:w w:val="124"/>
          <w:sz w:val="9"/>
          <w:szCs w:val="9"/>
        </w:rPr>
        <w:t>--..J</w:t>
      </w:r>
      <w:r>
        <w:rPr>
          <w:rFonts w:ascii="Arial" w:eastAsia="Arial" w:hAnsi="Arial" w:cs="Arial"/>
          <w:color w:val="545657"/>
          <w:w w:val="111"/>
          <w:sz w:val="9"/>
          <w:szCs w:val="9"/>
        </w:rPr>
        <w:t>CX&gt;</w:t>
      </w:r>
      <w:r>
        <w:rPr>
          <w:rFonts w:ascii="Arial" w:eastAsia="Arial" w:hAnsi="Arial" w:cs="Arial"/>
          <w:color w:val="545657"/>
          <w:w w:val="281"/>
          <w:sz w:val="9"/>
          <w:szCs w:val="9"/>
        </w:rPr>
        <w:t>O</w:t>
      </w:r>
      <w:r>
        <w:rPr>
          <w:rFonts w:ascii="Arial" w:eastAsia="Arial" w:hAnsi="Arial" w:cs="Arial"/>
          <w:color w:val="545657"/>
          <w:w w:val="111"/>
          <w:sz w:val="9"/>
          <w:szCs w:val="9"/>
        </w:rPr>
        <w:t xml:space="preserve">CX&gt; </w:t>
      </w:r>
      <w:r>
        <w:rPr>
          <w:rFonts w:ascii="Arial" w:eastAsia="Arial" w:hAnsi="Arial" w:cs="Arial"/>
          <w:i/>
          <w:color w:val="545657"/>
          <w:w w:val="54"/>
          <w:sz w:val="14"/>
          <w:szCs w:val="14"/>
        </w:rPr>
        <w:t>C.O</w:t>
      </w:r>
      <w:r>
        <w:rPr>
          <w:rFonts w:ascii="Arial" w:eastAsia="Arial" w:hAnsi="Arial" w:cs="Arial"/>
          <w:i/>
          <w:color w:val="545657"/>
          <w:w w:val="145"/>
          <w:sz w:val="14"/>
          <w:szCs w:val="14"/>
        </w:rPr>
        <w:t>W</w:t>
      </w:r>
      <w:r>
        <w:rPr>
          <w:rFonts w:ascii="Arial" w:eastAsia="Arial" w:hAnsi="Arial" w:cs="Arial"/>
          <w:i/>
          <w:color w:val="545657"/>
          <w:w w:val="149"/>
          <w:sz w:val="14"/>
          <w:szCs w:val="14"/>
        </w:rPr>
        <w:t>W</w:t>
      </w:r>
      <w:r>
        <w:rPr>
          <w:rFonts w:ascii="Arial" w:eastAsia="Arial" w:hAnsi="Arial" w:cs="Arial"/>
          <w:i/>
          <w:color w:val="545657"/>
          <w:w w:val="103"/>
          <w:sz w:val="14"/>
          <w:szCs w:val="14"/>
        </w:rPr>
        <w:t>&lt;O</w:t>
      </w:r>
      <w:r>
        <w:rPr>
          <w:rFonts w:ascii="Arial" w:eastAsia="Arial" w:hAnsi="Arial" w:cs="Arial"/>
          <w:i/>
          <w:color w:val="545657"/>
          <w:w w:val="103"/>
          <w:sz w:val="14"/>
          <w:szCs w:val="14"/>
        </w:rPr>
        <w:t xml:space="preserve"> </w:t>
      </w:r>
      <w:r>
        <w:rPr>
          <w:color w:val="545657"/>
          <w:w w:val="101"/>
          <w:sz w:val="14"/>
          <w:szCs w:val="14"/>
        </w:rPr>
        <w:t>W</w:t>
      </w:r>
      <w:r>
        <w:rPr>
          <w:color w:val="545657"/>
          <w:w w:val="145"/>
          <w:sz w:val="14"/>
          <w:szCs w:val="14"/>
        </w:rPr>
        <w:t>W</w:t>
      </w:r>
      <w:r>
        <w:rPr>
          <w:color w:val="545657"/>
          <w:w w:val="194"/>
          <w:sz w:val="14"/>
          <w:szCs w:val="14"/>
        </w:rPr>
        <w:t>NN</w:t>
      </w:r>
      <w:r>
        <w:rPr>
          <w:color w:val="545657"/>
          <w:w w:val="73"/>
          <w:sz w:val="14"/>
          <w:szCs w:val="14"/>
        </w:rPr>
        <w:t xml:space="preserve">C:X, </w:t>
      </w:r>
      <w:r>
        <w:rPr>
          <w:color w:val="545657"/>
          <w:w w:val="108"/>
          <w:sz w:val="11"/>
          <w:szCs w:val="11"/>
        </w:rPr>
        <w:t>c;,</w:t>
      </w:r>
      <w:r>
        <w:rPr>
          <w:color w:val="545657"/>
          <w:w w:val="180"/>
          <w:sz w:val="11"/>
          <w:szCs w:val="11"/>
        </w:rPr>
        <w:t>c;,</w:t>
      </w:r>
      <w:r>
        <w:rPr>
          <w:color w:val="545657"/>
          <w:w w:val="174"/>
          <w:sz w:val="11"/>
          <w:szCs w:val="11"/>
        </w:rPr>
        <w:t>.;,..;,.</w:t>
      </w:r>
      <w:r>
        <w:rPr>
          <w:color w:val="545657"/>
          <w:w w:val="261"/>
          <w:sz w:val="11"/>
          <w:szCs w:val="11"/>
        </w:rPr>
        <w:t>o,</w:t>
      </w:r>
      <w:r>
        <w:rPr>
          <w:color w:val="545657"/>
          <w:w w:val="247"/>
          <w:sz w:val="11"/>
          <w:szCs w:val="11"/>
        </w:rPr>
        <w:t>w</w:t>
      </w:r>
      <w:r>
        <w:rPr>
          <w:color w:val="545657"/>
          <w:w w:val="241"/>
          <w:sz w:val="11"/>
          <w:szCs w:val="11"/>
        </w:rPr>
        <w:t>w</w:t>
      </w:r>
      <w:r>
        <w:rPr>
          <w:color w:val="545657"/>
          <w:w w:val="247"/>
          <w:sz w:val="11"/>
          <w:szCs w:val="11"/>
        </w:rPr>
        <w:t>w</w:t>
      </w:r>
      <w:r>
        <w:rPr>
          <w:color w:val="545657"/>
          <w:w w:val="230"/>
          <w:sz w:val="11"/>
          <w:szCs w:val="11"/>
        </w:rPr>
        <w:t>m</w:t>
      </w:r>
    </w:p>
    <w:p w:rsidR="00390A91" w:rsidRDefault="00825FA5">
      <w:pPr>
        <w:spacing w:line="80" w:lineRule="exact"/>
        <w:ind w:left="19" w:right="-14"/>
        <w:jc w:val="both"/>
        <w:rPr>
          <w:sz w:val="8"/>
          <w:szCs w:val="8"/>
        </w:rPr>
      </w:pPr>
      <w:r>
        <w:pict>
          <v:shape id="_x0000_s1069" type="#_x0000_t202" style="position:absolute;left:0;text-align:left;margin-left:282.35pt;margin-top:1.35pt;width:85.95pt;height:11pt;z-index:-4508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3"/>
                    <w:rPr>
                      <w:sz w:val="22"/>
                      <w:szCs w:val="22"/>
                    </w:rPr>
                  </w:pPr>
                  <w:r>
                    <w:rPr>
                      <w:color w:val="545657"/>
                      <w:w w:val="78"/>
                      <w:sz w:val="22"/>
                      <w:szCs w:val="22"/>
                    </w:rPr>
                    <w:t>m</w:t>
                  </w:r>
                  <w:r>
                    <w:rPr>
                      <w:color w:val="545657"/>
                      <w:w w:val="115"/>
                      <w:sz w:val="22"/>
                      <w:szCs w:val="22"/>
                    </w:rPr>
                    <w:t>m</w:t>
                  </w:r>
                  <w:r>
                    <w:rPr>
                      <w:color w:val="545657"/>
                      <w:w w:val="107"/>
                      <w:sz w:val="22"/>
                      <w:szCs w:val="22"/>
                    </w:rPr>
                    <w:t>rv</w:t>
                  </w:r>
                  <w:r>
                    <w:rPr>
                      <w:color w:val="545657"/>
                      <w:w w:val="104"/>
                      <w:sz w:val="22"/>
                      <w:szCs w:val="22"/>
                    </w:rPr>
                    <w:t>rv</w:t>
                  </w:r>
                  <w:r>
                    <w:rPr>
                      <w:color w:val="545657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545657"/>
                      <w:spacing w:val="-24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545657"/>
                      <w:w w:val="117"/>
                      <w:sz w:val="22"/>
                      <w:szCs w:val="22"/>
                    </w:rPr>
                    <w:t>o</w:t>
                  </w:r>
                  <w:r>
                    <w:rPr>
                      <w:color w:val="545657"/>
                      <w:w w:val="123"/>
                      <w:sz w:val="22"/>
                      <w:szCs w:val="22"/>
                    </w:rPr>
                    <w:t>w</w:t>
                  </w:r>
                  <w:r>
                    <w:rPr>
                      <w:color w:val="545657"/>
                      <w:w w:val="178"/>
                      <w:sz w:val="22"/>
                      <w:szCs w:val="22"/>
                    </w:rPr>
                    <w:t>o</w:t>
                  </w:r>
                  <w:r>
                    <w:rPr>
                      <w:color w:val="545657"/>
                      <w:w w:val="44"/>
                      <w:sz w:val="22"/>
                      <w:szCs w:val="22"/>
                    </w:rPr>
                    <w:t>""...J</w:t>
                  </w:r>
                  <w:r>
                    <w:rPr>
                      <w:color w:val="545657"/>
                      <w:w w:val="75"/>
                      <w:sz w:val="22"/>
                      <w:szCs w:val="22"/>
                    </w:rPr>
                    <w:t>c.n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45657"/>
          <w:sz w:val="7"/>
          <w:szCs w:val="7"/>
        </w:rPr>
        <w:t xml:space="preserve">C)l    </w:t>
      </w:r>
      <w:r>
        <w:rPr>
          <w:rFonts w:ascii="Arial" w:eastAsia="Arial" w:hAnsi="Arial" w:cs="Arial"/>
          <w:color w:val="545657"/>
          <w:spacing w:val="10"/>
          <w:sz w:val="7"/>
          <w:szCs w:val="7"/>
        </w:rPr>
        <w:t xml:space="preserve"> </w:t>
      </w:r>
      <w:r>
        <w:rPr>
          <w:color w:val="545657"/>
          <w:w w:val="129"/>
          <w:sz w:val="7"/>
          <w:szCs w:val="7"/>
        </w:rPr>
        <w:t xml:space="preserve">(J1  </w:t>
      </w:r>
      <w:r>
        <w:rPr>
          <w:color w:val="545657"/>
          <w:spacing w:val="19"/>
          <w:w w:val="129"/>
          <w:sz w:val="7"/>
          <w:szCs w:val="7"/>
        </w:rPr>
        <w:t xml:space="preserve"> </w:t>
      </w:r>
      <w:r>
        <w:rPr>
          <w:rFonts w:ascii="Arial" w:eastAsia="Arial" w:hAnsi="Arial" w:cs="Arial"/>
          <w:color w:val="545657"/>
          <w:sz w:val="8"/>
          <w:szCs w:val="8"/>
        </w:rPr>
        <w:t xml:space="preserve">CD  </w:t>
      </w:r>
      <w:r>
        <w:rPr>
          <w:rFonts w:ascii="Arial" w:eastAsia="Arial" w:hAnsi="Arial" w:cs="Arial"/>
          <w:color w:val="545657"/>
          <w:spacing w:val="14"/>
          <w:sz w:val="8"/>
          <w:szCs w:val="8"/>
        </w:rPr>
        <w:t xml:space="preserve"> </w:t>
      </w:r>
      <w:r>
        <w:rPr>
          <w:rFonts w:ascii="Arial" w:eastAsia="Arial" w:hAnsi="Arial" w:cs="Arial"/>
          <w:color w:val="545657"/>
          <w:w w:val="75"/>
          <w:sz w:val="9"/>
          <w:szCs w:val="9"/>
        </w:rPr>
        <w:t xml:space="preserve">C.O   </w:t>
      </w:r>
      <w:r>
        <w:rPr>
          <w:rFonts w:ascii="Arial" w:eastAsia="Arial" w:hAnsi="Arial" w:cs="Arial"/>
          <w:color w:val="545657"/>
          <w:spacing w:val="16"/>
          <w:w w:val="75"/>
          <w:sz w:val="9"/>
          <w:szCs w:val="9"/>
        </w:rPr>
        <w:t xml:space="preserve"> </w:t>
      </w:r>
      <w:r>
        <w:rPr>
          <w:rFonts w:ascii="Arial" w:eastAsia="Arial" w:hAnsi="Arial" w:cs="Arial"/>
          <w:color w:val="545657"/>
          <w:w w:val="75"/>
          <w:sz w:val="9"/>
          <w:szCs w:val="9"/>
        </w:rPr>
        <w:t xml:space="preserve">O'&gt;   </w:t>
      </w:r>
      <w:r>
        <w:rPr>
          <w:rFonts w:ascii="Arial" w:eastAsia="Arial" w:hAnsi="Arial" w:cs="Arial"/>
          <w:color w:val="545657"/>
          <w:spacing w:val="17"/>
          <w:w w:val="75"/>
          <w:sz w:val="9"/>
          <w:szCs w:val="9"/>
        </w:rPr>
        <w:t xml:space="preserve"> </w:t>
      </w:r>
      <w:r>
        <w:rPr>
          <w:rFonts w:ascii="Arial" w:eastAsia="Arial" w:hAnsi="Arial" w:cs="Arial"/>
          <w:color w:val="545657"/>
          <w:sz w:val="8"/>
          <w:szCs w:val="8"/>
        </w:rPr>
        <w:t xml:space="preserve">01   </w:t>
      </w:r>
      <w:r>
        <w:rPr>
          <w:rFonts w:ascii="Arial" w:eastAsia="Arial" w:hAnsi="Arial" w:cs="Arial"/>
          <w:color w:val="545657"/>
          <w:spacing w:val="19"/>
          <w:sz w:val="8"/>
          <w:szCs w:val="8"/>
        </w:rPr>
        <w:t xml:space="preserve"> </w:t>
      </w:r>
      <w:r>
        <w:rPr>
          <w:i/>
          <w:color w:val="545657"/>
          <w:w w:val="153"/>
          <w:sz w:val="9"/>
          <w:szCs w:val="9"/>
        </w:rPr>
        <w:t xml:space="preserve">W </w:t>
      </w:r>
      <w:r>
        <w:rPr>
          <w:i/>
          <w:color w:val="545657"/>
          <w:spacing w:val="13"/>
          <w:w w:val="153"/>
          <w:sz w:val="9"/>
          <w:szCs w:val="9"/>
        </w:rPr>
        <w:t xml:space="preserve"> </w:t>
      </w:r>
      <w:r>
        <w:rPr>
          <w:rFonts w:ascii="Arial" w:eastAsia="Arial" w:hAnsi="Arial" w:cs="Arial"/>
          <w:color w:val="545657"/>
          <w:w w:val="74"/>
          <w:sz w:val="9"/>
          <w:szCs w:val="9"/>
        </w:rPr>
        <w:t xml:space="preserve">-....J  </w:t>
      </w:r>
      <w:r>
        <w:rPr>
          <w:rFonts w:ascii="Arial" w:eastAsia="Arial" w:hAnsi="Arial" w:cs="Arial"/>
          <w:color w:val="545657"/>
          <w:spacing w:val="11"/>
          <w:w w:val="74"/>
          <w:sz w:val="9"/>
          <w:szCs w:val="9"/>
        </w:rPr>
        <w:t xml:space="preserve"> </w:t>
      </w:r>
      <w:r>
        <w:rPr>
          <w:color w:val="545657"/>
          <w:w w:val="74"/>
          <w:sz w:val="8"/>
          <w:szCs w:val="8"/>
        </w:rPr>
        <w:t>.;::i..</w:t>
      </w:r>
    </w:p>
    <w:p w:rsidR="00390A91" w:rsidRDefault="00825FA5">
      <w:pPr>
        <w:spacing w:before="84" w:line="120" w:lineRule="exact"/>
        <w:ind w:left="24" w:right="-18"/>
        <w:jc w:val="both"/>
        <w:rPr>
          <w:sz w:val="11"/>
          <w:szCs w:val="11"/>
        </w:rPr>
      </w:pPr>
      <w:r>
        <w:rPr>
          <w:color w:val="545657"/>
          <w:w w:val="78"/>
          <w:sz w:val="11"/>
          <w:szCs w:val="11"/>
        </w:rPr>
        <w:t>.;o.</w:t>
      </w:r>
      <w:r>
        <w:rPr>
          <w:color w:val="545657"/>
          <w:w w:val="247"/>
          <w:sz w:val="11"/>
          <w:szCs w:val="11"/>
        </w:rPr>
        <w:t>NN</w:t>
      </w:r>
      <w:r>
        <w:rPr>
          <w:color w:val="545657"/>
          <w:w w:val="170"/>
          <w:sz w:val="11"/>
          <w:szCs w:val="11"/>
        </w:rPr>
        <w:t>.;..</w:t>
      </w:r>
      <w:r>
        <w:rPr>
          <w:color w:val="545657"/>
          <w:w w:val="152"/>
          <w:sz w:val="11"/>
          <w:szCs w:val="11"/>
        </w:rPr>
        <w:t>O&gt;</w:t>
      </w:r>
      <w:r>
        <w:rPr>
          <w:color w:val="545657"/>
          <w:w w:val="247"/>
          <w:sz w:val="11"/>
          <w:szCs w:val="11"/>
        </w:rPr>
        <w:t>N</w:t>
      </w:r>
      <w:r>
        <w:rPr>
          <w:color w:val="545657"/>
          <w:w w:val="189"/>
          <w:sz w:val="11"/>
          <w:szCs w:val="11"/>
        </w:rPr>
        <w:t>W</w:t>
      </w:r>
      <w:r>
        <w:rPr>
          <w:color w:val="545657"/>
          <w:w w:val="139"/>
          <w:sz w:val="11"/>
          <w:szCs w:val="11"/>
        </w:rPr>
        <w:t>O&gt;</w:t>
      </w:r>
      <w:r>
        <w:rPr>
          <w:color w:val="545657"/>
          <w:w w:val="241"/>
          <w:sz w:val="11"/>
          <w:szCs w:val="11"/>
        </w:rPr>
        <w:t>O</w:t>
      </w:r>
    </w:p>
    <w:p w:rsidR="00390A91" w:rsidRDefault="00825FA5">
      <w:pPr>
        <w:spacing w:line="100" w:lineRule="exact"/>
        <w:ind w:left="24" w:right="-15"/>
        <w:jc w:val="both"/>
        <w:rPr>
          <w:sz w:val="10"/>
          <w:szCs w:val="10"/>
        </w:rPr>
      </w:pPr>
      <w:r>
        <w:rPr>
          <w:rFonts w:ascii="Malgun Gothic" w:eastAsia="Malgun Gothic" w:hAnsi="Malgun Gothic" w:cs="Malgun Gothic"/>
          <w:color w:val="545657"/>
          <w:w w:val="110"/>
          <w:sz w:val="10"/>
          <w:szCs w:val="10"/>
        </w:rPr>
        <w:t>�</w:t>
      </w:r>
      <w:r>
        <w:rPr>
          <w:color w:val="545657"/>
          <w:w w:val="101"/>
          <w:sz w:val="10"/>
          <w:szCs w:val="10"/>
        </w:rPr>
        <w:t>CX&gt;</w:t>
      </w:r>
      <w:r>
        <w:rPr>
          <w:rFonts w:ascii="Malgun Gothic" w:eastAsia="Malgun Gothic" w:hAnsi="Malgun Gothic" w:cs="Malgun Gothic"/>
          <w:color w:val="545657"/>
          <w:w w:val="196"/>
          <w:sz w:val="10"/>
          <w:szCs w:val="10"/>
        </w:rPr>
        <w:t>�</w:t>
      </w:r>
      <w:r>
        <w:rPr>
          <w:color w:val="545657"/>
          <w:sz w:val="10"/>
          <w:szCs w:val="10"/>
        </w:rPr>
        <w:t>C.11</w:t>
      </w:r>
      <w:r>
        <w:rPr>
          <w:rFonts w:ascii="Malgun Gothic" w:eastAsia="Malgun Gothic" w:hAnsi="Malgun Gothic" w:cs="Malgun Gothic"/>
          <w:color w:val="545657"/>
          <w:w w:val="220"/>
          <w:sz w:val="10"/>
          <w:szCs w:val="10"/>
        </w:rPr>
        <w:t>�</w:t>
      </w:r>
      <w:r>
        <w:rPr>
          <w:color w:val="545657"/>
          <w:w w:val="180"/>
          <w:sz w:val="10"/>
          <w:szCs w:val="10"/>
        </w:rPr>
        <w:t>&lt;0</w:t>
      </w:r>
      <w:r>
        <w:rPr>
          <w:color w:val="545657"/>
          <w:sz w:val="10"/>
          <w:szCs w:val="10"/>
        </w:rPr>
        <w:t xml:space="preserve">  </w:t>
      </w:r>
      <w:r>
        <w:rPr>
          <w:color w:val="545657"/>
          <w:spacing w:val="11"/>
          <w:sz w:val="10"/>
          <w:szCs w:val="10"/>
        </w:rPr>
        <w:t xml:space="preserve"> </w:t>
      </w:r>
      <w:r>
        <w:rPr>
          <w:color w:val="545657"/>
          <w:w w:val="63"/>
          <w:sz w:val="10"/>
          <w:szCs w:val="10"/>
        </w:rPr>
        <w:t xml:space="preserve">.......    </w:t>
      </w:r>
      <w:r>
        <w:rPr>
          <w:color w:val="545657"/>
          <w:spacing w:val="3"/>
          <w:w w:val="63"/>
          <w:sz w:val="10"/>
          <w:szCs w:val="10"/>
        </w:rPr>
        <w:t xml:space="preserve"> </w:t>
      </w:r>
      <w:r>
        <w:rPr>
          <w:color w:val="545657"/>
          <w:w w:val="90"/>
          <w:sz w:val="10"/>
          <w:szCs w:val="10"/>
        </w:rPr>
        <w:t>-..J</w:t>
      </w:r>
      <w:r>
        <w:rPr>
          <w:color w:val="545657"/>
          <w:w w:val="196"/>
          <w:sz w:val="10"/>
          <w:szCs w:val="10"/>
        </w:rPr>
        <w:t>01</w:t>
      </w:r>
    </w:p>
    <w:p w:rsidR="00390A91" w:rsidRDefault="00825FA5">
      <w:pPr>
        <w:spacing w:before="63"/>
        <w:ind w:left="19" w:right="-59"/>
        <w:rPr>
          <w:rFonts w:ascii="Malgun Gothic" w:eastAsia="Malgun Gothic" w:hAnsi="Malgun Gothic" w:cs="Malgun Gothic"/>
          <w:sz w:val="8"/>
          <w:szCs w:val="8"/>
        </w:rPr>
      </w:pPr>
      <w:r>
        <w:br w:type="column"/>
      </w:r>
      <w:r>
        <w:rPr>
          <w:color w:val="545657"/>
          <w:w w:val="161"/>
          <w:sz w:val="8"/>
          <w:szCs w:val="8"/>
        </w:rPr>
        <w:lastRenderedPageBreak/>
        <w:t xml:space="preserve">0, </w:t>
      </w:r>
      <w:r>
        <w:rPr>
          <w:color w:val="545657"/>
          <w:spacing w:val="26"/>
          <w:w w:val="161"/>
          <w:sz w:val="8"/>
          <w:szCs w:val="8"/>
        </w:rPr>
        <w:t xml:space="preserve"> </w:t>
      </w:r>
      <w:r>
        <w:rPr>
          <w:rFonts w:ascii="Malgun Gothic" w:eastAsia="Malgun Gothic" w:hAnsi="Malgun Gothic" w:cs="Malgun Gothic"/>
          <w:color w:val="545657"/>
          <w:w w:val="161"/>
          <w:sz w:val="8"/>
          <w:szCs w:val="8"/>
        </w:rPr>
        <w:t>�</w:t>
      </w:r>
    </w:p>
    <w:p w:rsidR="00390A91" w:rsidRDefault="00825FA5">
      <w:pPr>
        <w:spacing w:line="220" w:lineRule="exact"/>
        <w:rPr>
          <w:sz w:val="23"/>
          <w:szCs w:val="23"/>
        </w:rPr>
      </w:pPr>
      <w:r>
        <w:pict>
          <v:shape id="_x0000_s1068" type="#_x0000_t202" style="position:absolute;margin-left:457.85pt;margin-top:-2.45pt;width:0;height:7.4pt;z-index:-4507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2"/>
                    <w:rPr>
                      <w:rFonts w:ascii="Malgun Gothic" w:eastAsia="Malgun Gothic" w:hAnsi="Malgun Gothic" w:cs="Malgun Gothic"/>
                      <w:sz w:val="14"/>
                      <w:szCs w:val="14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45657"/>
                      <w:spacing w:val="-182"/>
                      <w:w w:val="130"/>
                      <w:sz w:val="14"/>
                      <w:szCs w:val="14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i/>
          <w:color w:val="545657"/>
          <w:w w:val="116"/>
          <w:position w:val="-2"/>
          <w:sz w:val="23"/>
          <w:szCs w:val="23"/>
        </w:rPr>
        <w:t>o</w:t>
      </w:r>
      <w:r>
        <w:rPr>
          <w:i/>
          <w:color w:val="545657"/>
          <w:spacing w:val="-182"/>
          <w:w w:val="119"/>
          <w:position w:val="-2"/>
          <w:sz w:val="23"/>
          <w:szCs w:val="23"/>
        </w:rPr>
        <w:t>w</w:t>
      </w:r>
    </w:p>
    <w:p w:rsidR="00390A91" w:rsidRDefault="00825FA5">
      <w:pPr>
        <w:spacing w:line="60" w:lineRule="exact"/>
        <w:ind w:left="19" w:right="-30"/>
        <w:rPr>
          <w:sz w:val="10"/>
          <w:szCs w:val="10"/>
        </w:rPr>
      </w:pPr>
      <w:r>
        <w:rPr>
          <w:color w:val="545657"/>
          <w:w w:val="230"/>
          <w:sz w:val="10"/>
          <w:szCs w:val="10"/>
        </w:rPr>
        <w:t>0</w:t>
      </w:r>
      <w:r>
        <w:rPr>
          <w:color w:val="545657"/>
          <w:w w:val="246"/>
          <w:sz w:val="10"/>
          <w:szCs w:val="10"/>
        </w:rPr>
        <w:t>-J</w:t>
      </w:r>
    </w:p>
    <w:p w:rsidR="00390A91" w:rsidRDefault="00825FA5">
      <w:pPr>
        <w:spacing w:line="80" w:lineRule="exact"/>
        <w:ind w:left="19" w:right="-35"/>
        <w:rPr>
          <w:sz w:val="10"/>
          <w:szCs w:val="10"/>
        </w:rPr>
      </w:pPr>
      <w:r>
        <w:rPr>
          <w:color w:val="545657"/>
          <w:w w:val="198"/>
          <w:sz w:val="10"/>
          <w:szCs w:val="10"/>
        </w:rPr>
        <w:t>001</w:t>
      </w:r>
    </w:p>
    <w:p w:rsidR="00390A91" w:rsidRDefault="00825FA5">
      <w:pPr>
        <w:spacing w:line="100" w:lineRule="exact"/>
        <w:ind w:left="5" w:right="-37"/>
        <w:rPr>
          <w:sz w:val="11"/>
          <w:szCs w:val="11"/>
        </w:rPr>
      </w:pPr>
      <w:r>
        <w:rPr>
          <w:color w:val="545657"/>
          <w:w w:val="235"/>
          <w:position w:val="-1"/>
          <w:sz w:val="11"/>
          <w:szCs w:val="11"/>
        </w:rPr>
        <w:t>0</w:t>
      </w:r>
      <w:r>
        <w:rPr>
          <w:color w:val="545657"/>
          <w:w w:val="331"/>
          <w:position w:val="-1"/>
          <w:sz w:val="11"/>
          <w:szCs w:val="11"/>
        </w:rPr>
        <w:t>0</w:t>
      </w:r>
    </w:p>
    <w:p w:rsidR="00390A91" w:rsidRDefault="00825FA5">
      <w:pPr>
        <w:spacing w:line="80" w:lineRule="exact"/>
        <w:ind w:left="19" w:right="-35"/>
        <w:rPr>
          <w:sz w:val="10"/>
          <w:szCs w:val="10"/>
        </w:rPr>
      </w:pPr>
      <w:r>
        <w:rPr>
          <w:color w:val="545657"/>
          <w:w w:val="230"/>
          <w:sz w:val="10"/>
          <w:szCs w:val="10"/>
        </w:rPr>
        <w:t>0</w:t>
      </w:r>
      <w:r>
        <w:rPr>
          <w:color w:val="545657"/>
          <w:w w:val="364"/>
          <w:sz w:val="10"/>
          <w:szCs w:val="10"/>
        </w:rPr>
        <w:t>0</w:t>
      </w:r>
    </w:p>
    <w:p w:rsidR="00390A91" w:rsidRDefault="00825FA5">
      <w:pPr>
        <w:spacing w:line="80" w:lineRule="exact"/>
        <w:ind w:left="24" w:right="-35"/>
        <w:rPr>
          <w:sz w:val="10"/>
          <w:szCs w:val="10"/>
        </w:rPr>
      </w:pPr>
      <w:r>
        <w:rPr>
          <w:color w:val="545657"/>
          <w:w w:val="220"/>
          <w:sz w:val="10"/>
          <w:szCs w:val="10"/>
        </w:rPr>
        <w:t>0</w:t>
      </w:r>
      <w:r>
        <w:rPr>
          <w:color w:val="545657"/>
          <w:w w:val="364"/>
          <w:sz w:val="10"/>
          <w:szCs w:val="10"/>
        </w:rPr>
        <w:t>0</w:t>
      </w:r>
    </w:p>
    <w:p w:rsidR="00390A91" w:rsidRDefault="00825FA5">
      <w:pPr>
        <w:spacing w:before="56" w:line="140" w:lineRule="exact"/>
        <w:ind w:left="19" w:right="-43"/>
        <w:rPr>
          <w:sz w:val="15"/>
          <w:szCs w:val="15"/>
        </w:rPr>
      </w:pPr>
      <w:r>
        <w:br w:type="column"/>
      </w:r>
      <w:r>
        <w:rPr>
          <w:i/>
          <w:color w:val="545657"/>
          <w:w w:val="115"/>
          <w:position w:val="-1"/>
          <w:sz w:val="15"/>
          <w:szCs w:val="15"/>
        </w:rPr>
        <w:lastRenderedPageBreak/>
        <w:t>w</w:t>
      </w:r>
    </w:p>
    <w:p w:rsidR="00390A91" w:rsidRDefault="00825FA5">
      <w:pPr>
        <w:spacing w:line="60" w:lineRule="exact"/>
        <w:ind w:left="19" w:right="-32"/>
        <w:rPr>
          <w:sz w:val="8"/>
          <w:szCs w:val="8"/>
        </w:rPr>
      </w:pPr>
      <w:r>
        <w:rPr>
          <w:color w:val="545657"/>
          <w:w w:val="192"/>
          <w:sz w:val="8"/>
          <w:szCs w:val="8"/>
        </w:rPr>
        <w:t>0,</w:t>
      </w:r>
    </w:p>
    <w:p w:rsidR="00390A91" w:rsidRDefault="00825FA5">
      <w:pPr>
        <w:spacing w:before="14" w:line="100" w:lineRule="exact"/>
        <w:ind w:right="-66"/>
        <w:rPr>
          <w:sz w:val="11"/>
          <w:szCs w:val="11"/>
        </w:rPr>
      </w:pPr>
      <w:r>
        <w:rPr>
          <w:color w:val="545657"/>
          <w:position w:val="-2"/>
          <w:sz w:val="11"/>
          <w:szCs w:val="11"/>
        </w:rPr>
        <w:t>O&gt;</w:t>
      </w:r>
    </w:p>
    <w:p w:rsidR="00390A91" w:rsidRDefault="00825FA5">
      <w:pPr>
        <w:spacing w:line="260" w:lineRule="exact"/>
        <w:ind w:left="19" w:right="-61"/>
        <w:rPr>
          <w:rFonts w:ascii="Arial" w:eastAsia="Arial" w:hAnsi="Arial" w:cs="Arial"/>
          <w:sz w:val="27"/>
          <w:szCs w:val="27"/>
        </w:rPr>
      </w:pPr>
      <w:r>
        <w:pict>
          <v:shape id="_x0000_s1067" type="#_x0000_t202" style="position:absolute;left:0;text-align:left;margin-left:485.45pt;margin-top:8.7pt;width:6.7pt;height:7pt;z-index:-4506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545657"/>
                      <w:w w:val="172"/>
                      <w:sz w:val="14"/>
                      <w:szCs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45657"/>
          <w:spacing w:val="-75"/>
          <w:w w:val="78"/>
          <w:sz w:val="27"/>
          <w:szCs w:val="27"/>
        </w:rPr>
        <w:t>"</w:t>
      </w:r>
      <w:r>
        <w:rPr>
          <w:color w:val="545657"/>
          <w:w w:val="184"/>
          <w:position w:val="6"/>
          <w:sz w:val="8"/>
          <w:szCs w:val="8"/>
        </w:rPr>
        <w:t>0</w:t>
      </w:r>
      <w:r>
        <w:rPr>
          <w:color w:val="545657"/>
          <w:spacing w:val="-35"/>
          <w:w w:val="184"/>
          <w:position w:val="6"/>
          <w:sz w:val="8"/>
          <w:szCs w:val="8"/>
        </w:rPr>
        <w:t>,</w:t>
      </w:r>
      <w:r>
        <w:rPr>
          <w:rFonts w:ascii="Arial" w:eastAsia="Arial" w:hAnsi="Arial" w:cs="Arial"/>
          <w:color w:val="545657"/>
          <w:w w:val="78"/>
          <w:sz w:val="27"/>
          <w:szCs w:val="27"/>
        </w:rPr>
        <w:t>'</w:t>
      </w:r>
    </w:p>
    <w:p w:rsidR="00390A91" w:rsidRDefault="00825FA5">
      <w:pPr>
        <w:spacing w:before="24" w:line="80" w:lineRule="exact"/>
        <w:ind w:left="19" w:right="-34"/>
        <w:rPr>
          <w:sz w:val="9"/>
          <w:szCs w:val="9"/>
        </w:rPr>
      </w:pPr>
      <w:r>
        <w:rPr>
          <w:color w:val="545657"/>
          <w:w w:val="256"/>
          <w:position w:val="-1"/>
          <w:sz w:val="9"/>
          <w:szCs w:val="9"/>
        </w:rPr>
        <w:t>0</w:t>
      </w:r>
    </w:p>
    <w:p w:rsidR="00390A91" w:rsidRDefault="00825FA5">
      <w:pPr>
        <w:spacing w:line="80" w:lineRule="exact"/>
        <w:ind w:left="19" w:right="-35"/>
        <w:rPr>
          <w:sz w:val="10"/>
          <w:szCs w:val="10"/>
        </w:rPr>
      </w:pPr>
      <w:r>
        <w:rPr>
          <w:color w:val="545657"/>
          <w:w w:val="230"/>
          <w:sz w:val="10"/>
          <w:szCs w:val="10"/>
        </w:rPr>
        <w:t>0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2" w:line="220" w:lineRule="exact"/>
        <w:rPr>
          <w:sz w:val="22"/>
          <w:szCs w:val="22"/>
        </w:rPr>
      </w:pPr>
    </w:p>
    <w:p w:rsidR="00390A91" w:rsidRDefault="00825FA5">
      <w:pPr>
        <w:rPr>
          <w:rFonts w:ascii="Arial" w:eastAsia="Arial" w:hAnsi="Arial" w:cs="Arial"/>
          <w:sz w:val="8"/>
          <w:szCs w:val="8"/>
        </w:rPr>
        <w:sectPr w:rsidR="00390A91">
          <w:type w:val="continuous"/>
          <w:pgSz w:w="12340" w:h="16940"/>
          <w:pgMar w:top="0" w:right="580" w:bottom="280" w:left="520" w:header="720" w:footer="720" w:gutter="0"/>
          <w:cols w:num="5" w:space="720" w:equalWidth="0">
            <w:col w:w="1036" w:space="4090"/>
            <w:col w:w="1720" w:space="1656"/>
            <w:col w:w="318" w:space="369"/>
            <w:col w:w="135" w:space="1636"/>
            <w:col w:w="280"/>
          </w:cols>
        </w:sectPr>
      </w:pPr>
      <w:r>
        <w:rPr>
          <w:rFonts w:ascii="Arial" w:eastAsia="Arial" w:hAnsi="Arial" w:cs="Arial"/>
          <w:color w:val="545657"/>
          <w:w w:val="193"/>
          <w:sz w:val="8"/>
          <w:szCs w:val="8"/>
        </w:rPr>
        <w:lastRenderedPageBreak/>
        <w:t>\JI</w:t>
      </w:r>
    </w:p>
    <w:p w:rsidR="00390A91" w:rsidRDefault="00825FA5">
      <w:pPr>
        <w:spacing w:before="90" w:line="120" w:lineRule="exact"/>
        <w:jc w:val="right"/>
        <w:rPr>
          <w:sz w:val="12"/>
          <w:szCs w:val="12"/>
        </w:rPr>
      </w:pPr>
      <w:r>
        <w:rPr>
          <w:color w:val="525356"/>
          <w:w w:val="183"/>
          <w:position w:val="-1"/>
          <w:sz w:val="12"/>
          <w:szCs w:val="12"/>
        </w:rPr>
        <w:lastRenderedPageBreak/>
        <w:t>0</w:t>
      </w:r>
    </w:p>
    <w:p w:rsidR="00390A91" w:rsidRDefault="00825FA5">
      <w:pPr>
        <w:spacing w:line="80" w:lineRule="exact"/>
        <w:ind w:right="29"/>
        <w:jc w:val="right"/>
        <w:rPr>
          <w:sz w:val="10"/>
          <w:szCs w:val="10"/>
        </w:rPr>
      </w:pPr>
      <w:r>
        <w:rPr>
          <w:color w:val="525356"/>
          <w:w w:val="172"/>
          <w:position w:val="-1"/>
          <w:sz w:val="10"/>
          <w:szCs w:val="10"/>
        </w:rPr>
        <w:t>0</w:t>
      </w:r>
    </w:p>
    <w:p w:rsidR="00390A91" w:rsidRDefault="00825FA5">
      <w:pPr>
        <w:spacing w:line="160" w:lineRule="exact"/>
        <w:ind w:right="5"/>
        <w:jc w:val="right"/>
        <w:rPr>
          <w:rFonts w:ascii="Arial" w:eastAsia="Arial" w:hAnsi="Arial" w:cs="Arial"/>
          <w:sz w:val="14"/>
          <w:szCs w:val="14"/>
        </w:rPr>
      </w:pPr>
      <w:r>
        <w:rPr>
          <w:i/>
          <w:color w:val="525356"/>
          <w:spacing w:val="-27"/>
          <w:w w:val="60"/>
          <w:position w:val="7"/>
          <w:sz w:val="8"/>
          <w:szCs w:val="8"/>
        </w:rPr>
        <w:t>C</w:t>
      </w:r>
      <w:r>
        <w:rPr>
          <w:rFonts w:ascii="Arial" w:eastAsia="Arial" w:hAnsi="Arial" w:cs="Arial"/>
          <w:color w:val="525356"/>
          <w:spacing w:val="-11"/>
          <w:w w:val="99"/>
          <w:position w:val="-1"/>
          <w:sz w:val="14"/>
          <w:szCs w:val="14"/>
        </w:rPr>
        <w:t>:</w:t>
      </w:r>
      <w:r>
        <w:rPr>
          <w:i/>
          <w:color w:val="525356"/>
          <w:spacing w:val="-11"/>
          <w:w w:val="60"/>
          <w:position w:val="7"/>
          <w:sz w:val="8"/>
          <w:szCs w:val="8"/>
        </w:rPr>
        <w:t>J</w:t>
      </w:r>
      <w:r>
        <w:rPr>
          <w:rFonts w:ascii="Arial" w:eastAsia="Arial" w:hAnsi="Arial" w:cs="Arial"/>
          <w:color w:val="525356"/>
          <w:spacing w:val="-28"/>
          <w:w w:val="99"/>
          <w:position w:val="-1"/>
          <w:sz w:val="14"/>
          <w:szCs w:val="14"/>
        </w:rPr>
        <w:t>;</w:t>
      </w:r>
      <w:r>
        <w:rPr>
          <w:i/>
          <w:color w:val="525356"/>
          <w:spacing w:val="-5"/>
          <w:w w:val="60"/>
          <w:position w:val="7"/>
          <w:sz w:val="8"/>
          <w:szCs w:val="8"/>
        </w:rPr>
        <w:t>&gt;</w:t>
      </w:r>
      <w:r>
        <w:rPr>
          <w:rFonts w:ascii="Arial" w:eastAsia="Arial" w:hAnsi="Arial" w:cs="Arial"/>
          <w:color w:val="717477"/>
          <w:w w:val="61"/>
          <w:position w:val="-1"/>
          <w:sz w:val="14"/>
          <w:szCs w:val="14"/>
        </w:rPr>
        <w:t>·</w:t>
      </w:r>
    </w:p>
    <w:p w:rsidR="00390A91" w:rsidRDefault="00825FA5">
      <w:pPr>
        <w:spacing w:line="120" w:lineRule="exact"/>
        <w:ind w:right="33"/>
        <w:jc w:val="right"/>
        <w:rPr>
          <w:sz w:val="12"/>
          <w:szCs w:val="12"/>
        </w:rPr>
      </w:pPr>
      <w:r>
        <w:rPr>
          <w:color w:val="525356"/>
          <w:w w:val="104"/>
          <w:sz w:val="12"/>
          <w:szCs w:val="12"/>
        </w:rPr>
        <w:t>ca</w:t>
      </w:r>
    </w:p>
    <w:p w:rsidR="00390A91" w:rsidRDefault="00825FA5">
      <w:pPr>
        <w:spacing w:before="14" w:line="80" w:lineRule="exact"/>
        <w:ind w:right="33"/>
        <w:jc w:val="right"/>
        <w:rPr>
          <w:sz w:val="8"/>
          <w:szCs w:val="8"/>
        </w:rPr>
      </w:pPr>
      <w:r>
        <w:rPr>
          <w:i/>
          <w:color w:val="525356"/>
          <w:w w:val="57"/>
          <w:position w:val="-1"/>
          <w:sz w:val="8"/>
          <w:szCs w:val="8"/>
        </w:rPr>
        <w:t>CJ&gt;</w:t>
      </w:r>
    </w:p>
    <w:p w:rsidR="00390A91" w:rsidRDefault="00825FA5">
      <w:pPr>
        <w:spacing w:before="35" w:line="135" w:lineRule="auto"/>
        <w:ind w:left="1392" w:right="-48" w:firstLine="5"/>
        <w:jc w:val="both"/>
        <w:rPr>
          <w:sz w:val="21"/>
          <w:szCs w:val="21"/>
        </w:rPr>
      </w:pPr>
      <w:r>
        <w:rPr>
          <w:color w:val="525356"/>
          <w:w w:val="131"/>
          <w:sz w:val="16"/>
          <w:szCs w:val="16"/>
        </w:rPr>
        <w:t xml:space="preserve">0 </w:t>
      </w:r>
      <w:r>
        <w:rPr>
          <w:rFonts w:ascii="Arial" w:eastAsia="Arial" w:hAnsi="Arial" w:cs="Arial"/>
          <w:color w:val="525356"/>
          <w:w w:val="122"/>
          <w:sz w:val="12"/>
          <w:szCs w:val="12"/>
        </w:rPr>
        <w:t xml:space="preserve">o </w:t>
      </w:r>
      <w:r>
        <w:rPr>
          <w:color w:val="525356"/>
          <w:spacing w:val="-110"/>
          <w:position w:val="-10"/>
          <w:sz w:val="26"/>
          <w:szCs w:val="26"/>
        </w:rPr>
        <w:t>a</w:t>
      </w:r>
      <w:r>
        <w:rPr>
          <w:color w:val="525356"/>
          <w:w w:val="52"/>
          <w:sz w:val="21"/>
          <w:szCs w:val="21"/>
        </w:rPr>
        <w:t>"'"</w:t>
      </w:r>
    </w:p>
    <w:p w:rsidR="00390A91" w:rsidRDefault="00825FA5">
      <w:pPr>
        <w:spacing w:before="24" w:line="80" w:lineRule="exact"/>
        <w:ind w:right="5"/>
        <w:jc w:val="right"/>
        <w:rPr>
          <w:sz w:val="9"/>
          <w:szCs w:val="9"/>
        </w:rPr>
      </w:pPr>
      <w:r>
        <w:rPr>
          <w:color w:val="525356"/>
          <w:w w:val="85"/>
          <w:position w:val="-2"/>
          <w:sz w:val="9"/>
          <w:szCs w:val="9"/>
        </w:rPr>
        <w:t>:::!!</w:t>
      </w:r>
    </w:p>
    <w:p w:rsidR="00390A91" w:rsidRDefault="00825FA5">
      <w:pPr>
        <w:spacing w:line="60" w:lineRule="exact"/>
        <w:ind w:right="38"/>
        <w:jc w:val="right"/>
        <w:rPr>
          <w:sz w:val="10"/>
          <w:szCs w:val="10"/>
        </w:rPr>
      </w:pPr>
      <w:r>
        <w:rPr>
          <w:color w:val="525356"/>
          <w:w w:val="101"/>
          <w:position w:val="-1"/>
          <w:sz w:val="10"/>
          <w:szCs w:val="10"/>
        </w:rPr>
        <w:t>::,</w:t>
      </w:r>
    </w:p>
    <w:p w:rsidR="00390A91" w:rsidRDefault="00825FA5">
      <w:pPr>
        <w:spacing w:before="6" w:line="166" w:lineRule="auto"/>
        <w:ind w:left="1392" w:right="-15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525356"/>
          <w:w w:val="75"/>
          <w:sz w:val="13"/>
          <w:szCs w:val="13"/>
        </w:rPr>
        <w:t>;;;</w:t>
      </w:r>
      <w:r>
        <w:rPr>
          <w:rFonts w:ascii="Arial" w:eastAsia="Arial" w:hAnsi="Arial" w:cs="Arial"/>
          <w:color w:val="404142"/>
          <w:w w:val="66"/>
          <w:sz w:val="13"/>
          <w:szCs w:val="13"/>
        </w:rPr>
        <w:t xml:space="preserve">· </w:t>
      </w:r>
      <w:r>
        <w:rPr>
          <w:i/>
          <w:color w:val="525356"/>
          <w:w w:val="101"/>
          <w:sz w:val="14"/>
          <w:szCs w:val="14"/>
        </w:rPr>
        <w:t xml:space="preserve">zr </w:t>
      </w:r>
      <w:r>
        <w:rPr>
          <w:color w:val="525356"/>
          <w:w w:val="57"/>
          <w:sz w:val="11"/>
          <w:szCs w:val="11"/>
        </w:rPr>
        <w:t>ct&gt;</w:t>
      </w:r>
    </w:p>
    <w:p w:rsidR="00390A91" w:rsidRDefault="00825FA5">
      <w:pPr>
        <w:spacing w:line="80" w:lineRule="exact"/>
        <w:ind w:right="9"/>
        <w:jc w:val="right"/>
        <w:rPr>
          <w:sz w:val="13"/>
          <w:szCs w:val="13"/>
        </w:rPr>
      </w:pPr>
      <w:r>
        <w:rPr>
          <w:color w:val="525356"/>
          <w:w w:val="128"/>
          <w:position w:val="1"/>
          <w:sz w:val="13"/>
          <w:szCs w:val="13"/>
        </w:rPr>
        <w:t>a.</w:t>
      </w:r>
    </w:p>
    <w:p w:rsidR="00390A91" w:rsidRDefault="00825FA5">
      <w:pPr>
        <w:spacing w:line="100" w:lineRule="exact"/>
        <w:ind w:right="38"/>
        <w:jc w:val="right"/>
        <w:rPr>
          <w:sz w:val="12"/>
          <w:szCs w:val="12"/>
        </w:rPr>
      </w:pPr>
      <w:r>
        <w:rPr>
          <w:color w:val="525356"/>
          <w:w w:val="108"/>
          <w:position w:val="-1"/>
          <w:sz w:val="12"/>
          <w:szCs w:val="12"/>
        </w:rPr>
        <w:t>ca</w:t>
      </w:r>
    </w:p>
    <w:p w:rsidR="00390A91" w:rsidRDefault="00825FA5">
      <w:pPr>
        <w:spacing w:line="80" w:lineRule="exact"/>
        <w:ind w:right="38"/>
        <w:jc w:val="right"/>
        <w:rPr>
          <w:sz w:val="10"/>
          <w:szCs w:val="10"/>
        </w:rPr>
      </w:pPr>
      <w:r>
        <w:rPr>
          <w:color w:val="525356"/>
          <w:w w:val="172"/>
          <w:position w:val="-1"/>
          <w:sz w:val="10"/>
          <w:szCs w:val="10"/>
        </w:rPr>
        <w:t>0</w:t>
      </w:r>
    </w:p>
    <w:p w:rsidR="00390A91" w:rsidRDefault="00825FA5">
      <w:pPr>
        <w:spacing w:line="60" w:lineRule="exact"/>
        <w:ind w:right="43"/>
        <w:jc w:val="right"/>
        <w:rPr>
          <w:sz w:val="10"/>
          <w:szCs w:val="10"/>
        </w:rPr>
      </w:pPr>
      <w:r>
        <w:rPr>
          <w:color w:val="525356"/>
          <w:w w:val="163"/>
          <w:position w:val="-2"/>
          <w:sz w:val="10"/>
          <w:szCs w:val="10"/>
        </w:rPr>
        <w:t>0</w:t>
      </w:r>
    </w:p>
    <w:p w:rsidR="00390A91" w:rsidRDefault="00825FA5">
      <w:pPr>
        <w:spacing w:line="100" w:lineRule="exact"/>
        <w:ind w:right="14"/>
        <w:jc w:val="right"/>
        <w:rPr>
          <w:sz w:val="13"/>
          <w:szCs w:val="13"/>
        </w:rPr>
      </w:pPr>
      <w:r>
        <w:rPr>
          <w:color w:val="525356"/>
          <w:w w:val="122"/>
          <w:sz w:val="13"/>
          <w:szCs w:val="13"/>
        </w:rPr>
        <w:t>a.</w:t>
      </w:r>
    </w:p>
    <w:p w:rsidR="00390A91" w:rsidRDefault="00825FA5">
      <w:pPr>
        <w:spacing w:line="60" w:lineRule="exact"/>
        <w:ind w:right="43"/>
        <w:jc w:val="right"/>
        <w:rPr>
          <w:sz w:val="8"/>
          <w:szCs w:val="8"/>
        </w:rPr>
      </w:pPr>
      <w:r>
        <w:rPr>
          <w:i/>
          <w:color w:val="525356"/>
          <w:w w:val="57"/>
          <w:sz w:val="8"/>
          <w:szCs w:val="8"/>
        </w:rPr>
        <w:t>CJ&gt;</w:t>
      </w:r>
    </w:p>
    <w:p w:rsidR="00390A91" w:rsidRDefault="00825FA5">
      <w:pPr>
        <w:spacing w:before="85" w:line="140" w:lineRule="exact"/>
        <w:ind w:left="43" w:right="-21"/>
        <w:jc w:val="both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525356"/>
          <w:w w:val="141"/>
          <w:position w:val="-1"/>
          <w:sz w:val="14"/>
          <w:szCs w:val="14"/>
        </w:rPr>
        <w:lastRenderedPageBreak/>
        <w:t>0</w:t>
      </w:r>
    </w:p>
    <w:p w:rsidR="00390A91" w:rsidRDefault="00825FA5">
      <w:pPr>
        <w:spacing w:line="60" w:lineRule="exact"/>
        <w:ind w:left="14" w:right="10"/>
        <w:jc w:val="both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25356"/>
          <w:w w:val="122"/>
          <w:position w:val="-1"/>
          <w:sz w:val="8"/>
          <w:szCs w:val="8"/>
        </w:rPr>
        <w:t>"O</w:t>
      </w:r>
    </w:p>
    <w:p w:rsidR="00390A91" w:rsidRDefault="00825FA5">
      <w:pPr>
        <w:spacing w:line="80" w:lineRule="exact"/>
        <w:ind w:left="38" w:right="12"/>
        <w:jc w:val="both"/>
        <w:rPr>
          <w:sz w:val="11"/>
          <w:szCs w:val="11"/>
        </w:rPr>
      </w:pPr>
      <w:r>
        <w:rPr>
          <w:color w:val="525356"/>
          <w:w w:val="61"/>
          <w:position w:val="-1"/>
          <w:sz w:val="11"/>
          <w:szCs w:val="11"/>
        </w:rPr>
        <w:t>ct&gt;</w:t>
      </w:r>
    </w:p>
    <w:p w:rsidR="00390A91" w:rsidRDefault="00825FA5">
      <w:pPr>
        <w:spacing w:line="80" w:lineRule="exact"/>
        <w:ind w:left="43" w:right="15"/>
        <w:jc w:val="both"/>
        <w:rPr>
          <w:rFonts w:ascii="Arial" w:eastAsia="Arial" w:hAnsi="Arial" w:cs="Arial"/>
          <w:sz w:val="9"/>
          <w:szCs w:val="9"/>
        </w:rPr>
      </w:pPr>
      <w:r>
        <w:pict>
          <v:shape id="_x0000_s1066" type="#_x0000_t202" style="position:absolute;left:0;text-align:left;margin-left:132pt;margin-top:1.4pt;width:5.75pt;height:9.8pt;z-index:-4501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525356"/>
                      <w:w w:val="155"/>
                      <w:sz w:val="19"/>
                      <w:szCs w:val="19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356"/>
          <w:w w:val="109"/>
          <w:sz w:val="9"/>
          <w:szCs w:val="9"/>
        </w:rPr>
        <w:t>::,</w:t>
      </w:r>
    </w:p>
    <w:p w:rsidR="00390A91" w:rsidRDefault="00825FA5">
      <w:pPr>
        <w:spacing w:before="75"/>
        <w:ind w:left="10" w:right="14"/>
        <w:jc w:val="both"/>
        <w:rPr>
          <w:sz w:val="12"/>
          <w:szCs w:val="12"/>
        </w:rPr>
      </w:pPr>
      <w:r>
        <w:rPr>
          <w:color w:val="525356"/>
          <w:w w:val="104"/>
          <w:sz w:val="12"/>
          <w:szCs w:val="12"/>
        </w:rPr>
        <w:t>ca</w:t>
      </w:r>
    </w:p>
    <w:p w:rsidR="00390A91" w:rsidRDefault="00825FA5">
      <w:pPr>
        <w:spacing w:before="14" w:line="80" w:lineRule="exact"/>
        <w:ind w:left="38" w:right="20"/>
        <w:jc w:val="both"/>
        <w:rPr>
          <w:sz w:val="8"/>
          <w:szCs w:val="8"/>
        </w:rPr>
      </w:pPr>
      <w:r>
        <w:rPr>
          <w:i/>
          <w:color w:val="525356"/>
          <w:w w:val="57"/>
          <w:position w:val="-1"/>
          <w:sz w:val="8"/>
          <w:szCs w:val="8"/>
        </w:rPr>
        <w:t>CJ&gt;</w:t>
      </w:r>
    </w:p>
    <w:p w:rsidR="00390A91" w:rsidRDefault="00825FA5">
      <w:pPr>
        <w:spacing w:before="32" w:line="139" w:lineRule="auto"/>
        <w:ind w:left="34" w:right="-46" w:firstLine="5"/>
        <w:jc w:val="both"/>
        <w:rPr>
          <w:sz w:val="21"/>
          <w:szCs w:val="21"/>
        </w:rPr>
      </w:pPr>
      <w:r>
        <w:rPr>
          <w:color w:val="525356"/>
          <w:w w:val="131"/>
          <w:sz w:val="16"/>
          <w:szCs w:val="16"/>
        </w:rPr>
        <w:t xml:space="preserve">0 </w:t>
      </w:r>
      <w:r>
        <w:rPr>
          <w:color w:val="525356"/>
          <w:w w:val="135"/>
          <w:sz w:val="12"/>
          <w:szCs w:val="12"/>
        </w:rPr>
        <w:t xml:space="preserve">o </w:t>
      </w:r>
      <w:r>
        <w:rPr>
          <w:color w:val="525356"/>
          <w:spacing w:val="-110"/>
          <w:w w:val="104"/>
          <w:position w:val="-9"/>
          <w:sz w:val="25"/>
          <w:szCs w:val="25"/>
        </w:rPr>
        <w:t>a</w:t>
      </w:r>
      <w:r>
        <w:rPr>
          <w:color w:val="525356"/>
          <w:w w:val="52"/>
          <w:sz w:val="21"/>
          <w:szCs w:val="21"/>
        </w:rPr>
        <w:t>"'"</w:t>
      </w:r>
    </w:p>
    <w:p w:rsidR="00390A91" w:rsidRDefault="00825FA5">
      <w:pPr>
        <w:spacing w:before="29" w:line="80" w:lineRule="exact"/>
        <w:ind w:left="34" w:right="-9"/>
        <w:jc w:val="both"/>
        <w:rPr>
          <w:sz w:val="9"/>
          <w:szCs w:val="9"/>
        </w:rPr>
      </w:pPr>
      <w:r>
        <w:rPr>
          <w:color w:val="525356"/>
          <w:w w:val="85"/>
          <w:position w:val="-2"/>
          <w:sz w:val="9"/>
          <w:szCs w:val="9"/>
        </w:rPr>
        <w:t>:::!!</w:t>
      </w:r>
    </w:p>
    <w:p w:rsidR="00390A91" w:rsidRDefault="00825FA5">
      <w:pPr>
        <w:spacing w:line="60" w:lineRule="exact"/>
        <w:ind w:left="34" w:right="23"/>
        <w:jc w:val="both"/>
        <w:rPr>
          <w:sz w:val="10"/>
          <w:szCs w:val="10"/>
        </w:rPr>
      </w:pPr>
      <w:r>
        <w:rPr>
          <w:color w:val="525356"/>
          <w:w w:val="101"/>
          <w:position w:val="-2"/>
          <w:sz w:val="10"/>
          <w:szCs w:val="10"/>
        </w:rPr>
        <w:t>::,</w:t>
      </w:r>
    </w:p>
    <w:p w:rsidR="00390A91" w:rsidRDefault="00825FA5">
      <w:pPr>
        <w:spacing w:line="100" w:lineRule="exact"/>
        <w:ind w:left="34" w:right="-13"/>
        <w:jc w:val="both"/>
        <w:rPr>
          <w:sz w:val="14"/>
          <w:szCs w:val="14"/>
        </w:rPr>
      </w:pPr>
      <w:r>
        <w:rPr>
          <w:color w:val="525356"/>
          <w:w w:val="70"/>
          <w:sz w:val="14"/>
          <w:szCs w:val="14"/>
        </w:rPr>
        <w:t>;;;</w:t>
      </w:r>
      <w:r>
        <w:rPr>
          <w:color w:val="717477"/>
          <w:w w:val="61"/>
          <w:sz w:val="14"/>
          <w:szCs w:val="14"/>
        </w:rPr>
        <w:t>·</w:t>
      </w:r>
    </w:p>
    <w:p w:rsidR="00390A91" w:rsidRDefault="00825FA5">
      <w:pPr>
        <w:spacing w:before="29" w:line="138" w:lineRule="auto"/>
        <w:ind w:left="29" w:right="-13" w:firstLine="5"/>
        <w:jc w:val="both"/>
        <w:rPr>
          <w:sz w:val="13"/>
          <w:szCs w:val="13"/>
        </w:rPr>
      </w:pPr>
      <w:r>
        <w:rPr>
          <w:color w:val="525356"/>
          <w:w w:val="79"/>
          <w:sz w:val="12"/>
          <w:szCs w:val="12"/>
        </w:rPr>
        <w:t xml:space="preserve">:::r </w:t>
      </w:r>
      <w:r>
        <w:rPr>
          <w:color w:val="525356"/>
          <w:w w:val="61"/>
          <w:sz w:val="11"/>
          <w:szCs w:val="11"/>
        </w:rPr>
        <w:t xml:space="preserve">ct&gt; </w:t>
      </w:r>
      <w:r>
        <w:rPr>
          <w:color w:val="525356"/>
          <w:w w:val="122"/>
          <w:sz w:val="13"/>
          <w:szCs w:val="13"/>
        </w:rPr>
        <w:t>a.</w:t>
      </w:r>
    </w:p>
    <w:p w:rsidR="00390A91" w:rsidRDefault="00825FA5">
      <w:pPr>
        <w:spacing w:line="120" w:lineRule="exact"/>
        <w:ind w:right="19"/>
        <w:jc w:val="both"/>
        <w:rPr>
          <w:sz w:val="12"/>
          <w:szCs w:val="12"/>
        </w:rPr>
      </w:pPr>
      <w:r>
        <w:rPr>
          <w:color w:val="525356"/>
          <w:w w:val="108"/>
          <w:position w:val="-1"/>
          <w:sz w:val="12"/>
          <w:szCs w:val="12"/>
        </w:rPr>
        <w:t>ca</w:t>
      </w:r>
    </w:p>
    <w:p w:rsidR="00390A91" w:rsidRDefault="00825FA5">
      <w:pPr>
        <w:spacing w:line="80" w:lineRule="exact"/>
        <w:ind w:left="29" w:right="23"/>
        <w:jc w:val="both"/>
        <w:rPr>
          <w:sz w:val="10"/>
          <w:szCs w:val="10"/>
        </w:rPr>
      </w:pPr>
      <w:r>
        <w:rPr>
          <w:color w:val="525356"/>
          <w:w w:val="172"/>
          <w:sz w:val="10"/>
          <w:szCs w:val="10"/>
        </w:rPr>
        <w:t>0</w:t>
      </w:r>
    </w:p>
    <w:p w:rsidR="00390A91" w:rsidRDefault="00825FA5">
      <w:pPr>
        <w:spacing w:before="15" w:line="120" w:lineRule="exact"/>
        <w:ind w:left="29" w:right="-6"/>
        <w:jc w:val="both"/>
        <w:rPr>
          <w:sz w:val="13"/>
          <w:szCs w:val="13"/>
        </w:rPr>
      </w:pPr>
      <w:r>
        <w:rPr>
          <w:color w:val="525356"/>
          <w:w w:val="122"/>
          <w:position w:val="-1"/>
          <w:sz w:val="13"/>
          <w:szCs w:val="13"/>
        </w:rPr>
        <w:t>a.</w:t>
      </w:r>
    </w:p>
    <w:p w:rsidR="00390A91" w:rsidRDefault="00825FA5">
      <w:pPr>
        <w:spacing w:line="60" w:lineRule="exact"/>
        <w:ind w:left="29" w:right="30"/>
        <w:jc w:val="both"/>
        <w:rPr>
          <w:sz w:val="8"/>
          <w:szCs w:val="8"/>
        </w:rPr>
      </w:pPr>
      <w:r>
        <w:rPr>
          <w:i/>
          <w:color w:val="525356"/>
          <w:w w:val="57"/>
          <w:sz w:val="8"/>
          <w:szCs w:val="8"/>
        </w:rPr>
        <w:t>CJ&gt;</w:t>
      </w:r>
    </w:p>
    <w:p w:rsidR="00390A91" w:rsidRDefault="00825FA5">
      <w:pPr>
        <w:spacing w:before="90" w:line="120" w:lineRule="exact"/>
        <w:ind w:left="34" w:right="-20"/>
        <w:jc w:val="both"/>
        <w:rPr>
          <w:sz w:val="13"/>
          <w:szCs w:val="13"/>
        </w:rPr>
      </w:pPr>
      <w:r>
        <w:br w:type="column"/>
      </w:r>
      <w:r>
        <w:rPr>
          <w:color w:val="525356"/>
          <w:w w:val="169"/>
          <w:position w:val="-1"/>
          <w:sz w:val="13"/>
          <w:szCs w:val="13"/>
        </w:rPr>
        <w:lastRenderedPageBreak/>
        <w:t>0</w:t>
      </w:r>
    </w:p>
    <w:p w:rsidR="00390A91" w:rsidRDefault="00825FA5">
      <w:pPr>
        <w:spacing w:line="60" w:lineRule="exact"/>
        <w:ind w:left="34" w:right="14"/>
        <w:jc w:val="both"/>
        <w:rPr>
          <w:sz w:val="10"/>
          <w:szCs w:val="10"/>
        </w:rPr>
      </w:pPr>
      <w:r>
        <w:rPr>
          <w:color w:val="525356"/>
          <w:w w:val="163"/>
          <w:position w:val="-1"/>
          <w:sz w:val="10"/>
          <w:szCs w:val="10"/>
        </w:rPr>
        <w:t>0</w:t>
      </w:r>
    </w:p>
    <w:p w:rsidR="00390A91" w:rsidRDefault="00825FA5">
      <w:pPr>
        <w:spacing w:line="100" w:lineRule="exact"/>
        <w:ind w:left="34" w:right="-3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25356"/>
          <w:w w:val="63"/>
          <w:position w:val="-3"/>
          <w:sz w:val="15"/>
          <w:szCs w:val="15"/>
        </w:rPr>
        <w:t>!!l.</w:t>
      </w:r>
    </w:p>
    <w:p w:rsidR="00390A91" w:rsidRDefault="00825FA5">
      <w:pPr>
        <w:spacing w:line="200" w:lineRule="exact"/>
        <w:ind w:left="29" w:right="-40"/>
        <w:jc w:val="both"/>
        <w:rPr>
          <w:sz w:val="26"/>
          <w:szCs w:val="26"/>
        </w:rPr>
      </w:pPr>
      <w:r>
        <w:rPr>
          <w:color w:val="525356"/>
          <w:position w:val="-1"/>
          <w:sz w:val="26"/>
          <w:szCs w:val="26"/>
        </w:rPr>
        <w:t>a</w:t>
      </w:r>
    </w:p>
    <w:p w:rsidR="00390A91" w:rsidRDefault="00825FA5">
      <w:pPr>
        <w:spacing w:line="80" w:lineRule="exact"/>
        <w:ind w:right="10"/>
        <w:jc w:val="both"/>
        <w:rPr>
          <w:sz w:val="12"/>
          <w:szCs w:val="12"/>
        </w:rPr>
      </w:pPr>
      <w:r>
        <w:rPr>
          <w:color w:val="525356"/>
          <w:w w:val="108"/>
          <w:sz w:val="12"/>
          <w:szCs w:val="12"/>
        </w:rPr>
        <w:t>ca</w:t>
      </w:r>
    </w:p>
    <w:p w:rsidR="00390A91" w:rsidRDefault="00825FA5">
      <w:pPr>
        <w:spacing w:line="80" w:lineRule="exact"/>
        <w:ind w:left="29" w:right="14"/>
        <w:jc w:val="both"/>
        <w:rPr>
          <w:sz w:val="10"/>
          <w:szCs w:val="10"/>
        </w:rPr>
      </w:pPr>
      <w:r>
        <w:rPr>
          <w:color w:val="525356"/>
          <w:w w:val="172"/>
          <w:position w:val="-1"/>
          <w:sz w:val="10"/>
          <w:szCs w:val="10"/>
        </w:rPr>
        <w:t>0</w:t>
      </w:r>
    </w:p>
    <w:p w:rsidR="00390A91" w:rsidRDefault="00825FA5">
      <w:pPr>
        <w:spacing w:line="60" w:lineRule="exact"/>
        <w:ind w:left="29" w:right="11"/>
        <w:jc w:val="both"/>
        <w:rPr>
          <w:sz w:val="10"/>
          <w:szCs w:val="10"/>
        </w:rPr>
      </w:pPr>
      <w:r>
        <w:rPr>
          <w:color w:val="525356"/>
          <w:w w:val="163"/>
          <w:position w:val="-2"/>
          <w:sz w:val="10"/>
          <w:szCs w:val="10"/>
        </w:rPr>
        <w:t>0</w:t>
      </w:r>
    </w:p>
    <w:p w:rsidR="00390A91" w:rsidRDefault="00825FA5">
      <w:pPr>
        <w:spacing w:line="100" w:lineRule="exact"/>
        <w:ind w:left="29" w:right="-16"/>
        <w:jc w:val="both"/>
        <w:rPr>
          <w:sz w:val="13"/>
          <w:szCs w:val="13"/>
        </w:rPr>
      </w:pPr>
      <w:r>
        <w:rPr>
          <w:color w:val="525356"/>
          <w:w w:val="122"/>
          <w:sz w:val="13"/>
          <w:szCs w:val="13"/>
        </w:rPr>
        <w:t>a.</w:t>
      </w:r>
    </w:p>
    <w:p w:rsidR="00390A91" w:rsidRDefault="00825FA5">
      <w:pPr>
        <w:spacing w:line="60" w:lineRule="exact"/>
        <w:ind w:left="29" w:right="20"/>
        <w:jc w:val="both"/>
        <w:rPr>
          <w:sz w:val="8"/>
          <w:szCs w:val="8"/>
        </w:rPr>
      </w:pPr>
      <w:r>
        <w:rPr>
          <w:i/>
          <w:color w:val="525356"/>
          <w:w w:val="57"/>
          <w:sz w:val="8"/>
          <w:szCs w:val="8"/>
        </w:rPr>
        <w:t>CJ&gt;</w:t>
      </w:r>
    </w:p>
    <w:p w:rsidR="00390A91" w:rsidRDefault="00825FA5">
      <w:pPr>
        <w:spacing w:before="14" w:line="140" w:lineRule="exact"/>
        <w:ind w:left="29" w:right="1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356"/>
          <w:w w:val="104"/>
          <w:position w:val="-1"/>
          <w:sz w:val="14"/>
          <w:szCs w:val="14"/>
        </w:rPr>
        <w:t>3</w:t>
      </w:r>
    </w:p>
    <w:p w:rsidR="00390A91" w:rsidRDefault="00825FA5">
      <w:pPr>
        <w:spacing w:line="60" w:lineRule="exact"/>
        <w:ind w:left="29" w:right="22"/>
        <w:jc w:val="both"/>
        <w:rPr>
          <w:sz w:val="7"/>
          <w:szCs w:val="7"/>
        </w:rPr>
      </w:pPr>
      <w:r>
        <w:rPr>
          <w:color w:val="525356"/>
          <w:w w:val="110"/>
          <w:sz w:val="7"/>
          <w:szCs w:val="7"/>
        </w:rPr>
        <w:t>Q)</w:t>
      </w:r>
    </w:p>
    <w:p w:rsidR="00390A91" w:rsidRDefault="00825FA5">
      <w:pPr>
        <w:spacing w:before="16" w:line="153" w:lineRule="auto"/>
        <w:ind w:left="24" w:right="-21" w:firstLine="5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25356"/>
          <w:w w:val="109"/>
          <w:sz w:val="9"/>
          <w:szCs w:val="9"/>
        </w:rPr>
        <w:t xml:space="preserve">::, </w:t>
      </w:r>
      <w:r>
        <w:rPr>
          <w:color w:val="525356"/>
          <w:w w:val="150"/>
          <w:sz w:val="13"/>
          <w:szCs w:val="13"/>
        </w:rPr>
        <w:t xml:space="preserve">c </w:t>
      </w:r>
      <w:r>
        <w:rPr>
          <w:rFonts w:ascii="Arial" w:eastAsia="Arial" w:hAnsi="Arial" w:cs="Arial"/>
          <w:color w:val="525356"/>
          <w:w w:val="115"/>
          <w:sz w:val="15"/>
          <w:szCs w:val="15"/>
        </w:rPr>
        <w:t>iii</w:t>
      </w:r>
    </w:p>
    <w:p w:rsidR="00390A91" w:rsidRDefault="00825FA5">
      <w:pPr>
        <w:spacing w:before="26" w:line="147" w:lineRule="auto"/>
        <w:ind w:left="24" w:right="-18"/>
        <w:jc w:val="both"/>
        <w:rPr>
          <w:sz w:val="13"/>
          <w:szCs w:val="13"/>
        </w:rPr>
      </w:pPr>
      <w:r>
        <w:rPr>
          <w:rFonts w:ascii="Arial" w:eastAsia="Arial" w:hAnsi="Arial" w:cs="Arial"/>
          <w:color w:val="525356"/>
          <w:w w:val="123"/>
          <w:sz w:val="11"/>
          <w:szCs w:val="11"/>
        </w:rPr>
        <w:t xml:space="preserve">$l </w:t>
      </w:r>
      <w:r>
        <w:rPr>
          <w:color w:val="525356"/>
          <w:w w:val="141"/>
          <w:sz w:val="13"/>
          <w:szCs w:val="13"/>
        </w:rPr>
        <w:t xml:space="preserve">c </w:t>
      </w:r>
      <w:r>
        <w:rPr>
          <w:rFonts w:ascii="Arial" w:eastAsia="Arial" w:hAnsi="Arial" w:cs="Arial"/>
          <w:color w:val="525356"/>
          <w:w w:val="65"/>
          <w:sz w:val="16"/>
          <w:szCs w:val="16"/>
        </w:rPr>
        <w:t xml:space="preserve">al </w:t>
      </w:r>
      <w:r>
        <w:rPr>
          <w:color w:val="525356"/>
          <w:w w:val="122"/>
          <w:sz w:val="13"/>
          <w:szCs w:val="13"/>
        </w:rPr>
        <w:t>a.</w:t>
      </w:r>
    </w:p>
    <w:p w:rsidR="00390A91" w:rsidRDefault="00825FA5">
      <w:pPr>
        <w:spacing w:before="90" w:line="120" w:lineRule="exact"/>
        <w:ind w:left="5" w:right="-39"/>
        <w:rPr>
          <w:sz w:val="12"/>
          <w:szCs w:val="12"/>
        </w:rPr>
      </w:pPr>
      <w:r>
        <w:br w:type="column"/>
      </w:r>
      <w:r>
        <w:rPr>
          <w:b/>
          <w:color w:val="525356"/>
          <w:w w:val="191"/>
          <w:position w:val="-1"/>
          <w:sz w:val="12"/>
          <w:szCs w:val="12"/>
        </w:rPr>
        <w:lastRenderedPageBreak/>
        <w:t>0</w:t>
      </w:r>
    </w:p>
    <w:p w:rsidR="00390A91" w:rsidRDefault="00825FA5">
      <w:pPr>
        <w:spacing w:line="140" w:lineRule="exact"/>
        <w:ind w:left="5" w:right="-43"/>
        <w:rPr>
          <w:sz w:val="15"/>
          <w:szCs w:val="15"/>
        </w:rPr>
      </w:pPr>
      <w:r>
        <w:rPr>
          <w:b/>
          <w:color w:val="525356"/>
          <w:w w:val="153"/>
          <w:sz w:val="15"/>
          <w:szCs w:val="15"/>
        </w:rPr>
        <w:t>0</w:t>
      </w:r>
    </w:p>
    <w:p w:rsidR="00390A91" w:rsidRDefault="00825FA5">
      <w:pPr>
        <w:spacing w:line="160" w:lineRule="exact"/>
        <w:ind w:left="5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25356"/>
          <w:w w:val="57"/>
          <w:position w:val="-3"/>
        </w:rPr>
        <w:t>�</w:t>
      </w:r>
    </w:p>
    <w:p w:rsidR="00390A91" w:rsidRDefault="00825FA5">
      <w:pPr>
        <w:spacing w:line="260" w:lineRule="exact"/>
        <w:ind w:left="5" w:right="-61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525356"/>
          <w:spacing w:val="-55"/>
          <w:w w:val="66"/>
          <w:position w:val="1"/>
          <w:sz w:val="30"/>
          <w:szCs w:val="30"/>
        </w:rPr>
        <w:t>,</w:t>
      </w:r>
      <w:r>
        <w:rPr>
          <w:rFonts w:ascii="Arial" w:eastAsia="Arial" w:hAnsi="Arial" w:cs="Arial"/>
          <w:b/>
          <w:color w:val="525356"/>
          <w:spacing w:val="-20"/>
          <w:w w:val="141"/>
          <w:position w:val="6"/>
          <w:sz w:val="14"/>
          <w:szCs w:val="14"/>
        </w:rPr>
        <w:t>0</w:t>
      </w:r>
      <w:r>
        <w:rPr>
          <w:rFonts w:ascii="Arial" w:eastAsia="Arial" w:hAnsi="Arial" w:cs="Arial"/>
          <w:color w:val="525356"/>
          <w:w w:val="66"/>
          <w:position w:val="1"/>
          <w:sz w:val="30"/>
          <w:szCs w:val="30"/>
        </w:rPr>
        <w:t>,</w:t>
      </w:r>
    </w:p>
    <w:p w:rsidR="00390A91" w:rsidRDefault="00825FA5">
      <w:pPr>
        <w:spacing w:line="220" w:lineRule="exact"/>
        <w:ind w:right="-45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25356"/>
          <w:w w:val="57"/>
          <w:position w:val="-4"/>
        </w:rPr>
        <w:t>�</w:t>
      </w:r>
    </w:p>
    <w:p w:rsidR="00390A91" w:rsidRDefault="00825FA5">
      <w:pPr>
        <w:spacing w:line="60" w:lineRule="exact"/>
        <w:ind w:right="-38"/>
        <w:rPr>
          <w:sz w:val="14"/>
          <w:szCs w:val="14"/>
        </w:rPr>
      </w:pPr>
      <w:r>
        <w:rPr>
          <w:b/>
          <w:color w:val="525356"/>
          <w:position w:val="-2"/>
          <w:sz w:val="14"/>
          <w:szCs w:val="14"/>
        </w:rPr>
        <w:t>r•</w:t>
      </w:r>
    </w:p>
    <w:p w:rsidR="00390A91" w:rsidRDefault="00825FA5">
      <w:pPr>
        <w:spacing w:line="100" w:lineRule="exact"/>
        <w:ind w:right="-36"/>
        <w:rPr>
          <w:sz w:val="16"/>
          <w:szCs w:val="16"/>
        </w:rPr>
      </w:pPr>
      <w:r>
        <w:rPr>
          <w:b/>
          <w:color w:val="525356"/>
          <w:w w:val="82"/>
          <w:position w:val="-1"/>
          <w:sz w:val="16"/>
          <w:szCs w:val="16"/>
        </w:rPr>
        <w:t>m</w:t>
      </w:r>
    </w:p>
    <w:p w:rsidR="00390A91" w:rsidRDefault="00825FA5">
      <w:pPr>
        <w:spacing w:line="100" w:lineRule="exact"/>
        <w:ind w:right="-29"/>
        <w:rPr>
          <w:sz w:val="12"/>
          <w:szCs w:val="12"/>
        </w:rPr>
      </w:pPr>
      <w:r>
        <w:rPr>
          <w:b/>
          <w:i/>
          <w:color w:val="525356"/>
          <w:sz w:val="12"/>
          <w:szCs w:val="12"/>
        </w:rPr>
        <w:t>VI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before="1" w:line="240" w:lineRule="exact"/>
        <w:rPr>
          <w:sz w:val="24"/>
          <w:szCs w:val="24"/>
        </w:rPr>
      </w:pPr>
    </w:p>
    <w:p w:rsidR="00390A91" w:rsidRDefault="00825FA5">
      <w:pPr>
        <w:spacing w:line="186" w:lineRule="auto"/>
        <w:ind w:left="10" w:right="-29" w:firstLine="5"/>
        <w:rPr>
          <w:sz w:val="17"/>
          <w:szCs w:val="17"/>
        </w:rPr>
      </w:pPr>
      <w:r>
        <w:rPr>
          <w:b/>
          <w:color w:val="525356"/>
          <w:w w:val="51"/>
          <w:sz w:val="15"/>
          <w:szCs w:val="15"/>
        </w:rPr>
        <w:t xml:space="preserve">:::r </w:t>
      </w:r>
      <w:r>
        <w:rPr>
          <w:b/>
          <w:color w:val="525356"/>
          <w:sz w:val="8"/>
          <w:szCs w:val="8"/>
        </w:rPr>
        <w:t xml:space="preserve">(D </w:t>
      </w:r>
      <w:r>
        <w:rPr>
          <w:b/>
          <w:color w:val="525356"/>
          <w:w w:val="51"/>
          <w:sz w:val="17"/>
          <w:szCs w:val="17"/>
        </w:rPr>
        <w:t>cil</w:t>
      </w:r>
    </w:p>
    <w:p w:rsidR="00390A91" w:rsidRDefault="00390A91">
      <w:pPr>
        <w:spacing w:before="5" w:line="140" w:lineRule="exact"/>
        <w:rPr>
          <w:sz w:val="15"/>
          <w:szCs w:val="15"/>
        </w:rPr>
      </w:pPr>
    </w:p>
    <w:p w:rsidR="00390A91" w:rsidRDefault="00825FA5">
      <w:pPr>
        <w:spacing w:line="129" w:lineRule="auto"/>
        <w:ind w:left="5" w:right="-50" w:hanging="5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i/>
          <w:color w:val="525356"/>
          <w:w w:val="115"/>
          <w:sz w:val="15"/>
          <w:szCs w:val="15"/>
        </w:rPr>
        <w:t xml:space="preserve">D </w:t>
      </w:r>
      <w:r>
        <w:rPr>
          <w:b/>
          <w:color w:val="525356"/>
          <w:w w:val="70"/>
          <w:sz w:val="15"/>
          <w:szCs w:val="15"/>
        </w:rPr>
        <w:t xml:space="preserve">c: </w:t>
      </w:r>
      <w:r>
        <w:rPr>
          <w:rFonts w:ascii="Arial" w:eastAsia="Arial" w:hAnsi="Arial" w:cs="Arial"/>
          <w:b/>
          <w:color w:val="525356"/>
          <w:w w:val="137"/>
          <w:sz w:val="29"/>
          <w:szCs w:val="29"/>
        </w:rPr>
        <w:t>i</w:t>
      </w:r>
    </w:p>
    <w:p w:rsidR="00390A91" w:rsidRDefault="00825FA5">
      <w:pPr>
        <w:spacing w:line="80" w:lineRule="exact"/>
        <w:ind w:left="5" w:right="-32"/>
        <w:rPr>
          <w:sz w:val="11"/>
          <w:szCs w:val="11"/>
        </w:rPr>
      </w:pPr>
      <w:r>
        <w:rPr>
          <w:b/>
          <w:color w:val="525356"/>
          <w:w w:val="83"/>
          <w:position w:val="1"/>
          <w:sz w:val="11"/>
          <w:szCs w:val="11"/>
        </w:rPr>
        <w:t>Cl.</w:t>
      </w:r>
    </w:p>
    <w:p w:rsidR="00390A91" w:rsidRDefault="00825FA5">
      <w:pPr>
        <w:spacing w:before="5" w:line="180" w:lineRule="exact"/>
        <w:rPr>
          <w:sz w:val="18"/>
          <w:szCs w:val="18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14" w:lineRule="auto"/>
        <w:ind w:left="19" w:right="-33"/>
        <w:jc w:val="both"/>
        <w:rPr>
          <w:sz w:val="19"/>
          <w:szCs w:val="19"/>
        </w:rPr>
      </w:pPr>
      <w:r>
        <w:rPr>
          <w:color w:val="525356"/>
          <w:w w:val="112"/>
          <w:sz w:val="11"/>
          <w:szCs w:val="11"/>
        </w:rPr>
        <w:t xml:space="preserve">)&gt; </w:t>
      </w:r>
      <w:r>
        <w:rPr>
          <w:b/>
          <w:color w:val="525356"/>
          <w:w w:val="138"/>
          <w:sz w:val="18"/>
          <w:szCs w:val="18"/>
        </w:rPr>
        <w:t xml:space="preserve">c </w:t>
      </w:r>
      <w:r>
        <w:rPr>
          <w:b/>
          <w:color w:val="525356"/>
          <w:w w:val="131"/>
          <w:sz w:val="19"/>
          <w:szCs w:val="19"/>
        </w:rPr>
        <w:t>c</w:t>
      </w:r>
    </w:p>
    <w:p w:rsidR="00390A91" w:rsidRDefault="00825FA5">
      <w:pPr>
        <w:spacing w:line="120" w:lineRule="exact"/>
        <w:ind w:left="14" w:right="-25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color w:val="525356"/>
          <w:w w:val="78"/>
          <w:position w:val="-1"/>
          <w:sz w:val="17"/>
          <w:szCs w:val="17"/>
        </w:rPr>
        <w:t>=i</w:t>
      </w:r>
    </w:p>
    <w:p w:rsidR="00390A91" w:rsidRDefault="00825FA5">
      <w:pPr>
        <w:spacing w:line="120" w:lineRule="exact"/>
        <w:ind w:left="14" w:right="-30"/>
        <w:jc w:val="both"/>
      </w:pPr>
      <w:r>
        <w:rPr>
          <w:b/>
          <w:color w:val="525356"/>
          <w:w w:val="115"/>
          <w:position w:val="-3"/>
        </w:rPr>
        <w:t>0</w:t>
      </w:r>
    </w:p>
    <w:p w:rsidR="00390A91" w:rsidRDefault="00825FA5">
      <w:pPr>
        <w:spacing w:line="420" w:lineRule="exact"/>
        <w:ind w:left="14" w:right="42"/>
        <w:jc w:val="both"/>
        <w:rPr>
          <w:sz w:val="47"/>
          <w:szCs w:val="47"/>
        </w:rPr>
      </w:pPr>
      <w:r>
        <w:rPr>
          <w:b/>
          <w:color w:val="525356"/>
          <w:spacing w:val="-110"/>
          <w:w w:val="131"/>
          <w:position w:val="24"/>
          <w:sz w:val="19"/>
          <w:szCs w:val="19"/>
        </w:rPr>
        <w:t>z</w:t>
      </w:r>
      <w:r>
        <w:rPr>
          <w:color w:val="525356"/>
          <w:spacing w:val="-115"/>
          <w:w w:val="63"/>
          <w:sz w:val="47"/>
          <w:szCs w:val="47"/>
        </w:rPr>
        <w:t>s</w:t>
      </w:r>
    </w:p>
    <w:p w:rsidR="00390A91" w:rsidRDefault="00825FA5">
      <w:pPr>
        <w:spacing w:line="180" w:lineRule="exact"/>
        <w:ind w:left="10" w:right="-25"/>
        <w:jc w:val="both"/>
        <w:rPr>
          <w:rFonts w:ascii="Malgun Gothic" w:eastAsia="Malgun Gothic" w:hAnsi="Malgun Gothic" w:cs="Malgun Gothic"/>
        </w:rPr>
      </w:pPr>
      <w:r>
        <w:pict>
          <v:shape id="_x0000_s1065" type="#_x0000_t202" style="position:absolute;left:0;text-align:left;margin-left:439.9pt;margin-top:6.7pt;width:5.8pt;height:16.3pt;z-index:-4499;mso-position-horizontal-relative:page" filled="f" stroked="f">
            <v:textbox inset="0,0,0,0">
              <w:txbxContent>
                <w:p w:rsidR="00390A91" w:rsidRDefault="00825FA5">
                  <w:pPr>
                    <w:spacing w:line="320" w:lineRule="exact"/>
                    <w:ind w:right="-69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525356"/>
                      <w:w w:val="65"/>
                      <w:sz w:val="32"/>
                      <w:szCs w:val="32"/>
                    </w:rPr>
                    <w:t>,,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25356"/>
          <w:w w:val="57"/>
          <w:position w:val="1"/>
        </w:rPr>
        <w:t>�</w:t>
      </w:r>
    </w:p>
    <w:p w:rsidR="00390A91" w:rsidRDefault="00825FA5">
      <w:pPr>
        <w:spacing w:before="41"/>
        <w:ind w:left="10" w:right="-14"/>
        <w:jc w:val="both"/>
        <w:rPr>
          <w:sz w:val="12"/>
          <w:szCs w:val="12"/>
        </w:rPr>
      </w:pPr>
      <w:r>
        <w:rPr>
          <w:b/>
          <w:i/>
          <w:color w:val="525356"/>
          <w:sz w:val="12"/>
          <w:szCs w:val="12"/>
        </w:rPr>
        <w:t>VI</w:t>
      </w:r>
    </w:p>
    <w:p w:rsidR="00390A91" w:rsidRDefault="00825FA5">
      <w:pPr>
        <w:spacing w:before="16" w:line="140" w:lineRule="exact"/>
        <w:ind w:left="10" w:right="-15"/>
        <w:jc w:val="both"/>
        <w:rPr>
          <w:sz w:val="16"/>
          <w:szCs w:val="16"/>
        </w:rPr>
      </w:pPr>
      <w:r>
        <w:rPr>
          <w:b/>
          <w:color w:val="525356"/>
          <w:w w:val="82"/>
          <w:position w:val="-3"/>
          <w:sz w:val="16"/>
          <w:szCs w:val="16"/>
        </w:rPr>
        <w:t>m</w:t>
      </w:r>
    </w:p>
    <w:p w:rsidR="00390A91" w:rsidRDefault="00825FA5">
      <w:pPr>
        <w:spacing w:line="100" w:lineRule="exact"/>
        <w:ind w:left="10" w:right="-12"/>
        <w:jc w:val="both"/>
        <w:rPr>
          <w:sz w:val="14"/>
          <w:szCs w:val="14"/>
        </w:rPr>
      </w:pPr>
      <w:r>
        <w:rPr>
          <w:b/>
          <w:color w:val="525356"/>
          <w:w w:val="67"/>
          <w:sz w:val="14"/>
          <w:szCs w:val="14"/>
        </w:rPr>
        <w:t>;:o</w:t>
      </w:r>
    </w:p>
    <w:p w:rsidR="00390A91" w:rsidRDefault="00825FA5">
      <w:pPr>
        <w:spacing w:before="56" w:line="122" w:lineRule="auto"/>
        <w:ind w:left="5" w:right="-21" w:firstLine="5"/>
        <w:jc w:val="both"/>
        <w:rPr>
          <w:sz w:val="18"/>
          <w:szCs w:val="18"/>
        </w:rPr>
      </w:pPr>
      <w:r>
        <w:rPr>
          <w:b/>
          <w:color w:val="525356"/>
          <w:w w:val="138"/>
          <w:sz w:val="18"/>
          <w:szCs w:val="18"/>
        </w:rPr>
        <w:t xml:space="preserve">c </w:t>
      </w:r>
      <w:r>
        <w:rPr>
          <w:b/>
          <w:color w:val="525356"/>
          <w:w w:val="144"/>
          <w:sz w:val="18"/>
          <w:szCs w:val="18"/>
        </w:rPr>
        <w:t>c</w:t>
      </w:r>
    </w:p>
    <w:p w:rsidR="00390A91" w:rsidRDefault="00825FA5">
      <w:pPr>
        <w:spacing w:line="100" w:lineRule="exact"/>
        <w:ind w:left="5" w:right="-12"/>
        <w:jc w:val="both"/>
        <w:rPr>
          <w:sz w:val="14"/>
          <w:szCs w:val="14"/>
        </w:rPr>
      </w:pPr>
      <w:r>
        <w:pict>
          <v:shape id="_x0000_s1064" type="#_x0000_t202" style="position:absolute;left:0;text-align:left;margin-left:439.7pt;margin-top:1.35pt;width:5.75pt;height:13.2pt;z-index:-4500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60"/>
                    <w:rPr>
                      <w:sz w:val="26"/>
                      <w:szCs w:val="26"/>
                    </w:rPr>
                  </w:pPr>
                  <w:r>
                    <w:rPr>
                      <w:b/>
                      <w:color w:val="525356"/>
                      <w:sz w:val="26"/>
                      <w:szCs w:val="2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b/>
          <w:color w:val="525356"/>
          <w:w w:val="70"/>
          <w:position w:val="1"/>
          <w:sz w:val="14"/>
          <w:szCs w:val="14"/>
        </w:rPr>
        <w:t>;:o</w:t>
      </w:r>
    </w:p>
    <w:p w:rsidR="00390A91" w:rsidRDefault="00390A91">
      <w:pPr>
        <w:spacing w:before="7" w:line="120" w:lineRule="exact"/>
        <w:rPr>
          <w:sz w:val="12"/>
          <w:szCs w:val="12"/>
        </w:rPr>
      </w:pPr>
    </w:p>
    <w:p w:rsidR="00390A91" w:rsidRDefault="00825FA5">
      <w:pPr>
        <w:spacing w:line="140" w:lineRule="exact"/>
        <w:ind w:left="5" w:right="-11"/>
        <w:jc w:val="both"/>
        <w:rPr>
          <w:sz w:val="14"/>
          <w:szCs w:val="14"/>
        </w:rPr>
      </w:pPr>
      <w:r>
        <w:rPr>
          <w:b/>
          <w:color w:val="525356"/>
          <w:w w:val="63"/>
          <w:sz w:val="14"/>
          <w:szCs w:val="14"/>
        </w:rPr>
        <w:t>C&gt;</w:t>
      </w:r>
    </w:p>
    <w:p w:rsidR="00390A91" w:rsidRDefault="00825FA5">
      <w:pPr>
        <w:spacing w:before="7" w:line="193" w:lineRule="auto"/>
        <w:ind w:left="5" w:right="-44"/>
        <w:jc w:val="both"/>
        <w:rPr>
          <w:sz w:val="16"/>
          <w:szCs w:val="16"/>
        </w:rPr>
      </w:pPr>
      <w:r>
        <w:pict>
          <v:shape id="_x0000_s1063" type="#_x0000_t202" style="position:absolute;left:0;text-align:left;margin-left:439.7pt;margin-top:5.65pt;width:5.5pt;height:6.2pt;z-index:-4498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b/>
                      <w:color w:val="525356"/>
                      <w:w w:val="110"/>
                      <w:sz w:val="12"/>
                      <w:szCs w:val="12"/>
                    </w:rPr>
                    <w:t>J: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356"/>
          <w:w w:val="151"/>
          <w:sz w:val="12"/>
          <w:szCs w:val="12"/>
        </w:rPr>
        <w:t xml:space="preserve">-; </w:t>
      </w:r>
      <w:r>
        <w:rPr>
          <w:rFonts w:ascii="Arial" w:eastAsia="Arial" w:hAnsi="Arial" w:cs="Arial"/>
          <w:b/>
          <w:color w:val="525356"/>
          <w:spacing w:val="-13"/>
          <w:w w:val="82"/>
          <w:position w:val="10"/>
          <w:sz w:val="15"/>
          <w:szCs w:val="15"/>
        </w:rPr>
        <w:t>m</w:t>
      </w:r>
      <w:r>
        <w:rPr>
          <w:rFonts w:ascii="Arial" w:eastAsia="Arial" w:hAnsi="Arial" w:cs="Arial"/>
          <w:color w:val="525356"/>
          <w:w w:val="58"/>
          <w:sz w:val="34"/>
          <w:szCs w:val="34"/>
        </w:rPr>
        <w:t xml:space="preserve">,, </w:t>
      </w:r>
      <w:r>
        <w:rPr>
          <w:b/>
          <w:color w:val="525356"/>
          <w:w w:val="82"/>
          <w:sz w:val="16"/>
          <w:szCs w:val="16"/>
        </w:rPr>
        <w:t>m</w:t>
      </w:r>
    </w:p>
    <w:p w:rsidR="00390A91" w:rsidRDefault="00825FA5">
      <w:pPr>
        <w:spacing w:line="80" w:lineRule="exact"/>
        <w:ind w:right="-7"/>
        <w:jc w:val="both"/>
        <w:rPr>
          <w:sz w:val="14"/>
          <w:szCs w:val="14"/>
        </w:rPr>
      </w:pPr>
      <w:r>
        <w:rPr>
          <w:b/>
          <w:color w:val="525356"/>
          <w:w w:val="70"/>
          <w:position w:val="1"/>
          <w:sz w:val="14"/>
          <w:szCs w:val="14"/>
        </w:rPr>
        <w:t>;:o</w:t>
      </w:r>
    </w:p>
    <w:p w:rsidR="00390A91" w:rsidRDefault="00825FA5">
      <w:pPr>
        <w:spacing w:line="140" w:lineRule="exact"/>
        <w:ind w:right="-18"/>
        <w:jc w:val="both"/>
      </w:pPr>
      <w:r>
        <w:rPr>
          <w:b/>
          <w:color w:val="525356"/>
          <w:w w:val="115"/>
          <w:position w:val="-3"/>
        </w:rPr>
        <w:t>0</w:t>
      </w:r>
    </w:p>
    <w:p w:rsidR="00390A91" w:rsidRDefault="00825FA5">
      <w:pPr>
        <w:spacing w:line="140" w:lineRule="exact"/>
        <w:ind w:right="-10"/>
        <w:jc w:val="both"/>
        <w:rPr>
          <w:sz w:val="19"/>
          <w:szCs w:val="19"/>
        </w:rPr>
      </w:pPr>
      <w:r>
        <w:rPr>
          <w:b/>
          <w:color w:val="525356"/>
          <w:w w:val="131"/>
          <w:position w:val="1"/>
          <w:sz w:val="19"/>
          <w:szCs w:val="19"/>
        </w:rPr>
        <w:t>c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before="3" w:line="220" w:lineRule="exact"/>
        <w:rPr>
          <w:sz w:val="22"/>
          <w:szCs w:val="22"/>
        </w:rPr>
      </w:pPr>
    </w:p>
    <w:p w:rsidR="00390A91" w:rsidRDefault="00825FA5">
      <w:pPr>
        <w:spacing w:line="80" w:lineRule="exact"/>
        <w:ind w:right="-27"/>
        <w:rPr>
          <w:sz w:val="11"/>
          <w:szCs w:val="11"/>
        </w:rPr>
      </w:pPr>
      <w:r>
        <w:rPr>
          <w:color w:val="525356"/>
          <w:w w:val="61"/>
          <w:position w:val="-3"/>
          <w:sz w:val="11"/>
          <w:szCs w:val="11"/>
        </w:rPr>
        <w:t>ct&gt;</w:t>
      </w:r>
    </w:p>
    <w:p w:rsidR="00390A91" w:rsidRDefault="00825FA5">
      <w:pPr>
        <w:spacing w:line="180" w:lineRule="exact"/>
        <w:ind w:right="-49"/>
        <w:rPr>
          <w:sz w:val="19"/>
          <w:szCs w:val="19"/>
        </w:rPr>
      </w:pPr>
      <w:r>
        <w:rPr>
          <w:i/>
          <w:color w:val="525356"/>
          <w:spacing w:val="-55"/>
          <w:w w:val="101"/>
          <w:position w:val="6"/>
          <w:sz w:val="14"/>
          <w:szCs w:val="14"/>
        </w:rPr>
        <w:t>z</w:t>
      </w:r>
      <w:r>
        <w:rPr>
          <w:color w:val="525356"/>
          <w:spacing w:val="-26"/>
          <w:w w:val="110"/>
          <w:position w:val="-1"/>
          <w:sz w:val="19"/>
          <w:szCs w:val="19"/>
        </w:rPr>
        <w:t>s</w:t>
      </w:r>
      <w:r>
        <w:rPr>
          <w:i/>
          <w:color w:val="525356"/>
          <w:spacing w:val="-29"/>
          <w:w w:val="101"/>
          <w:position w:val="6"/>
          <w:sz w:val="14"/>
          <w:szCs w:val="14"/>
        </w:rPr>
        <w:t>r</w:t>
      </w:r>
      <w:r>
        <w:rPr>
          <w:color w:val="525356"/>
          <w:w w:val="54"/>
          <w:position w:val="-1"/>
          <w:sz w:val="19"/>
          <w:szCs w:val="19"/>
        </w:rPr>
        <w:t>:</w:t>
      </w:r>
    </w:p>
    <w:p w:rsidR="00390A91" w:rsidRDefault="00825FA5">
      <w:pPr>
        <w:spacing w:line="140" w:lineRule="exact"/>
        <w:ind w:right="-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25356"/>
          <w:w w:val="69"/>
          <w:position w:val="-1"/>
          <w:sz w:val="18"/>
          <w:szCs w:val="18"/>
        </w:rPr>
        <w:t>ro</w:t>
      </w:r>
    </w:p>
    <w:p w:rsidR="00390A91" w:rsidRDefault="00825FA5">
      <w:pPr>
        <w:spacing w:line="60" w:lineRule="exact"/>
        <w:rPr>
          <w:sz w:val="8"/>
          <w:szCs w:val="8"/>
        </w:rPr>
      </w:pPr>
      <w:r>
        <w:rPr>
          <w:i/>
          <w:color w:val="525356"/>
          <w:w w:val="57"/>
          <w:sz w:val="8"/>
          <w:szCs w:val="8"/>
        </w:rPr>
        <w:t>CJ&gt;</w:t>
      </w:r>
    </w:p>
    <w:p w:rsidR="00390A91" w:rsidRDefault="00825FA5">
      <w:pPr>
        <w:spacing w:before="5" w:line="140" w:lineRule="exact"/>
        <w:rPr>
          <w:sz w:val="15"/>
          <w:szCs w:val="15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825FA5">
      <w:pPr>
        <w:spacing w:line="133" w:lineRule="auto"/>
        <w:ind w:left="19" w:right="661"/>
        <w:jc w:val="both"/>
        <w:rPr>
          <w:sz w:val="16"/>
          <w:szCs w:val="16"/>
        </w:rPr>
      </w:pPr>
      <w:r>
        <w:rPr>
          <w:b/>
          <w:color w:val="525356"/>
          <w:w w:val="137"/>
          <w:sz w:val="19"/>
          <w:szCs w:val="19"/>
        </w:rPr>
        <w:t xml:space="preserve">c </w:t>
      </w:r>
      <w:r>
        <w:rPr>
          <w:b/>
          <w:color w:val="525356"/>
          <w:w w:val="82"/>
          <w:sz w:val="16"/>
          <w:szCs w:val="16"/>
        </w:rPr>
        <w:t xml:space="preserve">m </w:t>
      </w:r>
      <w:r>
        <w:rPr>
          <w:b/>
          <w:color w:val="525356"/>
          <w:sz w:val="14"/>
          <w:szCs w:val="14"/>
        </w:rPr>
        <w:t xml:space="preserve">r• </w:t>
      </w:r>
      <w:r>
        <w:rPr>
          <w:b/>
          <w:color w:val="525356"/>
          <w:w w:val="82"/>
          <w:sz w:val="16"/>
          <w:szCs w:val="16"/>
        </w:rPr>
        <w:t>m</w:t>
      </w:r>
    </w:p>
    <w:p w:rsidR="00390A91" w:rsidRDefault="00825FA5">
      <w:pPr>
        <w:spacing w:line="80" w:lineRule="exact"/>
        <w:ind w:left="19" w:right="67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25356"/>
          <w:w w:val="151"/>
          <w:sz w:val="12"/>
          <w:szCs w:val="12"/>
        </w:rPr>
        <w:t>-;</w:t>
      </w:r>
    </w:p>
    <w:p w:rsidR="00390A91" w:rsidRDefault="00825FA5">
      <w:pPr>
        <w:spacing w:line="160" w:lineRule="exact"/>
        <w:ind w:left="14" w:right="664"/>
        <w:jc w:val="both"/>
      </w:pPr>
      <w:r>
        <w:rPr>
          <w:b/>
          <w:color w:val="525356"/>
          <w:w w:val="115"/>
          <w:position w:val="-2"/>
        </w:rPr>
        <w:t>0</w:t>
      </w:r>
    </w:p>
    <w:p w:rsidR="00390A91" w:rsidRDefault="00825FA5">
      <w:pPr>
        <w:spacing w:line="100" w:lineRule="exact"/>
        <w:ind w:left="14" w:right="67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525356"/>
          <w:w w:val="143"/>
          <w:position w:val="-1"/>
          <w:sz w:val="16"/>
          <w:szCs w:val="16"/>
        </w:rPr>
        <w:t>z</w:t>
      </w:r>
    </w:p>
    <w:p w:rsidR="00390A91" w:rsidRDefault="00825FA5">
      <w:pPr>
        <w:spacing w:line="160" w:lineRule="exact"/>
        <w:ind w:left="14" w:right="666"/>
        <w:jc w:val="both"/>
        <w:rPr>
          <w:sz w:val="18"/>
          <w:szCs w:val="18"/>
        </w:rPr>
      </w:pPr>
      <w:r>
        <w:rPr>
          <w:b/>
          <w:color w:val="525356"/>
          <w:w w:val="67"/>
          <w:sz w:val="18"/>
          <w:szCs w:val="18"/>
        </w:rPr>
        <w:t>::i</w:t>
      </w:r>
    </w:p>
    <w:p w:rsidR="00390A91" w:rsidRDefault="00825FA5">
      <w:pPr>
        <w:spacing w:line="220" w:lineRule="exact"/>
        <w:ind w:left="14" w:right="669"/>
        <w:jc w:val="both"/>
        <w:rPr>
          <w:rFonts w:ascii="Malgun Gothic" w:eastAsia="Malgun Gothic" w:hAnsi="Malgun Gothic" w:cs="Malgun Gothic"/>
        </w:rPr>
      </w:pPr>
      <w:r>
        <w:pict>
          <v:shape id="_x0000_s1062" type="#_x0000_t202" style="position:absolute;left:0;text-align:left;margin-left:485.5pt;margin-top:10.95pt;width:5.5pt;height:13.2pt;z-index:-4496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60"/>
                    <w:rPr>
                      <w:sz w:val="26"/>
                      <w:szCs w:val="26"/>
                    </w:rPr>
                  </w:pPr>
                  <w:r>
                    <w:rPr>
                      <w:color w:val="525356"/>
                      <w:sz w:val="26"/>
                      <w:szCs w:val="26"/>
                    </w:rPr>
                    <w:t>,,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25356"/>
          <w:w w:val="55"/>
        </w:rPr>
        <w:t>�</w:t>
      </w:r>
    </w:p>
    <w:p w:rsidR="00390A91" w:rsidRDefault="00825FA5">
      <w:pPr>
        <w:spacing w:before="41"/>
        <w:ind w:left="10" w:right="680"/>
        <w:jc w:val="both"/>
        <w:rPr>
          <w:sz w:val="12"/>
          <w:szCs w:val="12"/>
        </w:rPr>
      </w:pPr>
      <w:r>
        <w:rPr>
          <w:b/>
          <w:i/>
          <w:color w:val="525356"/>
          <w:sz w:val="12"/>
          <w:szCs w:val="12"/>
        </w:rPr>
        <w:t>VI</w:t>
      </w:r>
    </w:p>
    <w:p w:rsidR="00390A91" w:rsidRDefault="00825FA5">
      <w:pPr>
        <w:spacing w:before="16" w:line="140" w:lineRule="exact"/>
        <w:ind w:left="10" w:right="674"/>
        <w:jc w:val="both"/>
        <w:rPr>
          <w:sz w:val="16"/>
          <w:szCs w:val="16"/>
        </w:rPr>
      </w:pPr>
      <w:r>
        <w:rPr>
          <w:b/>
          <w:color w:val="525356"/>
          <w:position w:val="-3"/>
          <w:sz w:val="16"/>
          <w:szCs w:val="16"/>
        </w:rPr>
        <w:t>m</w:t>
      </w:r>
    </w:p>
    <w:p w:rsidR="00390A91" w:rsidRDefault="00825FA5">
      <w:pPr>
        <w:spacing w:line="100" w:lineRule="exact"/>
        <w:ind w:left="10" w:right="678"/>
        <w:jc w:val="both"/>
        <w:rPr>
          <w:sz w:val="14"/>
          <w:szCs w:val="14"/>
        </w:rPr>
      </w:pPr>
      <w:r>
        <w:rPr>
          <w:b/>
          <w:color w:val="525356"/>
          <w:w w:val="70"/>
          <w:sz w:val="14"/>
          <w:szCs w:val="14"/>
        </w:rPr>
        <w:t>;:o</w:t>
      </w:r>
    </w:p>
    <w:p w:rsidR="00390A91" w:rsidRDefault="00825FA5">
      <w:pPr>
        <w:spacing w:line="140" w:lineRule="exact"/>
        <w:ind w:left="10" w:right="676"/>
        <w:jc w:val="both"/>
        <w:rPr>
          <w:sz w:val="18"/>
          <w:szCs w:val="18"/>
        </w:rPr>
      </w:pPr>
      <w:r>
        <w:rPr>
          <w:b/>
          <w:color w:val="525356"/>
          <w:w w:val="138"/>
          <w:position w:val="-3"/>
          <w:sz w:val="18"/>
          <w:szCs w:val="18"/>
        </w:rPr>
        <w:t>c</w:t>
      </w:r>
    </w:p>
    <w:p w:rsidR="00390A91" w:rsidRDefault="00825FA5">
      <w:pPr>
        <w:spacing w:line="180" w:lineRule="exact"/>
        <w:ind w:left="10" w:right="776"/>
        <w:jc w:val="both"/>
        <w:rPr>
          <w:sz w:val="17"/>
          <w:szCs w:val="17"/>
        </w:rPr>
      </w:pPr>
      <w:r>
        <w:pict>
          <v:shape id="_x0000_s1061" type="#_x0000_t202" style="position:absolute;left:0;text-align:left;margin-left:486.85pt;margin-top:3.9pt;width:3.95pt;height:7.2pt;z-index:-4497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b/>
                      <w:color w:val="525356"/>
                      <w:w w:val="67"/>
                      <w:sz w:val="14"/>
                      <w:szCs w:val="14"/>
                    </w:rPr>
                    <w:t>:o</w:t>
                  </w:r>
                </w:p>
              </w:txbxContent>
            </v:textbox>
            <w10:wrap anchorx="page"/>
          </v:shape>
        </w:pict>
      </w:r>
      <w:r>
        <w:rPr>
          <w:b/>
          <w:color w:val="525356"/>
          <w:spacing w:val="-32"/>
          <w:w w:val="67"/>
          <w:position w:val="-5"/>
          <w:sz w:val="14"/>
          <w:szCs w:val="14"/>
        </w:rPr>
        <w:t>;</w:t>
      </w:r>
      <w:r>
        <w:rPr>
          <w:b/>
          <w:color w:val="525356"/>
          <w:spacing w:val="-110"/>
          <w:w w:val="146"/>
          <w:position w:val="4"/>
          <w:sz w:val="17"/>
          <w:szCs w:val="17"/>
        </w:rPr>
        <w:t>c</w:t>
      </w:r>
    </w:p>
    <w:p w:rsidR="00390A91" w:rsidRDefault="00825FA5">
      <w:pPr>
        <w:spacing w:line="200" w:lineRule="exact"/>
        <w:ind w:left="10" w:right="773"/>
        <w:jc w:val="both"/>
        <w:rPr>
          <w:sz w:val="27"/>
          <w:szCs w:val="27"/>
        </w:rPr>
      </w:pPr>
      <w:r>
        <w:rPr>
          <w:b/>
          <w:color w:val="525356"/>
          <w:spacing w:val="-117"/>
          <w:position w:val="-1"/>
          <w:sz w:val="27"/>
          <w:szCs w:val="27"/>
        </w:rPr>
        <w:t>z</w:t>
      </w:r>
    </w:p>
    <w:p w:rsidR="00390A91" w:rsidRDefault="00825FA5">
      <w:pPr>
        <w:spacing w:line="100" w:lineRule="exact"/>
        <w:ind w:left="5" w:right="683"/>
        <w:jc w:val="both"/>
        <w:rPr>
          <w:sz w:val="14"/>
          <w:szCs w:val="14"/>
        </w:rPr>
      </w:pPr>
      <w:r>
        <w:rPr>
          <w:b/>
          <w:color w:val="525356"/>
          <w:w w:val="63"/>
          <w:position w:val="1"/>
          <w:sz w:val="14"/>
          <w:szCs w:val="14"/>
        </w:rPr>
        <w:t>C&gt;</w:t>
      </w:r>
    </w:p>
    <w:p w:rsidR="00390A91" w:rsidRDefault="00825FA5">
      <w:pPr>
        <w:spacing w:before="23" w:line="183" w:lineRule="auto"/>
        <w:ind w:left="5" w:right="645" w:firstLine="5"/>
        <w:jc w:val="both"/>
        <w:rPr>
          <w:rFonts w:ascii="Arial" w:eastAsia="Arial" w:hAnsi="Arial" w:cs="Arial"/>
          <w:sz w:val="15"/>
          <w:szCs w:val="15"/>
        </w:rPr>
      </w:pPr>
      <w:r>
        <w:pict>
          <v:shape id="_x0000_s1060" type="#_x0000_t202" style="position:absolute;left:0;text-align:left;margin-left:485.05pt;margin-top:5.5pt;width:5.75pt;height:6.2pt;z-index:-4495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9"/>
                    <w:rPr>
                      <w:sz w:val="12"/>
                      <w:szCs w:val="12"/>
                    </w:rPr>
                  </w:pPr>
                  <w:r>
                    <w:rPr>
                      <w:b/>
                      <w:color w:val="525356"/>
                      <w:w w:val="115"/>
                      <w:sz w:val="12"/>
                      <w:szCs w:val="12"/>
                    </w:rPr>
                    <w:t>J:</w:t>
                  </w:r>
                </w:p>
              </w:txbxContent>
            </v:textbox>
            <w10:wrap anchorx="page"/>
          </v:shape>
        </w:pict>
      </w:r>
      <w:r>
        <w:rPr>
          <w:b/>
          <w:color w:val="525356"/>
          <w:w w:val="151"/>
          <w:sz w:val="12"/>
          <w:szCs w:val="12"/>
        </w:rPr>
        <w:t xml:space="preserve">-l </w:t>
      </w:r>
      <w:r>
        <w:rPr>
          <w:b/>
          <w:color w:val="525356"/>
          <w:spacing w:val="-16"/>
          <w:w w:val="86"/>
          <w:position w:val="10"/>
          <w:sz w:val="16"/>
          <w:szCs w:val="16"/>
        </w:rPr>
        <w:t>m</w:t>
      </w:r>
      <w:r>
        <w:rPr>
          <w:rFonts w:ascii="Arial" w:eastAsia="Arial" w:hAnsi="Arial" w:cs="Arial"/>
          <w:color w:val="525356"/>
          <w:w w:val="58"/>
          <w:sz w:val="34"/>
          <w:szCs w:val="34"/>
        </w:rPr>
        <w:t xml:space="preserve">,, </w:t>
      </w:r>
      <w:r>
        <w:rPr>
          <w:rFonts w:ascii="Arial" w:eastAsia="Arial" w:hAnsi="Arial" w:cs="Arial"/>
          <w:b/>
          <w:color w:val="525356"/>
          <w:w w:val="82"/>
          <w:sz w:val="15"/>
          <w:szCs w:val="15"/>
        </w:rPr>
        <w:t>m</w:t>
      </w:r>
    </w:p>
    <w:p w:rsidR="00390A91" w:rsidRDefault="00825FA5">
      <w:pPr>
        <w:spacing w:line="80" w:lineRule="exact"/>
        <w:ind w:left="5" w:right="687"/>
        <w:jc w:val="both"/>
        <w:rPr>
          <w:sz w:val="14"/>
          <w:szCs w:val="14"/>
        </w:rPr>
      </w:pPr>
      <w:r>
        <w:rPr>
          <w:b/>
          <w:color w:val="525356"/>
          <w:w w:val="67"/>
          <w:sz w:val="14"/>
          <w:szCs w:val="14"/>
        </w:rPr>
        <w:t>;:o</w:t>
      </w:r>
    </w:p>
    <w:p w:rsidR="00390A91" w:rsidRDefault="00825FA5">
      <w:pPr>
        <w:spacing w:line="140" w:lineRule="exact"/>
        <w:ind w:right="678"/>
        <w:jc w:val="both"/>
      </w:pPr>
      <w:r>
        <w:rPr>
          <w:b/>
          <w:color w:val="525356"/>
          <w:w w:val="115"/>
          <w:position w:val="-3"/>
        </w:rPr>
        <w:t>0</w:t>
      </w:r>
    </w:p>
    <w:p w:rsidR="00390A91" w:rsidRDefault="00825FA5">
      <w:pPr>
        <w:spacing w:line="140" w:lineRule="exact"/>
        <w:ind w:right="681"/>
        <w:jc w:val="both"/>
        <w:rPr>
          <w:sz w:val="18"/>
          <w:szCs w:val="18"/>
        </w:rPr>
        <w:sectPr w:rsidR="00390A91">
          <w:pgSz w:w="12240" w:h="16860"/>
          <w:pgMar w:top="1180" w:right="1720" w:bottom="280" w:left="720" w:header="720" w:footer="720" w:gutter="0"/>
          <w:cols w:num="8" w:space="720" w:equalWidth="0">
            <w:col w:w="1512" w:space="369"/>
            <w:col w:w="154" w:space="379"/>
            <w:col w:w="145" w:space="719"/>
            <w:col w:w="120" w:space="2884"/>
            <w:col w:w="125" w:space="1660"/>
            <w:col w:w="130" w:space="503"/>
            <w:col w:w="116" w:space="158"/>
            <w:col w:w="826"/>
          </w:cols>
        </w:sectPr>
      </w:pPr>
      <w:r>
        <w:rPr>
          <w:b/>
          <w:color w:val="525356"/>
          <w:w w:val="144"/>
          <w:position w:val="1"/>
          <w:sz w:val="18"/>
          <w:szCs w:val="18"/>
        </w:rPr>
        <w:t>c</w:t>
      </w:r>
    </w:p>
    <w:p w:rsidR="00390A91" w:rsidRDefault="00390A91">
      <w:pPr>
        <w:spacing w:before="1" w:line="100" w:lineRule="exact"/>
        <w:rPr>
          <w:sz w:val="11"/>
          <w:szCs w:val="11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  <w:sectPr w:rsidR="00390A91">
          <w:type w:val="continuous"/>
          <w:pgSz w:w="12240" w:h="16860"/>
          <w:pgMar w:top="0" w:right="1720" w:bottom="280" w:left="720" w:header="720" w:footer="720" w:gutter="0"/>
          <w:cols w:space="720"/>
        </w:sectPr>
      </w:pPr>
    </w:p>
    <w:p w:rsidR="00390A91" w:rsidRDefault="00390A91">
      <w:pPr>
        <w:spacing w:before="1" w:line="260" w:lineRule="exact"/>
        <w:rPr>
          <w:sz w:val="26"/>
          <w:szCs w:val="26"/>
        </w:rPr>
      </w:pPr>
    </w:p>
    <w:p w:rsidR="00390A91" w:rsidRDefault="00825FA5">
      <w:pPr>
        <w:spacing w:line="160" w:lineRule="exact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356"/>
          <w:w w:val="49"/>
          <w:position w:val="-2"/>
          <w:sz w:val="16"/>
          <w:szCs w:val="16"/>
        </w:rPr>
        <w:t>..</w:t>
      </w:r>
      <w:r>
        <w:rPr>
          <w:rFonts w:ascii="Arial" w:eastAsia="Arial" w:hAnsi="Arial" w:cs="Arial"/>
          <w:color w:val="525356"/>
          <w:spacing w:val="-15"/>
          <w:w w:val="49"/>
          <w:position w:val="-2"/>
          <w:sz w:val="16"/>
          <w:szCs w:val="16"/>
        </w:rPr>
        <w:t>.</w:t>
      </w:r>
      <w:r>
        <w:rPr>
          <w:b/>
          <w:i/>
          <w:color w:val="525356"/>
          <w:spacing w:val="-49"/>
          <w:w w:val="111"/>
          <w:position w:val="5"/>
          <w:sz w:val="8"/>
          <w:szCs w:val="8"/>
        </w:rPr>
        <w:t>O</w:t>
      </w:r>
      <w:r>
        <w:rPr>
          <w:rFonts w:ascii="Arial" w:eastAsia="Arial" w:hAnsi="Arial" w:cs="Arial"/>
          <w:color w:val="525356"/>
          <w:w w:val="49"/>
          <w:position w:val="-2"/>
          <w:sz w:val="16"/>
          <w:szCs w:val="16"/>
        </w:rPr>
        <w:t>..</w:t>
      </w:r>
    </w:p>
    <w:p w:rsidR="00390A91" w:rsidRDefault="00825FA5">
      <w:pPr>
        <w:spacing w:line="200" w:lineRule="exact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59" type="#_x0000_t202" style="position:absolute;left:0;text-align:left;margin-left:156.95pt;margin-top:5.85pt;width:5.55pt;height:8.3pt;z-index:-4494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525356"/>
                      <w:w w:val="49"/>
                      <w:sz w:val="16"/>
                      <w:szCs w:val="16"/>
                    </w:rPr>
                    <w:t>.....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356"/>
          <w:spacing w:val="-2"/>
          <w:w w:val="48"/>
          <w:position w:val="-1"/>
          <w:sz w:val="16"/>
          <w:szCs w:val="16"/>
        </w:rPr>
        <w:t>-</w:t>
      </w:r>
      <w:r>
        <w:rPr>
          <w:color w:val="525356"/>
          <w:spacing w:val="-75"/>
          <w:w w:val="85"/>
          <w:position w:val="1"/>
          <w:sz w:val="22"/>
          <w:szCs w:val="22"/>
        </w:rPr>
        <w:t>"</w:t>
      </w:r>
      <w:r>
        <w:rPr>
          <w:rFonts w:ascii="Arial" w:eastAsia="Arial" w:hAnsi="Arial" w:cs="Arial"/>
          <w:color w:val="525356"/>
          <w:w w:val="49"/>
          <w:position w:val="-1"/>
          <w:sz w:val="16"/>
          <w:szCs w:val="16"/>
        </w:rPr>
        <w:t>:..</w:t>
      </w:r>
      <w:r>
        <w:rPr>
          <w:rFonts w:ascii="Arial" w:eastAsia="Arial" w:hAnsi="Arial" w:cs="Arial"/>
          <w:color w:val="525356"/>
          <w:spacing w:val="-12"/>
          <w:w w:val="49"/>
          <w:position w:val="-1"/>
          <w:sz w:val="16"/>
          <w:szCs w:val="16"/>
        </w:rPr>
        <w:t>.</w:t>
      </w:r>
      <w:r>
        <w:rPr>
          <w:color w:val="525356"/>
          <w:spacing w:val="-22"/>
          <w:w w:val="85"/>
          <w:position w:val="1"/>
          <w:sz w:val="22"/>
          <w:szCs w:val="22"/>
        </w:rPr>
        <w:t>'</w:t>
      </w:r>
      <w:r>
        <w:rPr>
          <w:rFonts w:ascii="Arial" w:eastAsia="Arial" w:hAnsi="Arial" w:cs="Arial"/>
          <w:color w:val="525356"/>
          <w:w w:val="49"/>
          <w:position w:val="-1"/>
          <w:sz w:val="16"/>
          <w:szCs w:val="16"/>
        </w:rPr>
        <w:t>.</w:t>
      </w:r>
    </w:p>
    <w:p w:rsidR="00390A91" w:rsidRDefault="00825FA5">
      <w:pPr>
        <w:spacing w:before="3" w:line="120" w:lineRule="exact"/>
        <w:jc w:val="right"/>
        <w:rPr>
          <w:sz w:val="12"/>
          <w:szCs w:val="12"/>
        </w:rPr>
      </w:pPr>
      <w:r>
        <w:rPr>
          <w:color w:val="525356"/>
          <w:w w:val="97"/>
          <w:position w:val="-1"/>
          <w:sz w:val="12"/>
          <w:szCs w:val="12"/>
        </w:rPr>
        <w:t>co</w:t>
      </w:r>
    </w:p>
    <w:p w:rsidR="00390A91" w:rsidRDefault="00825FA5">
      <w:pPr>
        <w:spacing w:before="26" w:line="139" w:lineRule="auto"/>
        <w:ind w:left="2414" w:right="-21" w:hanging="19"/>
        <w:jc w:val="both"/>
        <w:rPr>
          <w:sz w:val="10"/>
          <w:szCs w:val="10"/>
        </w:rPr>
      </w:pPr>
      <w:r>
        <w:rPr>
          <w:color w:val="525356"/>
          <w:w w:val="103"/>
          <w:sz w:val="13"/>
          <w:szCs w:val="13"/>
        </w:rPr>
        <w:t xml:space="preserve">00 </w:t>
      </w:r>
      <w:r>
        <w:rPr>
          <w:b/>
          <w:color w:val="525356"/>
          <w:w w:val="101"/>
          <w:sz w:val="12"/>
          <w:szCs w:val="12"/>
        </w:rPr>
        <w:t xml:space="preserve">co </w:t>
      </w:r>
      <w:r>
        <w:rPr>
          <w:color w:val="525356"/>
          <w:w w:val="118"/>
          <w:sz w:val="10"/>
          <w:szCs w:val="10"/>
        </w:rPr>
        <w:t>c:,</w:t>
      </w:r>
    </w:p>
    <w:p w:rsidR="00390A91" w:rsidRDefault="00825FA5">
      <w:pPr>
        <w:spacing w:before="34"/>
        <w:ind w:left="19" w:right="3883" w:firstLine="5"/>
        <w:jc w:val="both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525356"/>
          <w:w w:val="45"/>
          <w:sz w:val="22"/>
          <w:szCs w:val="22"/>
        </w:rPr>
        <w:lastRenderedPageBreak/>
        <w:t xml:space="preserve">.,,.   </w:t>
      </w:r>
      <w:r>
        <w:rPr>
          <w:color w:val="525356"/>
          <w:w w:val="45"/>
          <w:sz w:val="24"/>
          <w:szCs w:val="24"/>
        </w:rPr>
        <w:t xml:space="preserve">.,,. </w:t>
      </w:r>
      <w:r>
        <w:rPr>
          <w:rFonts w:ascii="Arial" w:eastAsia="Arial" w:hAnsi="Arial" w:cs="Arial"/>
          <w:b/>
          <w:color w:val="525356"/>
          <w:w w:val="156"/>
          <w:sz w:val="7"/>
          <w:szCs w:val="7"/>
        </w:rPr>
        <w:t xml:space="preserve">U) U) </w:t>
      </w:r>
      <w:r>
        <w:rPr>
          <w:rFonts w:ascii="Arial" w:eastAsia="Arial" w:hAnsi="Arial" w:cs="Arial"/>
          <w:b/>
          <w:color w:val="525356"/>
          <w:w w:val="128"/>
          <w:sz w:val="9"/>
          <w:szCs w:val="9"/>
        </w:rPr>
        <w:t xml:space="preserve">UI </w:t>
      </w:r>
      <w:r>
        <w:rPr>
          <w:rFonts w:ascii="Arial" w:eastAsia="Arial" w:hAnsi="Arial" w:cs="Arial"/>
          <w:b/>
          <w:color w:val="525356"/>
          <w:spacing w:val="18"/>
          <w:w w:val="128"/>
          <w:sz w:val="9"/>
          <w:szCs w:val="9"/>
        </w:rPr>
        <w:t xml:space="preserve"> </w:t>
      </w:r>
      <w:r>
        <w:rPr>
          <w:rFonts w:ascii="Arial" w:eastAsia="Arial" w:hAnsi="Arial" w:cs="Arial"/>
          <w:b/>
          <w:color w:val="525356"/>
          <w:w w:val="128"/>
          <w:sz w:val="9"/>
          <w:szCs w:val="9"/>
        </w:rPr>
        <w:t>UI</w:t>
      </w:r>
    </w:p>
    <w:p w:rsidR="00390A91" w:rsidRDefault="00825FA5">
      <w:pPr>
        <w:spacing w:line="320" w:lineRule="exact"/>
        <w:ind w:right="3864"/>
        <w:jc w:val="both"/>
        <w:rPr>
          <w:sz w:val="37"/>
          <w:szCs w:val="37"/>
        </w:rPr>
        <w:sectPr w:rsidR="00390A91">
          <w:type w:val="continuous"/>
          <w:pgSz w:w="12240" w:h="16860"/>
          <w:pgMar w:top="0" w:right="1720" w:bottom="280" w:left="720" w:header="720" w:footer="720" w:gutter="0"/>
          <w:cols w:num="2" w:space="720" w:equalWidth="0">
            <w:col w:w="2530" w:space="3018"/>
            <w:col w:w="4252"/>
          </w:cols>
        </w:sectPr>
      </w:pPr>
      <w:r>
        <w:rPr>
          <w:color w:val="525356"/>
          <w:spacing w:val="-74"/>
          <w:w w:val="61"/>
          <w:position w:val="1"/>
          <w:sz w:val="37"/>
          <w:szCs w:val="37"/>
        </w:rPr>
        <w:t>"</w:t>
      </w:r>
      <w:r>
        <w:rPr>
          <w:b/>
          <w:color w:val="525356"/>
          <w:spacing w:val="-107"/>
          <w:w w:val="109"/>
          <w:position w:val="-1"/>
          <w:sz w:val="14"/>
          <w:szCs w:val="14"/>
        </w:rPr>
        <w:t>w</w:t>
      </w:r>
      <w:r>
        <w:rPr>
          <w:rFonts w:ascii="Courier New" w:eastAsia="Courier New" w:hAnsi="Courier New" w:cs="Courier New"/>
          <w:color w:val="525356"/>
          <w:spacing w:val="-41"/>
          <w:w w:val="160"/>
          <w:position w:val="7"/>
          <w:sz w:val="12"/>
          <w:szCs w:val="12"/>
        </w:rPr>
        <w:t>W</w:t>
      </w:r>
      <w:r>
        <w:rPr>
          <w:color w:val="525356"/>
          <w:w w:val="61"/>
          <w:position w:val="1"/>
          <w:sz w:val="37"/>
          <w:szCs w:val="37"/>
        </w:rPr>
        <w:t>'</w:t>
      </w:r>
      <w:r>
        <w:rPr>
          <w:rFonts w:ascii="Courier New" w:eastAsia="Courier New" w:hAnsi="Courier New" w:cs="Courier New"/>
          <w:color w:val="525356"/>
          <w:spacing w:val="-139"/>
          <w:w w:val="273"/>
          <w:position w:val="7"/>
          <w:sz w:val="12"/>
          <w:szCs w:val="12"/>
        </w:rPr>
        <w:t>W</w:t>
      </w:r>
      <w:r>
        <w:rPr>
          <w:color w:val="525356"/>
          <w:spacing w:val="-73"/>
          <w:w w:val="64"/>
          <w:position w:val="1"/>
          <w:sz w:val="37"/>
          <w:szCs w:val="37"/>
        </w:rPr>
        <w:t>"</w:t>
      </w:r>
      <w:r>
        <w:rPr>
          <w:b/>
          <w:color w:val="525356"/>
          <w:spacing w:val="-43"/>
          <w:w w:val="113"/>
          <w:position w:val="-1"/>
          <w:sz w:val="14"/>
          <w:szCs w:val="14"/>
        </w:rPr>
        <w:t>w</w:t>
      </w:r>
      <w:r>
        <w:rPr>
          <w:color w:val="525356"/>
          <w:w w:val="64"/>
          <w:position w:val="1"/>
          <w:sz w:val="37"/>
          <w:szCs w:val="37"/>
        </w:rPr>
        <w:t>'</w:t>
      </w:r>
    </w:p>
    <w:p w:rsidR="00390A91" w:rsidRDefault="00390A91">
      <w:pPr>
        <w:spacing w:before="9" w:line="140" w:lineRule="exact"/>
        <w:rPr>
          <w:sz w:val="15"/>
          <w:szCs w:val="15"/>
        </w:rPr>
        <w:sectPr w:rsidR="00390A91">
          <w:type w:val="continuous"/>
          <w:pgSz w:w="12240" w:h="16860"/>
          <w:pgMar w:top="0" w:right="1720" w:bottom="280" w:left="720" w:header="720" w:footer="720" w:gutter="0"/>
          <w:cols w:space="720"/>
        </w:sectPr>
      </w:pPr>
    </w:p>
    <w:p w:rsidR="00390A91" w:rsidRDefault="00390A91">
      <w:pPr>
        <w:spacing w:before="3" w:line="100" w:lineRule="exact"/>
        <w:rPr>
          <w:sz w:val="11"/>
          <w:szCs w:val="11"/>
        </w:rPr>
      </w:pPr>
    </w:p>
    <w:p w:rsidR="00390A91" w:rsidRDefault="00825FA5">
      <w:pPr>
        <w:spacing w:line="80" w:lineRule="exact"/>
        <w:jc w:val="righ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25356"/>
          <w:w w:val="169"/>
          <w:position w:val="-2"/>
          <w:sz w:val="9"/>
          <w:szCs w:val="9"/>
        </w:rPr>
        <w:t>N</w:t>
      </w:r>
    </w:p>
    <w:p w:rsidR="00390A91" w:rsidRDefault="00825FA5">
      <w:pPr>
        <w:spacing w:line="140" w:lineRule="exact"/>
        <w:jc w:val="right"/>
        <w:rPr>
          <w:sz w:val="15"/>
          <w:szCs w:val="15"/>
        </w:rPr>
      </w:pPr>
      <w:r>
        <w:pict>
          <v:shape id="_x0000_s1058" type="#_x0000_t202" style="position:absolute;left:0;text-align:left;margin-left:129.6pt;margin-top:6.7pt;width:5.15pt;height:18.3pt;z-index:-4493;mso-position-horizontal-relative:page" filled="f" stroked="f">
            <v:textbox inset="0,0,0,0">
              <w:txbxContent>
                <w:p w:rsidR="00390A91" w:rsidRDefault="00825FA5">
                  <w:pPr>
                    <w:spacing w:line="360" w:lineRule="exact"/>
                    <w:ind w:right="-75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color w:val="525356"/>
                      <w:w w:val="66"/>
                      <w:sz w:val="36"/>
                      <w:szCs w:val="36"/>
                    </w:rPr>
                    <w:t>"</w:t>
                  </w:r>
                  <w:r>
                    <w:rPr>
                      <w:rFonts w:ascii="Arial" w:eastAsia="Arial" w:hAnsi="Arial" w:cs="Arial"/>
                      <w:color w:val="525356"/>
                      <w:spacing w:val="-27"/>
                      <w:w w:val="66"/>
                      <w:sz w:val="36"/>
                      <w:szCs w:val="36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49"/>
          <w:sz w:val="15"/>
          <w:szCs w:val="15"/>
        </w:rPr>
        <w:t>...</w:t>
      </w:r>
      <w:r>
        <w:rPr>
          <w:color w:val="525356"/>
          <w:spacing w:val="-18"/>
          <w:w w:val="49"/>
          <w:sz w:val="15"/>
          <w:szCs w:val="15"/>
        </w:rPr>
        <w:t>_</w:t>
      </w:r>
      <w:r>
        <w:rPr>
          <w:rFonts w:ascii="Arial" w:eastAsia="Arial" w:hAnsi="Arial" w:cs="Arial"/>
          <w:i/>
          <w:color w:val="525356"/>
          <w:spacing w:val="-18"/>
          <w:w w:val="147"/>
          <w:position w:val="5"/>
          <w:sz w:val="9"/>
          <w:szCs w:val="9"/>
        </w:rPr>
        <w:t>,</w:t>
      </w:r>
      <w:r>
        <w:rPr>
          <w:color w:val="525356"/>
          <w:w w:val="49"/>
          <w:sz w:val="15"/>
          <w:szCs w:val="15"/>
        </w:rPr>
        <w:t>,</w:t>
      </w:r>
    </w:p>
    <w:p w:rsidR="00390A91" w:rsidRDefault="00825FA5">
      <w:pPr>
        <w:spacing w:before="90" w:line="100" w:lineRule="exact"/>
        <w:jc w:val="right"/>
        <w:rPr>
          <w:sz w:val="9"/>
          <w:szCs w:val="9"/>
        </w:rPr>
      </w:pPr>
      <w:r>
        <w:rPr>
          <w:color w:val="525356"/>
          <w:w w:val="119"/>
          <w:sz w:val="9"/>
          <w:szCs w:val="9"/>
        </w:rPr>
        <w:t>cr,</w:t>
      </w:r>
    </w:p>
    <w:p w:rsidR="00390A91" w:rsidRDefault="00825FA5">
      <w:pPr>
        <w:spacing w:line="80" w:lineRule="exact"/>
        <w:jc w:val="right"/>
        <w:rPr>
          <w:sz w:val="9"/>
          <w:szCs w:val="9"/>
        </w:rPr>
      </w:pPr>
      <w:r>
        <w:rPr>
          <w:i/>
          <w:color w:val="525356"/>
          <w:w w:val="122"/>
          <w:position w:val="-1"/>
          <w:sz w:val="9"/>
          <w:szCs w:val="9"/>
        </w:rPr>
        <w:t>00</w:t>
      </w:r>
    </w:p>
    <w:p w:rsidR="00390A91" w:rsidRDefault="00825FA5">
      <w:pPr>
        <w:spacing w:line="220" w:lineRule="exact"/>
        <w:ind w:right="5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Malgun Gothic" w:eastAsia="Malgun Gothic" w:hAnsi="Malgun Gothic" w:cs="Malgun Gothic"/>
          <w:color w:val="525356"/>
          <w:spacing w:val="-110"/>
          <w:w w:val="64"/>
          <w:position w:val="3"/>
        </w:rPr>
        <w:t>�</w:t>
      </w:r>
      <w:r>
        <w:rPr>
          <w:rFonts w:ascii="Arial" w:eastAsia="Arial" w:hAnsi="Arial" w:cs="Arial"/>
          <w:color w:val="525356"/>
          <w:w w:val="48"/>
          <w:position w:val="-2"/>
          <w:sz w:val="13"/>
          <w:szCs w:val="13"/>
        </w:rPr>
        <w:t>..._,</w:t>
      </w:r>
    </w:p>
    <w:p w:rsidR="00390A91" w:rsidRDefault="00825FA5">
      <w:pPr>
        <w:spacing w:before="36" w:line="220" w:lineRule="exact"/>
        <w:ind w:right="-51"/>
        <w:rPr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525356"/>
          <w:spacing w:val="-18"/>
          <w:w w:val="65"/>
          <w:position w:val="2"/>
          <w:sz w:val="17"/>
          <w:szCs w:val="17"/>
        </w:rPr>
        <w:lastRenderedPageBreak/>
        <w:t>-</w:t>
      </w:r>
      <w:r>
        <w:rPr>
          <w:color w:val="525356"/>
          <w:spacing w:val="-1"/>
          <w:w w:val="49"/>
          <w:position w:val="-2"/>
          <w:sz w:val="15"/>
          <w:szCs w:val="15"/>
        </w:rPr>
        <w:t>.</w:t>
      </w:r>
      <w:r>
        <w:rPr>
          <w:rFonts w:ascii="Arial" w:eastAsia="Arial" w:hAnsi="Arial" w:cs="Arial"/>
          <w:color w:val="525356"/>
          <w:spacing w:val="-30"/>
          <w:w w:val="65"/>
          <w:position w:val="2"/>
          <w:sz w:val="17"/>
          <w:szCs w:val="17"/>
        </w:rPr>
        <w:t>:</w:t>
      </w:r>
      <w:r>
        <w:rPr>
          <w:color w:val="525356"/>
          <w:w w:val="49"/>
          <w:position w:val="-2"/>
          <w:sz w:val="15"/>
          <w:szCs w:val="15"/>
        </w:rPr>
        <w:t>.</w:t>
      </w:r>
      <w:r>
        <w:rPr>
          <w:color w:val="525356"/>
          <w:spacing w:val="-6"/>
          <w:w w:val="49"/>
          <w:position w:val="-2"/>
          <w:sz w:val="15"/>
          <w:szCs w:val="15"/>
        </w:rPr>
        <w:t>.</w:t>
      </w:r>
      <w:r>
        <w:rPr>
          <w:rFonts w:ascii="Arial" w:eastAsia="Arial" w:hAnsi="Arial" w:cs="Arial"/>
          <w:color w:val="525356"/>
          <w:spacing w:val="-24"/>
          <w:w w:val="65"/>
          <w:position w:val="2"/>
          <w:sz w:val="17"/>
          <w:szCs w:val="17"/>
        </w:rPr>
        <w:t>.</w:t>
      </w:r>
      <w:r>
        <w:rPr>
          <w:color w:val="525356"/>
          <w:spacing w:val="-12"/>
          <w:w w:val="49"/>
          <w:position w:val="-2"/>
          <w:sz w:val="15"/>
          <w:szCs w:val="15"/>
        </w:rPr>
        <w:t>_</w:t>
      </w:r>
      <w:r>
        <w:rPr>
          <w:rFonts w:ascii="Arial" w:eastAsia="Arial" w:hAnsi="Arial" w:cs="Arial"/>
          <w:color w:val="525356"/>
          <w:spacing w:val="-18"/>
          <w:w w:val="65"/>
          <w:position w:val="2"/>
          <w:sz w:val="17"/>
          <w:szCs w:val="17"/>
        </w:rPr>
        <w:t>.</w:t>
      </w:r>
      <w:r>
        <w:rPr>
          <w:color w:val="525356"/>
          <w:w w:val="49"/>
          <w:position w:val="-2"/>
          <w:sz w:val="15"/>
          <w:szCs w:val="15"/>
        </w:rPr>
        <w:t>,</w:t>
      </w:r>
    </w:p>
    <w:p w:rsidR="00390A91" w:rsidRDefault="00825FA5">
      <w:pPr>
        <w:spacing w:line="80" w:lineRule="exact"/>
        <w:ind w:left="19" w:right="-34"/>
        <w:rPr>
          <w:sz w:val="9"/>
          <w:szCs w:val="9"/>
        </w:rPr>
      </w:pPr>
      <w:r>
        <w:pict>
          <v:shape id="_x0000_s1057" type="#_x0000_t202" style="position:absolute;left:0;text-align:left;margin-left:155.75pt;margin-top:1.3pt;width:6.5pt;height:10.8pt;z-index:-4492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2"/>
                    <w:rPr>
                      <w:sz w:val="21"/>
                      <w:szCs w:val="21"/>
                    </w:rPr>
                  </w:pPr>
                  <w:r>
                    <w:rPr>
                      <w:color w:val="525356"/>
                      <w:w w:val="65"/>
                      <w:sz w:val="21"/>
                      <w:szCs w:val="21"/>
                    </w:rPr>
                    <w:t>en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119"/>
          <w:sz w:val="9"/>
          <w:szCs w:val="9"/>
        </w:rPr>
        <w:t>cr,</w:t>
      </w:r>
    </w:p>
    <w:p w:rsidR="00390A91" w:rsidRDefault="00390A91">
      <w:pPr>
        <w:spacing w:before="7" w:line="100" w:lineRule="exact"/>
        <w:rPr>
          <w:sz w:val="10"/>
          <w:szCs w:val="10"/>
        </w:rPr>
      </w:pPr>
    </w:p>
    <w:p w:rsidR="00390A91" w:rsidRDefault="00825FA5">
      <w:pPr>
        <w:ind w:left="19" w:right="-65"/>
        <w:rPr>
          <w:rFonts w:ascii="Arial" w:eastAsia="Arial" w:hAnsi="Arial" w:cs="Arial"/>
          <w:sz w:val="8"/>
          <w:szCs w:val="8"/>
        </w:rPr>
      </w:pPr>
      <w:r>
        <w:pict>
          <v:shape id="_x0000_s1056" type="#_x0000_t202" style="position:absolute;left:0;text-align:left;margin-left:156.7pt;margin-top:3.8pt;width:5.5pt;height:4.7pt;z-index:-4491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4"/>
                    <w:rPr>
                      <w:sz w:val="9"/>
                      <w:szCs w:val="9"/>
                    </w:rPr>
                  </w:pPr>
                  <w:r>
                    <w:rPr>
                      <w:i/>
                      <w:color w:val="525356"/>
                      <w:w w:val="122"/>
                      <w:sz w:val="9"/>
                      <w:szCs w:val="9"/>
                    </w:rPr>
                    <w:t>00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356"/>
          <w:w w:val="191"/>
          <w:sz w:val="8"/>
          <w:szCs w:val="8"/>
        </w:rPr>
        <w:t>N</w:t>
      </w:r>
    </w:p>
    <w:p w:rsidR="00390A91" w:rsidRDefault="00825FA5">
      <w:pPr>
        <w:spacing w:line="260" w:lineRule="exact"/>
        <w:ind w:right="-59"/>
        <w:rPr>
          <w:sz w:val="26"/>
          <w:szCs w:val="26"/>
        </w:rPr>
      </w:pPr>
      <w:r>
        <w:rPr>
          <w:color w:val="525356"/>
          <w:w w:val="48"/>
          <w:position w:val="-2"/>
          <w:sz w:val="26"/>
          <w:szCs w:val="26"/>
        </w:rPr>
        <w:t>re.</w:t>
      </w:r>
    </w:p>
    <w:p w:rsidR="00390A91" w:rsidRDefault="00825FA5">
      <w:pPr>
        <w:spacing w:line="60" w:lineRule="exact"/>
        <w:ind w:left="19" w:right="-34"/>
        <w:rPr>
          <w:sz w:val="9"/>
          <w:szCs w:val="9"/>
        </w:rPr>
      </w:pPr>
      <w:r>
        <w:rPr>
          <w:i/>
          <w:color w:val="525356"/>
          <w:w w:val="122"/>
          <w:sz w:val="9"/>
          <w:szCs w:val="9"/>
        </w:rPr>
        <w:t>00</w:t>
      </w:r>
    </w:p>
    <w:p w:rsidR="00390A91" w:rsidRDefault="00825FA5">
      <w:pPr>
        <w:spacing w:line="180" w:lineRule="exact"/>
        <w:rPr>
          <w:sz w:val="19"/>
          <w:szCs w:val="19"/>
        </w:rPr>
      </w:pPr>
      <w:r>
        <w:br w:type="column"/>
      </w:r>
    </w:p>
    <w:p w:rsidR="00390A91" w:rsidRDefault="00825FA5">
      <w:pPr>
        <w:spacing w:line="60" w:lineRule="exact"/>
        <w:ind w:left="24" w:right="-33"/>
        <w:rPr>
          <w:sz w:val="8"/>
          <w:szCs w:val="8"/>
        </w:rPr>
      </w:pPr>
      <w:r>
        <w:rPr>
          <w:color w:val="525356"/>
          <w:position w:val="-1"/>
          <w:sz w:val="8"/>
          <w:szCs w:val="8"/>
        </w:rPr>
        <w:t xml:space="preserve">.i:,.   </w:t>
      </w:r>
      <w:r>
        <w:rPr>
          <w:color w:val="525356"/>
          <w:spacing w:val="6"/>
          <w:position w:val="-1"/>
          <w:sz w:val="8"/>
          <w:szCs w:val="8"/>
        </w:rPr>
        <w:t xml:space="preserve"> </w:t>
      </w:r>
      <w:r>
        <w:rPr>
          <w:color w:val="525356"/>
          <w:w w:val="110"/>
          <w:position w:val="-1"/>
          <w:sz w:val="8"/>
          <w:szCs w:val="8"/>
        </w:rPr>
        <w:t>.i:,.</w:t>
      </w:r>
    </w:p>
    <w:p w:rsidR="00390A91" w:rsidRDefault="00825FA5">
      <w:pPr>
        <w:spacing w:line="120" w:lineRule="exact"/>
        <w:ind w:left="5"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25356"/>
          <w:w w:val="50"/>
          <w:sz w:val="13"/>
          <w:szCs w:val="13"/>
        </w:rPr>
        <w:t>-..._,</w:t>
      </w:r>
      <w:r>
        <w:rPr>
          <w:rFonts w:ascii="Arial" w:eastAsia="Arial" w:hAnsi="Arial" w:cs="Arial"/>
          <w:color w:val="525356"/>
          <w:w w:val="74"/>
          <w:sz w:val="13"/>
          <w:szCs w:val="13"/>
        </w:rPr>
        <w:t>-..._,</w:t>
      </w:r>
    </w:p>
    <w:p w:rsidR="00390A91" w:rsidRDefault="00825FA5">
      <w:pPr>
        <w:spacing w:before="17"/>
        <w:ind w:left="19" w:right="-31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525356"/>
          <w:w w:val="185"/>
          <w:sz w:val="7"/>
          <w:szCs w:val="7"/>
        </w:rPr>
        <w:t xml:space="preserve">(j) </w:t>
      </w:r>
      <w:r>
        <w:rPr>
          <w:rFonts w:ascii="Arial" w:eastAsia="Arial" w:hAnsi="Arial" w:cs="Arial"/>
          <w:i/>
          <w:color w:val="525356"/>
          <w:spacing w:val="10"/>
          <w:w w:val="185"/>
          <w:sz w:val="7"/>
          <w:szCs w:val="7"/>
        </w:rPr>
        <w:t xml:space="preserve"> </w:t>
      </w:r>
      <w:r>
        <w:rPr>
          <w:rFonts w:ascii="Arial" w:eastAsia="Arial" w:hAnsi="Arial" w:cs="Arial"/>
          <w:i/>
          <w:color w:val="525356"/>
          <w:w w:val="185"/>
          <w:sz w:val="7"/>
          <w:szCs w:val="7"/>
        </w:rPr>
        <w:t>(j)</w:t>
      </w:r>
    </w:p>
    <w:p w:rsidR="00390A91" w:rsidRDefault="00825FA5">
      <w:pPr>
        <w:spacing w:before="14" w:line="200" w:lineRule="exact"/>
        <w:ind w:right="-48"/>
        <w:rPr>
          <w:sz w:val="21"/>
          <w:szCs w:val="21"/>
        </w:rPr>
      </w:pPr>
      <w:r>
        <w:pict>
          <v:shape id="_x0000_s1055" type="#_x0000_t202" style="position:absolute;margin-left:414pt;margin-top:.15pt;width:15.6pt;height:4.8pt;z-index:-4490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color w:val="525356"/>
                      <w:w w:val="177"/>
                      <w:sz w:val="9"/>
                      <w:szCs w:val="9"/>
                    </w:rPr>
                    <w:t>N</w:t>
                  </w:r>
                  <w:r>
                    <w:rPr>
                      <w:rFonts w:ascii="Arial" w:eastAsia="Arial" w:hAnsi="Arial" w:cs="Arial"/>
                      <w:color w:val="525356"/>
                      <w:spacing w:val="38"/>
                      <w:w w:val="177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25356"/>
                      <w:w w:val="177"/>
                      <w:sz w:val="9"/>
                      <w:szCs w:val="9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65"/>
          <w:position w:val="-2"/>
          <w:sz w:val="21"/>
          <w:szCs w:val="21"/>
        </w:rPr>
        <w:t>en</w:t>
      </w:r>
      <w:r>
        <w:rPr>
          <w:color w:val="525356"/>
          <w:spacing w:val="33"/>
          <w:w w:val="65"/>
          <w:position w:val="-2"/>
          <w:sz w:val="21"/>
          <w:szCs w:val="21"/>
        </w:rPr>
        <w:t xml:space="preserve"> </w:t>
      </w:r>
      <w:r>
        <w:rPr>
          <w:color w:val="525356"/>
          <w:w w:val="65"/>
          <w:position w:val="-2"/>
          <w:sz w:val="21"/>
          <w:szCs w:val="21"/>
        </w:rPr>
        <w:t>cn</w:t>
      </w:r>
    </w:p>
    <w:p w:rsidR="00390A91" w:rsidRDefault="00825FA5">
      <w:pPr>
        <w:spacing w:line="60" w:lineRule="exact"/>
        <w:ind w:left="19" w:right="-30"/>
        <w:rPr>
          <w:sz w:val="10"/>
          <w:szCs w:val="10"/>
        </w:rPr>
      </w:pPr>
      <w:r>
        <w:rPr>
          <w:color w:val="525356"/>
          <w:w w:val="225"/>
          <w:sz w:val="10"/>
          <w:szCs w:val="10"/>
        </w:rPr>
        <w:t>0</w:t>
      </w:r>
      <w:r>
        <w:rPr>
          <w:color w:val="525356"/>
          <w:spacing w:val="28"/>
          <w:w w:val="225"/>
          <w:sz w:val="10"/>
          <w:szCs w:val="10"/>
        </w:rPr>
        <w:t xml:space="preserve"> </w:t>
      </w:r>
      <w:r>
        <w:rPr>
          <w:color w:val="525356"/>
          <w:w w:val="225"/>
          <w:sz w:val="10"/>
          <w:szCs w:val="10"/>
        </w:rPr>
        <w:t>0</w:t>
      </w:r>
    </w:p>
    <w:p w:rsidR="00390A91" w:rsidRDefault="00825FA5">
      <w:pPr>
        <w:spacing w:line="80" w:lineRule="exact"/>
        <w:ind w:left="19" w:right="-35"/>
        <w:rPr>
          <w:sz w:val="10"/>
          <w:szCs w:val="10"/>
        </w:rPr>
      </w:pPr>
      <w:r>
        <w:rPr>
          <w:color w:val="525356"/>
          <w:w w:val="230"/>
          <w:sz w:val="10"/>
          <w:szCs w:val="10"/>
        </w:rPr>
        <w:t>0</w:t>
      </w:r>
      <w:r>
        <w:rPr>
          <w:color w:val="525356"/>
          <w:spacing w:val="23"/>
          <w:w w:val="230"/>
          <w:sz w:val="10"/>
          <w:szCs w:val="10"/>
        </w:rPr>
        <w:t xml:space="preserve"> </w:t>
      </w:r>
      <w:r>
        <w:rPr>
          <w:color w:val="525356"/>
          <w:w w:val="230"/>
          <w:sz w:val="10"/>
          <w:szCs w:val="10"/>
        </w:rPr>
        <w:t>0</w:t>
      </w:r>
    </w:p>
    <w:p w:rsidR="00390A91" w:rsidRDefault="00825FA5">
      <w:pPr>
        <w:spacing w:before="6" w:line="180" w:lineRule="exact"/>
        <w:rPr>
          <w:sz w:val="18"/>
          <w:szCs w:val="18"/>
        </w:rPr>
      </w:pPr>
      <w:r>
        <w:br w:type="column"/>
      </w:r>
    </w:p>
    <w:p w:rsidR="00390A91" w:rsidRDefault="00825FA5">
      <w:pPr>
        <w:spacing w:line="100" w:lineRule="exact"/>
        <w:ind w:left="19"/>
        <w:rPr>
          <w:sz w:val="10"/>
          <w:szCs w:val="10"/>
        </w:rPr>
      </w:pPr>
      <w:r>
        <w:rPr>
          <w:i/>
          <w:color w:val="525356"/>
          <w:position w:val="-1"/>
          <w:sz w:val="10"/>
          <w:szCs w:val="10"/>
        </w:rPr>
        <w:t xml:space="preserve">00  </w:t>
      </w:r>
      <w:r>
        <w:rPr>
          <w:i/>
          <w:color w:val="525356"/>
          <w:spacing w:val="22"/>
          <w:position w:val="-1"/>
          <w:sz w:val="10"/>
          <w:szCs w:val="10"/>
        </w:rPr>
        <w:t xml:space="preserve"> </w:t>
      </w:r>
      <w:r>
        <w:rPr>
          <w:i/>
          <w:color w:val="525356"/>
          <w:w w:val="110"/>
          <w:position w:val="-1"/>
          <w:sz w:val="10"/>
          <w:szCs w:val="10"/>
        </w:rPr>
        <w:t>00</w:t>
      </w:r>
    </w:p>
    <w:p w:rsidR="00390A91" w:rsidRDefault="00825FA5">
      <w:pPr>
        <w:spacing w:line="100" w:lineRule="exact"/>
        <w:rPr>
          <w:sz w:val="12"/>
          <w:szCs w:val="12"/>
        </w:rPr>
      </w:pPr>
      <w:r>
        <w:rPr>
          <w:color w:val="525356"/>
          <w:sz w:val="12"/>
          <w:szCs w:val="12"/>
        </w:rPr>
        <w:t xml:space="preserve">t,J </w:t>
      </w:r>
      <w:r>
        <w:rPr>
          <w:color w:val="525356"/>
          <w:spacing w:val="27"/>
          <w:sz w:val="12"/>
          <w:szCs w:val="12"/>
        </w:rPr>
        <w:t xml:space="preserve"> </w:t>
      </w:r>
      <w:r>
        <w:rPr>
          <w:color w:val="525356"/>
          <w:w w:val="118"/>
          <w:sz w:val="12"/>
          <w:szCs w:val="12"/>
        </w:rPr>
        <w:t>t,J</w:t>
      </w:r>
    </w:p>
    <w:p w:rsidR="00390A91" w:rsidRDefault="00825FA5">
      <w:pPr>
        <w:spacing w:line="80" w:lineRule="exact"/>
        <w:ind w:left="19"/>
        <w:rPr>
          <w:sz w:val="10"/>
          <w:szCs w:val="10"/>
        </w:rPr>
      </w:pPr>
      <w:r>
        <w:rPr>
          <w:i/>
          <w:color w:val="525356"/>
          <w:sz w:val="10"/>
          <w:szCs w:val="10"/>
        </w:rPr>
        <w:t xml:space="preserve">00  </w:t>
      </w:r>
      <w:r>
        <w:rPr>
          <w:i/>
          <w:color w:val="525356"/>
          <w:spacing w:val="21"/>
          <w:sz w:val="10"/>
          <w:szCs w:val="10"/>
        </w:rPr>
        <w:t xml:space="preserve"> </w:t>
      </w:r>
      <w:r>
        <w:rPr>
          <w:i/>
          <w:color w:val="525356"/>
          <w:w w:val="110"/>
          <w:sz w:val="10"/>
          <w:szCs w:val="10"/>
        </w:rPr>
        <w:t>00</w:t>
      </w:r>
    </w:p>
    <w:p w:rsidR="00390A91" w:rsidRDefault="00825FA5">
      <w:pPr>
        <w:spacing w:line="60" w:lineRule="exact"/>
        <w:ind w:left="19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i/>
          <w:color w:val="525356"/>
          <w:w w:val="177"/>
          <w:sz w:val="7"/>
          <w:szCs w:val="7"/>
        </w:rPr>
        <w:t xml:space="preserve">(j) </w:t>
      </w:r>
      <w:r>
        <w:rPr>
          <w:rFonts w:ascii="Arial" w:eastAsia="Arial" w:hAnsi="Arial" w:cs="Arial"/>
          <w:i/>
          <w:color w:val="525356"/>
          <w:spacing w:val="18"/>
          <w:w w:val="177"/>
          <w:sz w:val="7"/>
          <w:szCs w:val="7"/>
        </w:rPr>
        <w:t xml:space="preserve"> </w:t>
      </w:r>
      <w:r>
        <w:rPr>
          <w:rFonts w:ascii="Arial" w:eastAsia="Arial" w:hAnsi="Arial" w:cs="Arial"/>
          <w:i/>
          <w:color w:val="525356"/>
          <w:w w:val="177"/>
          <w:sz w:val="7"/>
          <w:szCs w:val="7"/>
        </w:rPr>
        <w:t>(j)</w:t>
      </w:r>
    </w:p>
    <w:p w:rsidR="00390A91" w:rsidRDefault="00825FA5">
      <w:pPr>
        <w:spacing w:line="140" w:lineRule="exact"/>
        <w:rPr>
          <w:rFonts w:ascii="Courier New" w:eastAsia="Courier New" w:hAnsi="Courier New" w:cs="Courier New"/>
          <w:sz w:val="16"/>
          <w:szCs w:val="16"/>
        </w:rPr>
      </w:pPr>
      <w:r>
        <w:rPr>
          <w:rFonts w:ascii="Courier New" w:eastAsia="Courier New" w:hAnsi="Courier New" w:cs="Courier New"/>
          <w:color w:val="525356"/>
          <w:w w:val="135"/>
          <w:position w:val="-1"/>
          <w:sz w:val="16"/>
          <w:szCs w:val="16"/>
        </w:rPr>
        <w:t>0</w:t>
      </w:r>
      <w:r>
        <w:rPr>
          <w:rFonts w:ascii="Courier New" w:eastAsia="Courier New" w:hAnsi="Courier New" w:cs="Courier New"/>
          <w:color w:val="525356"/>
          <w:w w:val="205"/>
          <w:position w:val="-1"/>
          <w:sz w:val="16"/>
          <w:szCs w:val="16"/>
        </w:rPr>
        <w:t>0</w:t>
      </w:r>
    </w:p>
    <w:p w:rsidR="00390A91" w:rsidRDefault="00825FA5">
      <w:pPr>
        <w:spacing w:line="60" w:lineRule="exact"/>
        <w:ind w:left="14"/>
        <w:rPr>
          <w:sz w:val="10"/>
          <w:szCs w:val="10"/>
        </w:rPr>
      </w:pPr>
      <w:r>
        <w:rPr>
          <w:i/>
          <w:color w:val="525356"/>
          <w:sz w:val="10"/>
          <w:szCs w:val="10"/>
        </w:rPr>
        <w:t xml:space="preserve">00  </w:t>
      </w:r>
      <w:r>
        <w:rPr>
          <w:i/>
          <w:color w:val="525356"/>
          <w:spacing w:val="22"/>
          <w:sz w:val="10"/>
          <w:szCs w:val="10"/>
        </w:rPr>
        <w:t xml:space="preserve"> </w:t>
      </w:r>
      <w:r>
        <w:rPr>
          <w:i/>
          <w:color w:val="525356"/>
          <w:w w:val="115"/>
          <w:sz w:val="10"/>
          <w:szCs w:val="10"/>
        </w:rPr>
        <w:t>00</w:t>
      </w:r>
    </w:p>
    <w:p w:rsidR="00390A91" w:rsidRDefault="00825FA5">
      <w:pPr>
        <w:spacing w:line="60" w:lineRule="exact"/>
        <w:ind w:left="19"/>
        <w:rPr>
          <w:sz w:val="8"/>
          <w:szCs w:val="8"/>
        </w:rPr>
        <w:sectPr w:rsidR="00390A91">
          <w:type w:val="continuous"/>
          <w:pgSz w:w="12240" w:h="16860"/>
          <w:pgMar w:top="0" w:right="1720" w:bottom="280" w:left="720" w:header="720" w:footer="720" w:gutter="0"/>
          <w:cols w:num="4" w:space="720" w:equalWidth="0">
            <w:col w:w="2002" w:space="393"/>
            <w:col w:w="130" w:space="5015"/>
            <w:col w:w="332" w:space="599"/>
            <w:col w:w="1329"/>
          </w:cols>
        </w:sectPr>
      </w:pPr>
      <w:r>
        <w:rPr>
          <w:color w:val="525356"/>
          <w:sz w:val="8"/>
          <w:szCs w:val="8"/>
        </w:rPr>
        <w:t xml:space="preserve">.i:,.   </w:t>
      </w:r>
      <w:r>
        <w:rPr>
          <w:color w:val="525356"/>
          <w:spacing w:val="11"/>
          <w:sz w:val="8"/>
          <w:szCs w:val="8"/>
        </w:rPr>
        <w:t xml:space="preserve"> </w:t>
      </w:r>
      <w:r>
        <w:rPr>
          <w:color w:val="525356"/>
          <w:w w:val="105"/>
          <w:sz w:val="8"/>
          <w:szCs w:val="8"/>
        </w:rPr>
        <w:t>.i:,.</w:t>
      </w:r>
    </w:p>
    <w:p w:rsidR="00390A91" w:rsidRDefault="00390A91">
      <w:pPr>
        <w:spacing w:before="2" w:line="140" w:lineRule="exact"/>
        <w:rPr>
          <w:sz w:val="14"/>
          <w:szCs w:val="14"/>
        </w:rPr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  <w:sectPr w:rsidR="00390A91">
          <w:type w:val="continuous"/>
          <w:pgSz w:w="12240" w:h="16860"/>
          <w:pgMar w:top="0" w:right="1720" w:bottom="280" w:left="720" w:header="720" w:footer="720" w:gutter="0"/>
          <w:cols w:space="720"/>
        </w:sectPr>
      </w:pPr>
    </w:p>
    <w:p w:rsidR="00390A91" w:rsidRDefault="00390A91">
      <w:pPr>
        <w:spacing w:before="3" w:line="120" w:lineRule="exact"/>
        <w:rPr>
          <w:sz w:val="12"/>
          <w:szCs w:val="12"/>
        </w:rPr>
      </w:pPr>
    </w:p>
    <w:p w:rsidR="00390A91" w:rsidRDefault="00825FA5">
      <w:pPr>
        <w:spacing w:line="146" w:lineRule="auto"/>
        <w:ind w:left="134" w:right="-21"/>
        <w:jc w:val="both"/>
        <w:rPr>
          <w:sz w:val="12"/>
          <w:szCs w:val="12"/>
        </w:rPr>
      </w:pPr>
      <w:r>
        <w:rPr>
          <w:color w:val="525356"/>
          <w:sz w:val="9"/>
          <w:szCs w:val="9"/>
        </w:rPr>
        <w:t xml:space="preserve">"Tl </w:t>
      </w:r>
      <w:r>
        <w:rPr>
          <w:rFonts w:ascii="Arial" w:eastAsia="Arial" w:hAnsi="Arial" w:cs="Arial"/>
          <w:color w:val="404142"/>
          <w:w w:val="275"/>
          <w:sz w:val="11"/>
          <w:szCs w:val="11"/>
        </w:rPr>
        <w:t xml:space="preserve">r </w:t>
      </w:r>
      <w:r>
        <w:rPr>
          <w:color w:val="525356"/>
          <w:w w:val="54"/>
          <w:sz w:val="11"/>
          <w:szCs w:val="11"/>
        </w:rPr>
        <w:t xml:space="preserve">ct&gt;       </w:t>
      </w:r>
      <w:r>
        <w:rPr>
          <w:rFonts w:ascii="Arial" w:eastAsia="Arial" w:hAnsi="Arial" w:cs="Arial"/>
          <w:color w:val="525356"/>
          <w:w w:val="115"/>
          <w:sz w:val="6"/>
          <w:szCs w:val="6"/>
        </w:rPr>
        <w:t xml:space="preserve">Q) </w:t>
      </w:r>
      <w:r>
        <w:rPr>
          <w:rFonts w:ascii="Arial" w:eastAsia="Arial" w:hAnsi="Arial" w:cs="Arial"/>
          <w:color w:val="525356"/>
          <w:sz w:val="8"/>
          <w:szCs w:val="8"/>
        </w:rPr>
        <w:t xml:space="preserve">O"   </w:t>
      </w:r>
      <w:r>
        <w:rPr>
          <w:rFonts w:ascii="Arial" w:eastAsia="Arial" w:hAnsi="Arial" w:cs="Arial"/>
          <w:color w:val="525356"/>
          <w:spacing w:val="7"/>
          <w:sz w:val="8"/>
          <w:szCs w:val="8"/>
        </w:rPr>
        <w:t xml:space="preserve"> </w:t>
      </w:r>
      <w:r>
        <w:rPr>
          <w:color w:val="525356"/>
          <w:w w:val="75"/>
          <w:sz w:val="12"/>
          <w:szCs w:val="12"/>
        </w:rPr>
        <w:t>:::r</w:t>
      </w:r>
    </w:p>
    <w:p w:rsidR="00390A91" w:rsidRDefault="00825FA5">
      <w:pPr>
        <w:spacing w:line="100" w:lineRule="exact"/>
        <w:ind w:left="139" w:right="-1"/>
        <w:jc w:val="both"/>
        <w:rPr>
          <w:rFonts w:ascii="Courier New" w:eastAsia="Courier New" w:hAnsi="Courier New" w:cs="Courier New"/>
          <w:sz w:val="10"/>
          <w:szCs w:val="10"/>
        </w:rPr>
      </w:pPr>
      <w:r>
        <w:rPr>
          <w:rFonts w:ascii="Courier New" w:eastAsia="Courier New" w:hAnsi="Courier New" w:cs="Courier New"/>
          <w:color w:val="525356"/>
          <w:w w:val="75"/>
          <w:position w:val="-1"/>
          <w:sz w:val="17"/>
          <w:szCs w:val="17"/>
        </w:rPr>
        <w:t>2</w:t>
      </w:r>
      <w:r>
        <w:rPr>
          <w:rFonts w:ascii="Courier New" w:eastAsia="Courier New" w:hAnsi="Courier New" w:cs="Courier New"/>
          <w:color w:val="525356"/>
          <w:spacing w:val="29"/>
          <w:w w:val="75"/>
          <w:position w:val="-1"/>
          <w:sz w:val="17"/>
          <w:szCs w:val="17"/>
        </w:rPr>
        <w:t xml:space="preserve"> </w:t>
      </w:r>
      <w:r>
        <w:rPr>
          <w:rFonts w:ascii="Courier New" w:eastAsia="Courier New" w:hAnsi="Courier New" w:cs="Courier New"/>
          <w:color w:val="525356"/>
          <w:w w:val="136"/>
          <w:position w:val="-1"/>
          <w:sz w:val="10"/>
          <w:szCs w:val="10"/>
        </w:rPr>
        <w:t>0</w:t>
      </w:r>
    </w:p>
    <w:p w:rsidR="00390A91" w:rsidRDefault="00825FA5">
      <w:pPr>
        <w:spacing w:line="80" w:lineRule="exact"/>
        <w:ind w:left="13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356"/>
          <w:position w:val="-1"/>
          <w:sz w:val="6"/>
          <w:szCs w:val="6"/>
        </w:rPr>
        <w:t xml:space="preserve">Q)      </w:t>
      </w:r>
      <w:r>
        <w:rPr>
          <w:rFonts w:ascii="Arial" w:eastAsia="Arial" w:hAnsi="Arial" w:cs="Arial"/>
          <w:color w:val="525356"/>
          <w:spacing w:val="4"/>
          <w:position w:val="-1"/>
          <w:sz w:val="6"/>
          <w:szCs w:val="6"/>
        </w:rPr>
        <w:t xml:space="preserve"> </w:t>
      </w:r>
      <w:r>
        <w:rPr>
          <w:rFonts w:ascii="Arial" w:eastAsia="Arial" w:hAnsi="Arial" w:cs="Arial"/>
          <w:color w:val="525356"/>
          <w:w w:val="65"/>
          <w:position w:val="-1"/>
          <w:sz w:val="16"/>
          <w:szCs w:val="16"/>
        </w:rPr>
        <w:t>al</w:t>
      </w:r>
    </w:p>
    <w:p w:rsidR="00390A91" w:rsidRDefault="00825FA5">
      <w:pPr>
        <w:spacing w:line="180" w:lineRule="exact"/>
        <w:ind w:left="110" w:right="186"/>
        <w:jc w:val="both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25356"/>
          <w:w w:val="50"/>
          <w:position w:val="1"/>
        </w:rPr>
        <w:t>�</w:t>
      </w:r>
    </w:p>
    <w:p w:rsidR="00390A91" w:rsidRDefault="00825FA5">
      <w:pPr>
        <w:spacing w:line="80" w:lineRule="exact"/>
        <w:ind w:left="134" w:right="17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25356"/>
          <w:w w:val="162"/>
          <w:sz w:val="9"/>
          <w:szCs w:val="9"/>
        </w:rPr>
        <w:t>N</w:t>
      </w:r>
    </w:p>
    <w:p w:rsidR="00390A91" w:rsidRDefault="00825FA5">
      <w:pPr>
        <w:spacing w:line="60" w:lineRule="exact"/>
        <w:ind w:left="120" w:right="166"/>
        <w:jc w:val="both"/>
        <w:rPr>
          <w:sz w:val="14"/>
          <w:szCs w:val="14"/>
        </w:rPr>
      </w:pPr>
      <w:r>
        <w:rPr>
          <w:i/>
          <w:color w:val="525356"/>
          <w:w w:val="70"/>
          <w:position w:val="-6"/>
          <w:sz w:val="14"/>
          <w:szCs w:val="14"/>
        </w:rPr>
        <w:t>51'</w:t>
      </w:r>
    </w:p>
    <w:p w:rsidR="00390A91" w:rsidRDefault="00825FA5">
      <w:pPr>
        <w:spacing w:before="8" w:line="100" w:lineRule="exact"/>
        <w:rPr>
          <w:sz w:val="10"/>
          <w:szCs w:val="10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825FA5">
      <w:pPr>
        <w:spacing w:line="168" w:lineRule="auto"/>
        <w:ind w:left="-20" w:right="-20" w:firstLine="34"/>
        <w:jc w:val="center"/>
        <w:rPr>
          <w:sz w:val="13"/>
          <w:szCs w:val="13"/>
        </w:rPr>
      </w:pPr>
      <w:r>
        <w:pict>
          <v:shape id="_x0000_s1054" type="#_x0000_t202" style="position:absolute;left:0;text-align:left;margin-left:96.95pt;margin-top:6.25pt;width:5.75pt;height:7pt;z-index:-4477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1"/>
                    <w:rPr>
                      <w:sz w:val="14"/>
                      <w:szCs w:val="14"/>
                    </w:rPr>
                  </w:pPr>
                  <w:r>
                    <w:rPr>
                      <w:b/>
                      <w:color w:val="525356"/>
                      <w:w w:val="63"/>
                      <w:sz w:val="14"/>
                      <w:szCs w:val="14"/>
                    </w:rPr>
                    <w:t>C&gt;</w:t>
                  </w:r>
                </w:p>
              </w:txbxContent>
            </v:textbox>
            <w10:wrap anchorx="page"/>
          </v:shape>
        </w:pict>
      </w:r>
      <w:r>
        <w:pict>
          <v:shape id="_x0000_s1053" type="#_x0000_t202" style="position:absolute;left:0;text-align:left;margin-left:96.95pt;margin-top:10pt;width:5.75pt;height:8.9pt;z-index:-4476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7"/>
                    <w:rPr>
                      <w:sz w:val="17"/>
                      <w:szCs w:val="17"/>
                    </w:rPr>
                  </w:pPr>
                  <w:r>
                    <w:rPr>
                      <w:b/>
                      <w:color w:val="525356"/>
                      <w:w w:val="81"/>
                      <w:sz w:val="17"/>
                      <w:szCs w:val="17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84"/>
          <w:sz w:val="26"/>
          <w:szCs w:val="26"/>
        </w:rPr>
        <w:t xml:space="preserve">,, </w:t>
      </w:r>
      <w:r>
        <w:rPr>
          <w:color w:val="525356"/>
          <w:w w:val="65"/>
        </w:rPr>
        <w:t>cc</w:t>
      </w:r>
      <w:r>
        <w:rPr>
          <w:color w:val="404142"/>
          <w:w w:val="43"/>
        </w:rPr>
        <w:t xml:space="preserve">· </w:t>
      </w:r>
      <w:r>
        <w:rPr>
          <w:color w:val="525356"/>
          <w:w w:val="141"/>
          <w:sz w:val="13"/>
          <w:szCs w:val="13"/>
        </w:rPr>
        <w:t>c</w:t>
      </w:r>
    </w:p>
    <w:p w:rsidR="00390A91" w:rsidRDefault="00825FA5">
      <w:pPr>
        <w:spacing w:line="140" w:lineRule="exact"/>
        <w:ind w:left="2" w:right="-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356"/>
          <w:w w:val="65"/>
          <w:position w:val="-1"/>
          <w:sz w:val="16"/>
          <w:szCs w:val="16"/>
        </w:rPr>
        <w:t>al</w:t>
      </w:r>
    </w:p>
    <w:p w:rsidR="00390A91" w:rsidRDefault="00825FA5">
      <w:pPr>
        <w:spacing w:line="0" w:lineRule="atLeast"/>
        <w:ind w:left="7" w:right="2"/>
        <w:jc w:val="center"/>
        <w:rPr>
          <w:sz w:val="8"/>
          <w:szCs w:val="8"/>
        </w:rPr>
      </w:pPr>
      <w:r>
        <w:pict>
          <v:shape id="_x0000_s1052" type="#_x0000_t202" style="position:absolute;left:0;text-align:left;margin-left:96.95pt;margin-top:2.75pt;width:5.5pt;height:10pt;z-index:-4472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25356"/>
                      <w:w w:val="55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i/>
          <w:color w:val="525356"/>
          <w:w w:val="57"/>
          <w:sz w:val="8"/>
          <w:szCs w:val="8"/>
        </w:rPr>
        <w:t>CJ&gt;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before="13" w:line="200" w:lineRule="exact"/>
      </w:pPr>
    </w:p>
    <w:p w:rsidR="00390A91" w:rsidRDefault="00825FA5">
      <w:pPr>
        <w:spacing w:line="100" w:lineRule="exact"/>
        <w:ind w:left="346" w:right="-40"/>
        <w:rPr>
          <w:rFonts w:ascii="Courier New" w:eastAsia="Courier New" w:hAnsi="Courier New" w:cs="Courier New"/>
          <w:sz w:val="12"/>
          <w:szCs w:val="12"/>
        </w:rPr>
      </w:pPr>
      <w:r>
        <w:rPr>
          <w:rFonts w:ascii="Courier New" w:eastAsia="Courier New" w:hAnsi="Courier New" w:cs="Courier New"/>
          <w:color w:val="525356"/>
          <w:w w:val="153"/>
          <w:position w:val="-1"/>
          <w:sz w:val="12"/>
          <w:szCs w:val="12"/>
        </w:rPr>
        <w:t>N</w:t>
      </w:r>
      <w:r>
        <w:rPr>
          <w:rFonts w:ascii="Courier New" w:eastAsia="Courier New" w:hAnsi="Courier New" w:cs="Courier New"/>
          <w:color w:val="525356"/>
          <w:spacing w:val="-48"/>
          <w:w w:val="153"/>
          <w:position w:val="-1"/>
          <w:sz w:val="12"/>
          <w:szCs w:val="12"/>
        </w:rPr>
        <w:t xml:space="preserve"> </w:t>
      </w:r>
      <w:r>
        <w:rPr>
          <w:rFonts w:ascii="Courier New" w:eastAsia="Courier New" w:hAnsi="Courier New" w:cs="Courier New"/>
          <w:color w:val="525356"/>
          <w:w w:val="76"/>
          <w:position w:val="-1"/>
          <w:sz w:val="12"/>
          <w:szCs w:val="12"/>
        </w:rPr>
        <w:t>-;</w:t>
      </w:r>
    </w:p>
    <w:p w:rsidR="00390A91" w:rsidRDefault="00825FA5">
      <w:pPr>
        <w:spacing w:line="80" w:lineRule="exact"/>
        <w:ind w:left="346" w:right="-39"/>
        <w:rPr>
          <w:sz w:val="12"/>
          <w:szCs w:val="12"/>
        </w:rPr>
      </w:pPr>
      <w:r>
        <w:rPr>
          <w:color w:val="525356"/>
          <w:w w:val="183"/>
          <w:position w:val="-1"/>
          <w:sz w:val="12"/>
          <w:szCs w:val="12"/>
        </w:rPr>
        <w:t>o</w:t>
      </w:r>
      <w:r>
        <w:rPr>
          <w:color w:val="525356"/>
          <w:w w:val="123"/>
          <w:position w:val="-1"/>
          <w:sz w:val="12"/>
          <w:szCs w:val="12"/>
        </w:rPr>
        <w:t>:::r</w:t>
      </w:r>
    </w:p>
    <w:p w:rsidR="00390A91" w:rsidRDefault="00825FA5">
      <w:pPr>
        <w:spacing w:line="80" w:lineRule="exact"/>
        <w:ind w:left="346"/>
        <w:rPr>
          <w:sz w:val="11"/>
          <w:szCs w:val="11"/>
        </w:rPr>
      </w:pPr>
      <w:r>
        <w:rPr>
          <w:color w:val="525356"/>
          <w:w w:val="68"/>
          <w:sz w:val="11"/>
          <w:szCs w:val="11"/>
        </w:rPr>
        <w:t xml:space="preserve">.....  </w:t>
      </w:r>
      <w:r>
        <w:rPr>
          <w:color w:val="525356"/>
          <w:spacing w:val="18"/>
          <w:w w:val="68"/>
          <w:sz w:val="11"/>
          <w:szCs w:val="11"/>
        </w:rPr>
        <w:t xml:space="preserve"> </w:t>
      </w:r>
      <w:r>
        <w:rPr>
          <w:color w:val="525356"/>
          <w:w w:val="68"/>
          <w:sz w:val="11"/>
          <w:szCs w:val="11"/>
        </w:rPr>
        <w:t>ct&gt;</w:t>
      </w:r>
    </w:p>
    <w:p w:rsidR="00390A91" w:rsidRDefault="00825FA5">
      <w:pPr>
        <w:spacing w:line="80" w:lineRule="exact"/>
        <w:ind w:left="341"/>
        <w:rPr>
          <w:sz w:val="8"/>
          <w:szCs w:val="8"/>
        </w:rPr>
      </w:pPr>
      <w:r>
        <w:rPr>
          <w:i/>
          <w:color w:val="525356"/>
          <w:w w:val="122"/>
          <w:sz w:val="8"/>
          <w:szCs w:val="8"/>
        </w:rPr>
        <w:t>&lt;n</w:t>
      </w:r>
      <w:r>
        <w:rPr>
          <w:i/>
          <w:color w:val="525356"/>
          <w:w w:val="97"/>
          <w:sz w:val="8"/>
          <w:szCs w:val="8"/>
        </w:rPr>
        <w:t>CJ&gt;</w:t>
      </w:r>
    </w:p>
    <w:p w:rsidR="00390A91" w:rsidRDefault="00825FA5">
      <w:pPr>
        <w:spacing w:line="100" w:lineRule="exact"/>
        <w:ind w:left="341"/>
        <w:rPr>
          <w:sz w:val="11"/>
          <w:szCs w:val="11"/>
        </w:rPr>
      </w:pPr>
      <w:r>
        <w:pict>
          <v:shape id="_x0000_s1051" type="#_x0000_t202" style="position:absolute;left:0;text-align:left;margin-left:96.95pt;margin-top:-8.05pt;width:5.5pt;height:8.1pt;z-index:-4475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525356"/>
                      <w:w w:val="137"/>
                      <w:sz w:val="16"/>
                      <w:szCs w:val="1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356"/>
          <w:sz w:val="8"/>
          <w:szCs w:val="8"/>
        </w:rPr>
        <w:t xml:space="preserve">O"  </w:t>
      </w:r>
      <w:r>
        <w:rPr>
          <w:rFonts w:ascii="Arial" w:eastAsia="Arial" w:hAnsi="Arial" w:cs="Arial"/>
          <w:color w:val="525356"/>
          <w:spacing w:val="16"/>
          <w:sz w:val="8"/>
          <w:szCs w:val="8"/>
        </w:rPr>
        <w:t xml:space="preserve"> </w:t>
      </w:r>
      <w:r>
        <w:rPr>
          <w:color w:val="525356"/>
          <w:w w:val="57"/>
          <w:sz w:val="11"/>
          <w:szCs w:val="11"/>
        </w:rPr>
        <w:t>ct&gt;</w:t>
      </w:r>
    </w:p>
    <w:p w:rsidR="00390A91" w:rsidRDefault="00825FA5">
      <w:pPr>
        <w:spacing w:line="0" w:lineRule="atLeast"/>
        <w:ind w:left="312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25356"/>
          <w:w w:val="143"/>
          <w:sz w:val="10"/>
          <w:szCs w:val="10"/>
        </w:rPr>
        <w:t>'</w:t>
      </w:r>
      <w:r>
        <w:rPr>
          <w:rFonts w:ascii="Arial" w:eastAsia="Arial" w:hAnsi="Arial" w:cs="Arial"/>
          <w:color w:val="525356"/>
          <w:spacing w:val="-82"/>
          <w:w w:val="143"/>
          <w:sz w:val="10"/>
          <w:szCs w:val="10"/>
        </w:rPr>
        <w:t>&lt;</w:t>
      </w:r>
      <w:r>
        <w:rPr>
          <w:rFonts w:ascii="Courier New" w:eastAsia="Courier New" w:hAnsi="Courier New" w:cs="Courier New"/>
          <w:color w:val="525356"/>
          <w:w w:val="117"/>
          <w:position w:val="-6"/>
          <w:sz w:val="15"/>
          <w:szCs w:val="15"/>
        </w:rPr>
        <w:t>_</w:t>
      </w:r>
      <w:r>
        <w:rPr>
          <w:rFonts w:ascii="Courier New" w:eastAsia="Courier New" w:hAnsi="Courier New" w:cs="Courier New"/>
          <w:color w:val="525356"/>
          <w:spacing w:val="-82"/>
          <w:w w:val="165"/>
          <w:position w:val="-6"/>
          <w:sz w:val="15"/>
          <w:szCs w:val="15"/>
        </w:rPr>
        <w:t>o</w:t>
      </w:r>
      <w:r>
        <w:rPr>
          <w:rFonts w:ascii="Arial" w:eastAsia="Arial" w:hAnsi="Arial" w:cs="Arial"/>
          <w:color w:val="525356"/>
          <w:w w:val="122"/>
          <w:sz w:val="12"/>
          <w:szCs w:val="12"/>
        </w:rPr>
        <w:t>o</w:t>
      </w:r>
    </w:p>
    <w:p w:rsidR="00390A91" w:rsidRDefault="00825FA5">
      <w:pPr>
        <w:spacing w:before="54" w:line="120" w:lineRule="exact"/>
        <w:ind w:left="5" w:right="-36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404142"/>
          <w:w w:val="51"/>
          <w:position w:val="-2"/>
          <w:sz w:val="13"/>
          <w:szCs w:val="13"/>
        </w:rPr>
        <w:lastRenderedPageBreak/>
        <w:t>......</w:t>
      </w:r>
    </w:p>
    <w:p w:rsidR="00390A91" w:rsidRDefault="00825FA5">
      <w:pPr>
        <w:spacing w:line="180" w:lineRule="exact"/>
        <w:ind w:left="10" w:right="-50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25356"/>
          <w:w w:val="55"/>
          <w:position w:val="1"/>
        </w:rPr>
        <w:t>�</w:t>
      </w:r>
    </w:p>
    <w:p w:rsidR="00390A91" w:rsidRDefault="00825FA5">
      <w:pPr>
        <w:spacing w:before="41" w:line="100" w:lineRule="exact"/>
        <w:ind w:left="5" w:right="-46"/>
        <w:rPr>
          <w:sz w:val="11"/>
          <w:szCs w:val="11"/>
        </w:rPr>
      </w:pPr>
      <w:r>
        <w:rPr>
          <w:color w:val="525356"/>
          <w:w w:val="112"/>
          <w:position w:val="-2"/>
          <w:sz w:val="11"/>
          <w:szCs w:val="11"/>
        </w:rPr>
        <w:t>)&gt;</w:t>
      </w:r>
    </w:p>
    <w:p w:rsidR="00390A91" w:rsidRDefault="00825FA5">
      <w:pPr>
        <w:spacing w:line="120" w:lineRule="exact"/>
        <w:ind w:left="5" w:right="-43"/>
        <w:rPr>
          <w:sz w:val="18"/>
          <w:szCs w:val="18"/>
        </w:rPr>
      </w:pPr>
      <w:r>
        <w:rPr>
          <w:b/>
          <w:color w:val="525356"/>
          <w:w w:val="138"/>
          <w:position w:val="-2"/>
          <w:sz w:val="18"/>
          <w:szCs w:val="18"/>
        </w:rPr>
        <w:t>c</w:t>
      </w:r>
    </w:p>
    <w:p w:rsidR="00390A91" w:rsidRDefault="00825FA5">
      <w:pPr>
        <w:spacing w:line="80" w:lineRule="exact"/>
        <w:ind w:left="5" w:right="-34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25356"/>
          <w:w w:val="151"/>
          <w:sz w:val="12"/>
          <w:szCs w:val="12"/>
        </w:rPr>
        <w:t>-;</w:t>
      </w:r>
    </w:p>
    <w:p w:rsidR="00390A91" w:rsidRDefault="00825FA5">
      <w:pPr>
        <w:spacing w:line="100" w:lineRule="exact"/>
        <w:ind w:left="5" w:right="-34"/>
        <w:rPr>
          <w:sz w:val="12"/>
          <w:szCs w:val="12"/>
        </w:rPr>
      </w:pPr>
      <w:r>
        <w:rPr>
          <w:b/>
          <w:color w:val="525356"/>
          <w:w w:val="110"/>
          <w:position w:val="-1"/>
          <w:sz w:val="12"/>
          <w:szCs w:val="12"/>
        </w:rPr>
        <w:t>J:</w:t>
      </w:r>
    </w:p>
    <w:p w:rsidR="00390A91" w:rsidRDefault="00825FA5">
      <w:pPr>
        <w:spacing w:line="20" w:lineRule="exact"/>
        <w:ind w:right="-39"/>
        <w:rPr>
          <w:sz w:val="15"/>
          <w:szCs w:val="15"/>
        </w:rPr>
      </w:pPr>
      <w:r>
        <w:rPr>
          <w:b/>
          <w:color w:val="525356"/>
          <w:w w:val="153"/>
          <w:position w:val="-10"/>
          <w:sz w:val="15"/>
          <w:szCs w:val="15"/>
        </w:rPr>
        <w:t>0</w:t>
      </w:r>
    </w:p>
    <w:p w:rsidR="00390A91" w:rsidRDefault="00825FA5">
      <w:pPr>
        <w:spacing w:before="50" w:line="120" w:lineRule="exact"/>
        <w:ind w:right="-38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525356"/>
          <w:w w:val="51"/>
          <w:position w:val="-1"/>
          <w:sz w:val="13"/>
          <w:szCs w:val="13"/>
        </w:rPr>
        <w:lastRenderedPageBreak/>
        <w:t>......</w:t>
      </w:r>
    </w:p>
    <w:p w:rsidR="00390A91" w:rsidRDefault="00825FA5">
      <w:pPr>
        <w:spacing w:line="120" w:lineRule="exact"/>
        <w:ind w:right="-3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color w:val="525356"/>
          <w:w w:val="109"/>
          <w:sz w:val="13"/>
          <w:szCs w:val="13"/>
        </w:rPr>
        <w:t>w</w:t>
      </w:r>
    </w:p>
    <w:p w:rsidR="00390A91" w:rsidRDefault="00390A91">
      <w:pPr>
        <w:spacing w:before="5" w:line="100" w:lineRule="exact"/>
        <w:rPr>
          <w:sz w:val="10"/>
          <w:szCs w:val="10"/>
        </w:rPr>
      </w:pPr>
    </w:p>
    <w:p w:rsidR="00390A91" w:rsidRDefault="00825FA5">
      <w:pPr>
        <w:ind w:right="-34"/>
        <w:rPr>
          <w:sz w:val="12"/>
          <w:szCs w:val="12"/>
        </w:rPr>
      </w:pPr>
      <w:r>
        <w:rPr>
          <w:b/>
          <w:color w:val="525356"/>
          <w:w w:val="151"/>
          <w:sz w:val="12"/>
          <w:szCs w:val="12"/>
        </w:rPr>
        <w:t>-l</w:t>
      </w:r>
    </w:p>
    <w:p w:rsidR="00390A91" w:rsidRDefault="00825FA5">
      <w:pPr>
        <w:spacing w:line="180" w:lineRule="exact"/>
        <w:ind w:right="-48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25356"/>
          <w:w w:val="55"/>
          <w:position w:val="-4"/>
        </w:rPr>
        <w:t>�</w:t>
      </w:r>
    </w:p>
    <w:p w:rsidR="00390A91" w:rsidRDefault="00825FA5">
      <w:pPr>
        <w:spacing w:line="120" w:lineRule="exact"/>
        <w:ind w:left="5" w:right="-49"/>
        <w:rPr>
          <w:sz w:val="19"/>
          <w:szCs w:val="19"/>
        </w:rPr>
      </w:pPr>
      <w:r>
        <w:rPr>
          <w:b/>
          <w:color w:val="525356"/>
          <w:w w:val="131"/>
          <w:sz w:val="19"/>
          <w:szCs w:val="19"/>
        </w:rPr>
        <w:t>z</w:t>
      </w:r>
    </w:p>
    <w:p w:rsidR="00390A91" w:rsidRDefault="00825FA5">
      <w:pPr>
        <w:spacing w:line="0" w:lineRule="atLeast"/>
        <w:ind w:left="5" w:right="-39"/>
        <w:rPr>
          <w:sz w:val="12"/>
          <w:szCs w:val="12"/>
        </w:rPr>
      </w:pPr>
      <w:r>
        <w:rPr>
          <w:b/>
          <w:i/>
          <w:color w:val="525356"/>
          <w:position w:val="-7"/>
          <w:sz w:val="12"/>
          <w:szCs w:val="12"/>
        </w:rPr>
        <w:t>VI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6" w:line="260" w:lineRule="exact"/>
        <w:rPr>
          <w:sz w:val="26"/>
          <w:szCs w:val="26"/>
        </w:rPr>
      </w:pPr>
    </w:p>
    <w:p w:rsidR="00390A91" w:rsidRDefault="00825FA5">
      <w:pPr>
        <w:spacing w:line="20" w:lineRule="exact"/>
        <w:ind w:right="-39"/>
        <w:rPr>
          <w:sz w:val="12"/>
          <w:szCs w:val="12"/>
        </w:rPr>
      </w:pPr>
      <w:r>
        <w:rPr>
          <w:color w:val="525356"/>
          <w:w w:val="79"/>
          <w:position w:val="-9"/>
          <w:sz w:val="12"/>
          <w:szCs w:val="12"/>
        </w:rPr>
        <w:t>:::r</w:t>
      </w:r>
      <w:r>
        <w:rPr>
          <w:color w:val="525356"/>
          <w:w w:val="236"/>
          <w:position w:val="-9"/>
          <w:sz w:val="12"/>
          <w:szCs w:val="12"/>
        </w:rPr>
        <w:t>-;</w:t>
      </w:r>
    </w:p>
    <w:p w:rsidR="00390A91" w:rsidRDefault="00825FA5">
      <w:pPr>
        <w:spacing w:before="7" w:line="160" w:lineRule="exact"/>
        <w:rPr>
          <w:sz w:val="16"/>
          <w:szCs w:val="16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825FA5">
      <w:pPr>
        <w:spacing w:line="140" w:lineRule="exact"/>
        <w:ind w:right="-4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25356"/>
          <w:w w:val="51"/>
          <w:sz w:val="13"/>
          <w:szCs w:val="13"/>
        </w:rPr>
        <w:t>......</w:t>
      </w:r>
    </w:p>
    <w:p w:rsidR="00390A91" w:rsidRDefault="00825FA5">
      <w:pPr>
        <w:spacing w:line="220" w:lineRule="exact"/>
        <w:ind w:right="-5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25356"/>
          <w:w w:val="51"/>
          <w:position w:val="-2"/>
          <w:sz w:val="13"/>
          <w:szCs w:val="13"/>
        </w:rPr>
        <w:t>..</w:t>
      </w:r>
      <w:r>
        <w:rPr>
          <w:rFonts w:ascii="Arial" w:eastAsia="Arial" w:hAnsi="Arial" w:cs="Arial"/>
          <w:color w:val="525356"/>
          <w:spacing w:val="-7"/>
          <w:w w:val="51"/>
          <w:position w:val="-2"/>
          <w:sz w:val="13"/>
          <w:szCs w:val="13"/>
        </w:rPr>
        <w:t>.</w:t>
      </w:r>
      <w:r>
        <w:rPr>
          <w:rFonts w:ascii="Arial" w:eastAsia="Arial" w:hAnsi="Arial" w:cs="Arial"/>
          <w:color w:val="525356"/>
          <w:spacing w:val="-55"/>
          <w:w w:val="116"/>
          <w:position w:val="5"/>
          <w:sz w:val="15"/>
          <w:szCs w:val="15"/>
        </w:rPr>
        <w:t>"</w:t>
      </w:r>
      <w:r>
        <w:rPr>
          <w:rFonts w:ascii="Arial" w:eastAsia="Arial" w:hAnsi="Arial" w:cs="Arial"/>
          <w:color w:val="525356"/>
          <w:w w:val="51"/>
          <w:position w:val="-2"/>
          <w:sz w:val="13"/>
          <w:szCs w:val="13"/>
        </w:rPr>
        <w:t>...</w:t>
      </w:r>
    </w:p>
    <w:p w:rsidR="00390A91" w:rsidRDefault="00825FA5">
      <w:pPr>
        <w:spacing w:before="1" w:line="120" w:lineRule="exact"/>
        <w:rPr>
          <w:sz w:val="13"/>
          <w:szCs w:val="13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825FA5">
      <w:pPr>
        <w:spacing w:line="220" w:lineRule="exact"/>
        <w:ind w:right="-51"/>
      </w:pPr>
      <w:r>
        <w:rPr>
          <w:color w:val="525356"/>
          <w:w w:val="66"/>
          <w:position w:val="-1"/>
        </w:rPr>
        <w:t>,=:</w:t>
      </w:r>
    </w:p>
    <w:p w:rsidR="00390A91" w:rsidRDefault="00825FA5">
      <w:pPr>
        <w:spacing w:line="80" w:lineRule="exact"/>
        <w:ind w:left="34" w:right="-31"/>
        <w:rPr>
          <w:sz w:val="10"/>
          <w:szCs w:val="10"/>
        </w:rPr>
      </w:pPr>
      <w:r>
        <w:rPr>
          <w:color w:val="525356"/>
          <w:w w:val="163"/>
          <w:position w:val="-1"/>
          <w:sz w:val="10"/>
          <w:szCs w:val="10"/>
        </w:rPr>
        <w:t>0</w:t>
      </w:r>
    </w:p>
    <w:p w:rsidR="00390A91" w:rsidRDefault="00825FA5">
      <w:pPr>
        <w:spacing w:line="160" w:lineRule="exact"/>
        <w:ind w:left="5" w:right="-56"/>
        <w:rPr>
          <w:sz w:val="23"/>
          <w:szCs w:val="23"/>
        </w:rPr>
      </w:pPr>
      <w:r>
        <w:rPr>
          <w:i/>
          <w:color w:val="525356"/>
          <w:spacing w:val="-60"/>
          <w:w w:val="87"/>
          <w:position w:val="-5"/>
          <w:sz w:val="23"/>
          <w:szCs w:val="23"/>
        </w:rPr>
        <w:t>e</w:t>
      </w:r>
      <w:r>
        <w:rPr>
          <w:i/>
          <w:color w:val="525356"/>
          <w:w w:val="57"/>
          <w:position w:val="8"/>
          <w:sz w:val="8"/>
          <w:szCs w:val="8"/>
        </w:rPr>
        <w:t>CJ</w:t>
      </w:r>
      <w:r>
        <w:rPr>
          <w:i/>
          <w:color w:val="525356"/>
          <w:spacing w:val="-21"/>
          <w:w w:val="57"/>
          <w:position w:val="8"/>
          <w:sz w:val="8"/>
          <w:szCs w:val="8"/>
        </w:rPr>
        <w:t>&gt;</w:t>
      </w:r>
      <w:r>
        <w:rPr>
          <w:i/>
          <w:color w:val="525356"/>
          <w:w w:val="87"/>
          <w:position w:val="-5"/>
          <w:sz w:val="23"/>
          <w:szCs w:val="23"/>
        </w:rPr>
        <w:t>.</w:t>
      </w:r>
    </w:p>
    <w:p w:rsidR="00390A91" w:rsidRDefault="00825FA5">
      <w:pPr>
        <w:spacing w:line="60" w:lineRule="exact"/>
        <w:ind w:left="34" w:right="-58"/>
        <w:rPr>
          <w:sz w:val="25"/>
          <w:szCs w:val="25"/>
        </w:rPr>
      </w:pPr>
      <w:r>
        <w:rPr>
          <w:color w:val="525356"/>
          <w:w w:val="53"/>
          <w:position w:val="-9"/>
          <w:sz w:val="25"/>
          <w:szCs w:val="25"/>
        </w:rPr>
        <w:t>rn</w:t>
      </w:r>
    </w:p>
    <w:p w:rsidR="00390A91" w:rsidRDefault="00825FA5">
      <w:pPr>
        <w:spacing w:before="4" w:line="160" w:lineRule="exact"/>
        <w:rPr>
          <w:sz w:val="17"/>
          <w:szCs w:val="17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825FA5">
      <w:pPr>
        <w:spacing w:line="220" w:lineRule="exact"/>
        <w:ind w:right="-46"/>
      </w:pPr>
      <w:r>
        <w:rPr>
          <w:color w:val="525356"/>
          <w:w w:val="63"/>
          <w:position w:val="-1"/>
        </w:rPr>
        <w:t>,=:</w:t>
      </w:r>
    </w:p>
    <w:p w:rsidR="00390A91" w:rsidRDefault="00825FA5">
      <w:pPr>
        <w:spacing w:line="120" w:lineRule="exact"/>
        <w:ind w:left="29" w:right="-36"/>
        <w:rPr>
          <w:sz w:val="14"/>
          <w:szCs w:val="14"/>
        </w:rPr>
      </w:pPr>
      <w:r>
        <w:rPr>
          <w:b/>
          <w:color w:val="525356"/>
          <w:w w:val="157"/>
          <w:position w:val="-1"/>
          <w:sz w:val="14"/>
          <w:szCs w:val="14"/>
        </w:rPr>
        <w:t>0</w:t>
      </w:r>
    </w:p>
    <w:p w:rsidR="00390A91" w:rsidRDefault="00825FA5">
      <w:pPr>
        <w:spacing w:line="80" w:lineRule="exact"/>
        <w:ind w:left="29" w:right="-39"/>
        <w:rPr>
          <w:sz w:val="12"/>
          <w:szCs w:val="12"/>
        </w:rPr>
      </w:pPr>
      <w:r>
        <w:rPr>
          <w:b/>
          <w:i/>
          <w:color w:val="525356"/>
          <w:position w:val="-1"/>
          <w:sz w:val="12"/>
          <w:szCs w:val="12"/>
        </w:rPr>
        <w:t>VI</w:t>
      </w:r>
    </w:p>
    <w:p w:rsidR="00390A91" w:rsidRDefault="00825FA5">
      <w:pPr>
        <w:spacing w:line="60" w:lineRule="exact"/>
        <w:ind w:right="-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i/>
          <w:color w:val="525356"/>
          <w:w w:val="62"/>
          <w:position w:val="-8"/>
          <w:sz w:val="18"/>
          <w:szCs w:val="18"/>
        </w:rPr>
        <w:t>.!E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before="1" w:line="200" w:lineRule="exact"/>
      </w:pPr>
    </w:p>
    <w:p w:rsidR="00390A91" w:rsidRDefault="00825FA5">
      <w:pPr>
        <w:spacing w:line="120" w:lineRule="exact"/>
        <w:ind w:left="29" w:right="-40"/>
        <w:rPr>
          <w:sz w:val="13"/>
          <w:szCs w:val="13"/>
        </w:rPr>
      </w:pPr>
      <w:r>
        <w:rPr>
          <w:color w:val="525356"/>
          <w:w w:val="169"/>
          <w:position w:val="-1"/>
          <w:sz w:val="13"/>
          <w:szCs w:val="13"/>
        </w:rPr>
        <w:t>0</w:t>
      </w:r>
    </w:p>
    <w:p w:rsidR="00390A91" w:rsidRDefault="00825FA5">
      <w:pPr>
        <w:spacing w:line="100" w:lineRule="exact"/>
        <w:ind w:left="29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356"/>
          <w:w w:val="141"/>
          <w:position w:val="-1"/>
          <w:sz w:val="14"/>
          <w:szCs w:val="14"/>
        </w:rPr>
        <w:t>0</w:t>
      </w:r>
    </w:p>
    <w:p w:rsidR="00390A91" w:rsidRDefault="00825FA5">
      <w:pPr>
        <w:spacing w:line="140" w:lineRule="exact"/>
        <w:ind w:left="29" w:right="-47"/>
        <w:rPr>
          <w:rFonts w:ascii="Arial" w:eastAsia="Arial" w:hAnsi="Arial" w:cs="Arial"/>
          <w:sz w:val="14"/>
          <w:szCs w:val="14"/>
        </w:rPr>
      </w:pPr>
      <w:r>
        <w:rPr>
          <w:i/>
          <w:color w:val="525356"/>
          <w:spacing w:val="-30"/>
          <w:w w:val="57"/>
          <w:position w:val="7"/>
          <w:sz w:val="8"/>
          <w:szCs w:val="8"/>
        </w:rPr>
        <w:t>C</w:t>
      </w:r>
      <w:r>
        <w:rPr>
          <w:rFonts w:ascii="Arial" w:eastAsia="Arial" w:hAnsi="Arial" w:cs="Arial"/>
          <w:color w:val="525356"/>
          <w:spacing w:val="-9"/>
          <w:w w:val="105"/>
          <w:position w:val="-1"/>
          <w:sz w:val="14"/>
          <w:szCs w:val="14"/>
        </w:rPr>
        <w:t>:</w:t>
      </w:r>
      <w:r>
        <w:rPr>
          <w:i/>
          <w:color w:val="525356"/>
          <w:spacing w:val="-10"/>
          <w:w w:val="57"/>
          <w:position w:val="7"/>
          <w:sz w:val="8"/>
          <w:szCs w:val="8"/>
        </w:rPr>
        <w:t>J</w:t>
      </w:r>
      <w:r>
        <w:rPr>
          <w:rFonts w:ascii="Arial" w:eastAsia="Arial" w:hAnsi="Arial" w:cs="Arial"/>
          <w:color w:val="525356"/>
          <w:spacing w:val="-31"/>
          <w:w w:val="105"/>
          <w:position w:val="-1"/>
          <w:sz w:val="14"/>
          <w:szCs w:val="14"/>
        </w:rPr>
        <w:t>;</w:t>
      </w:r>
      <w:r>
        <w:rPr>
          <w:i/>
          <w:color w:val="525356"/>
          <w:w w:val="57"/>
          <w:position w:val="7"/>
          <w:sz w:val="8"/>
          <w:szCs w:val="8"/>
        </w:rPr>
        <w:t>&gt;</w:t>
      </w:r>
      <w:r>
        <w:rPr>
          <w:rFonts w:ascii="Arial" w:eastAsia="Arial" w:hAnsi="Arial" w:cs="Arial"/>
          <w:color w:val="404142"/>
          <w:w w:val="61"/>
          <w:position w:val="-1"/>
          <w:sz w:val="14"/>
          <w:szCs w:val="14"/>
        </w:rPr>
        <w:t>·</w:t>
      </w:r>
    </w:p>
    <w:p w:rsidR="00390A91" w:rsidRDefault="00825FA5">
      <w:pPr>
        <w:spacing w:line="60" w:lineRule="exact"/>
        <w:rPr>
          <w:sz w:val="12"/>
          <w:szCs w:val="12"/>
        </w:rPr>
      </w:pPr>
      <w:r>
        <w:rPr>
          <w:color w:val="525356"/>
          <w:w w:val="104"/>
          <w:position w:val="-4"/>
          <w:sz w:val="12"/>
          <w:szCs w:val="12"/>
        </w:rPr>
        <w:t>ca</w:t>
      </w:r>
    </w:p>
    <w:p w:rsidR="00390A91" w:rsidRDefault="00825FA5">
      <w:pPr>
        <w:spacing w:before="6" w:line="180" w:lineRule="exact"/>
        <w:rPr>
          <w:sz w:val="18"/>
          <w:szCs w:val="18"/>
        </w:rPr>
      </w:pPr>
      <w:r>
        <w:br w:type="column"/>
      </w:r>
    </w:p>
    <w:p w:rsidR="00390A91" w:rsidRDefault="00390A91">
      <w:pPr>
        <w:spacing w:line="200" w:lineRule="exact"/>
      </w:pPr>
    </w:p>
    <w:p w:rsidR="00390A91" w:rsidRDefault="00825FA5">
      <w:pPr>
        <w:spacing w:line="120" w:lineRule="exact"/>
        <w:rPr>
          <w:rFonts w:ascii="Arial" w:eastAsia="Arial" w:hAnsi="Arial" w:cs="Arial"/>
          <w:sz w:val="12"/>
          <w:szCs w:val="12"/>
        </w:rPr>
      </w:pPr>
      <w:r>
        <w:pict>
          <v:shape id="_x0000_s1050" type="#_x0000_t202" style="position:absolute;margin-left:506.15pt;margin-top:-2.1pt;width:6pt;height:27.5pt;z-index:-4473;mso-position-horizontal-relative:page" filled="f" stroked="f">
            <v:textbox inset="0,0,0,0">
              <w:txbxContent>
                <w:p w:rsidR="00390A91" w:rsidRDefault="00825FA5">
                  <w:pPr>
                    <w:spacing w:line="540" w:lineRule="exact"/>
                    <w:ind w:right="-102"/>
                    <w:rPr>
                      <w:sz w:val="55"/>
                      <w:szCs w:val="55"/>
                    </w:rPr>
                  </w:pPr>
                  <w:r>
                    <w:rPr>
                      <w:color w:val="525356"/>
                      <w:w w:val="43"/>
                      <w:sz w:val="55"/>
                      <w:szCs w:val="55"/>
                    </w:rPr>
                    <w:t>§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356"/>
          <w:w w:val="276"/>
          <w:position w:val="-2"/>
          <w:sz w:val="12"/>
          <w:szCs w:val="12"/>
        </w:rPr>
        <w:t>r</w:t>
      </w:r>
    </w:p>
    <w:p w:rsidR="00390A91" w:rsidRDefault="00825FA5">
      <w:pPr>
        <w:spacing w:line="80" w:lineRule="exact"/>
        <w:rPr>
          <w:sz w:val="11"/>
          <w:szCs w:val="11"/>
        </w:rPr>
      </w:pPr>
      <w:r>
        <w:rPr>
          <w:color w:val="525356"/>
          <w:w w:val="57"/>
          <w:sz w:val="11"/>
          <w:szCs w:val="11"/>
        </w:rPr>
        <w:t>ct&gt;</w:t>
      </w:r>
    </w:p>
    <w:p w:rsidR="00390A91" w:rsidRDefault="00825FA5">
      <w:pPr>
        <w:spacing w:line="220" w:lineRule="exact"/>
        <w:rPr>
          <w:sz w:val="8"/>
          <w:szCs w:val="8"/>
        </w:rPr>
      </w:pPr>
      <w:r>
        <w:rPr>
          <w:i/>
          <w:color w:val="525356"/>
          <w:spacing w:val="-30"/>
          <w:w w:val="57"/>
          <w:position w:val="11"/>
          <w:sz w:val="8"/>
          <w:szCs w:val="8"/>
        </w:rPr>
        <w:t>C</w:t>
      </w:r>
      <w:r>
        <w:rPr>
          <w:rFonts w:ascii="Malgun Gothic" w:eastAsia="Malgun Gothic" w:hAnsi="Malgun Gothic" w:cs="Malgun Gothic"/>
          <w:color w:val="525356"/>
          <w:spacing w:val="-51"/>
          <w:w w:val="40"/>
        </w:rPr>
        <w:t>�</w:t>
      </w:r>
      <w:r>
        <w:rPr>
          <w:i/>
          <w:color w:val="525356"/>
          <w:w w:val="57"/>
          <w:position w:val="11"/>
          <w:sz w:val="8"/>
          <w:szCs w:val="8"/>
        </w:rPr>
        <w:t>J&gt;</w:t>
      </w:r>
    </w:p>
    <w:p w:rsidR="00390A91" w:rsidRDefault="00825FA5">
      <w:pPr>
        <w:spacing w:before="40" w:line="20" w:lineRule="exact"/>
        <w:rPr>
          <w:sz w:val="7"/>
          <w:szCs w:val="7"/>
        </w:rPr>
        <w:sectPr w:rsidR="00390A91">
          <w:type w:val="continuous"/>
          <w:pgSz w:w="12240" w:h="16860"/>
          <w:pgMar w:top="0" w:right="1720" w:bottom="280" w:left="720" w:header="720" w:footer="720" w:gutter="0"/>
          <w:cols w:num="11" w:space="720" w:equalWidth="0">
            <w:col w:w="428" w:space="417"/>
            <w:col w:w="145" w:space="230"/>
            <w:col w:w="630" w:space="225"/>
            <w:col w:w="120" w:space="1943"/>
            <w:col w:w="116" w:space="230"/>
            <w:col w:w="284" w:space="230"/>
            <w:col w:w="111" w:space="479"/>
            <w:col w:w="145" w:space="1660"/>
            <w:col w:w="145" w:space="431"/>
            <w:col w:w="140" w:space="167"/>
            <w:col w:w="1524"/>
          </w:cols>
        </w:sectPr>
      </w:pPr>
      <w:r>
        <w:pict>
          <v:shape id="_x0000_s1049" type="#_x0000_t202" style="position:absolute;margin-left:506.65pt;margin-top:3.6pt;width:5.5pt;height:10.1pt;z-index:-4466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</w:pPr>
                  <w:r>
                    <w:rPr>
                      <w:b/>
                      <w:color w:val="525356"/>
                      <w:w w:val="1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110"/>
          <w:position w:val="-4"/>
          <w:sz w:val="7"/>
          <w:szCs w:val="7"/>
        </w:rPr>
        <w:t>Q)</w:t>
      </w:r>
    </w:p>
    <w:p w:rsidR="00390A91" w:rsidRDefault="00825FA5">
      <w:pPr>
        <w:spacing w:line="0" w:lineRule="atLeast"/>
        <w:ind w:left="139" w:right="-35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25356"/>
          <w:w w:val="155"/>
          <w:sz w:val="9"/>
          <w:szCs w:val="9"/>
        </w:rPr>
        <w:lastRenderedPageBreak/>
        <w:t>N</w:t>
      </w:r>
    </w:p>
    <w:p w:rsidR="00390A91" w:rsidRDefault="00825FA5">
      <w:pPr>
        <w:spacing w:line="80" w:lineRule="exact"/>
        <w:ind w:left="134" w:right="-34"/>
        <w:rPr>
          <w:sz w:val="9"/>
          <w:szCs w:val="9"/>
        </w:rPr>
      </w:pPr>
      <w:r>
        <w:rPr>
          <w:color w:val="525356"/>
          <w:w w:val="234"/>
          <w:sz w:val="9"/>
          <w:szCs w:val="9"/>
        </w:rPr>
        <w:t>0</w:t>
      </w:r>
    </w:p>
    <w:p w:rsidR="00390A91" w:rsidRDefault="00825FA5">
      <w:pPr>
        <w:spacing w:before="45"/>
        <w:ind w:left="134" w:right="-34"/>
        <w:rPr>
          <w:sz w:val="9"/>
          <w:szCs w:val="9"/>
        </w:rPr>
      </w:pPr>
      <w:r>
        <w:rPr>
          <w:color w:val="525356"/>
          <w:w w:val="114"/>
          <w:sz w:val="9"/>
          <w:szCs w:val="9"/>
        </w:rPr>
        <w:t>cr,</w:t>
      </w:r>
    </w:p>
    <w:p w:rsidR="00390A91" w:rsidRDefault="00825FA5">
      <w:pPr>
        <w:spacing w:line="0" w:lineRule="atLeast"/>
        <w:ind w:left="5" w:right="321"/>
        <w:jc w:val="both"/>
        <w:rPr>
          <w:sz w:val="12"/>
          <w:szCs w:val="12"/>
        </w:rPr>
      </w:pPr>
      <w:r>
        <w:br w:type="column"/>
      </w:r>
      <w:r>
        <w:rPr>
          <w:color w:val="525356"/>
          <w:w w:val="79"/>
          <w:sz w:val="12"/>
          <w:szCs w:val="12"/>
        </w:rPr>
        <w:lastRenderedPageBreak/>
        <w:t>:::r</w:t>
      </w:r>
    </w:p>
    <w:p w:rsidR="00390A91" w:rsidRDefault="00825FA5">
      <w:pPr>
        <w:spacing w:line="80" w:lineRule="exact"/>
        <w:ind w:right="-18"/>
        <w:jc w:val="both"/>
        <w:rPr>
          <w:sz w:val="14"/>
          <w:szCs w:val="14"/>
        </w:rPr>
      </w:pPr>
      <w:r>
        <w:pict>
          <v:shape id="_x0000_s1048" type="#_x0000_t202" style="position:absolute;left:0;text-align:left;margin-left:96.95pt;margin-top:-18.6pt;width:5.5pt;height:8.4pt;z-index:-4474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5"/>
                    <w:rPr>
                      <w:sz w:val="16"/>
                      <w:szCs w:val="16"/>
                    </w:rPr>
                  </w:pPr>
                  <w:r>
                    <w:rPr>
                      <w:b/>
                      <w:color w:val="525356"/>
                      <w:w w:val="82"/>
                      <w:sz w:val="16"/>
                      <w:szCs w:val="16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color w:val="525356"/>
          <w:position w:val="2"/>
          <w:sz w:val="7"/>
          <w:szCs w:val="7"/>
        </w:rPr>
        <w:t>Q)</w:t>
      </w:r>
      <w:r>
        <w:rPr>
          <w:color w:val="525356"/>
          <w:position w:val="2"/>
          <w:sz w:val="7"/>
          <w:szCs w:val="7"/>
        </w:rPr>
        <w:t xml:space="preserve">              </w:t>
      </w:r>
      <w:r>
        <w:rPr>
          <w:color w:val="525356"/>
          <w:spacing w:val="4"/>
          <w:position w:val="2"/>
          <w:sz w:val="7"/>
          <w:szCs w:val="7"/>
        </w:rPr>
        <w:t xml:space="preserve"> </w:t>
      </w:r>
      <w:r>
        <w:rPr>
          <w:b/>
          <w:color w:val="525356"/>
          <w:w w:val="101"/>
          <w:position w:val="-2"/>
          <w:sz w:val="14"/>
          <w:szCs w:val="14"/>
        </w:rPr>
        <w:t>r-</w:t>
      </w:r>
    </w:p>
    <w:p w:rsidR="00390A91" w:rsidRDefault="00825FA5">
      <w:pPr>
        <w:spacing w:line="60" w:lineRule="exact"/>
        <w:ind w:right="35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525356"/>
          <w:w w:val="107"/>
          <w:position w:val="-1"/>
          <w:sz w:val="13"/>
          <w:szCs w:val="13"/>
        </w:rPr>
        <w:t>&lt;</w:t>
      </w:r>
    </w:p>
    <w:p w:rsidR="00390A91" w:rsidRDefault="00825FA5">
      <w:pPr>
        <w:spacing w:line="80" w:lineRule="exact"/>
        <w:ind w:right="357"/>
        <w:jc w:val="both"/>
        <w:rPr>
          <w:sz w:val="11"/>
          <w:szCs w:val="11"/>
        </w:rPr>
      </w:pPr>
      <w:r>
        <w:rPr>
          <w:color w:val="525356"/>
          <w:w w:val="57"/>
          <w:position w:val="1"/>
          <w:sz w:val="11"/>
          <w:szCs w:val="11"/>
        </w:rPr>
        <w:t>ct&gt;</w:t>
      </w:r>
    </w:p>
    <w:p w:rsidR="00390A91" w:rsidRDefault="00825FA5">
      <w:pPr>
        <w:spacing w:before="56" w:line="158" w:lineRule="auto"/>
        <w:ind w:right="326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525356"/>
          <w:w w:val="122"/>
          <w:sz w:val="8"/>
          <w:szCs w:val="8"/>
        </w:rPr>
        <w:t xml:space="preserve">O" </w:t>
      </w:r>
      <w:r>
        <w:rPr>
          <w:color w:val="525356"/>
          <w:w w:val="57"/>
          <w:sz w:val="11"/>
          <w:szCs w:val="11"/>
        </w:rPr>
        <w:t>ct&gt; ct&gt;</w:t>
      </w:r>
    </w:p>
    <w:p w:rsidR="00390A91" w:rsidRDefault="00825FA5">
      <w:pPr>
        <w:spacing w:line="60" w:lineRule="exact"/>
        <w:ind w:right="360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25356"/>
          <w:w w:val="109"/>
          <w:sz w:val="9"/>
          <w:szCs w:val="9"/>
        </w:rPr>
        <w:t>::,</w:t>
      </w:r>
    </w:p>
    <w:p w:rsidR="00390A91" w:rsidRDefault="00825FA5">
      <w:pPr>
        <w:spacing w:before="32" w:line="40" w:lineRule="exact"/>
        <w:ind w:right="34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356"/>
          <w:w w:val="74"/>
          <w:position w:val="-11"/>
          <w:sz w:val="16"/>
          <w:szCs w:val="16"/>
        </w:rPr>
        <w:t>cl</w:t>
      </w:r>
    </w:p>
    <w:p w:rsidR="00390A91" w:rsidRDefault="00825FA5">
      <w:pPr>
        <w:spacing w:line="40" w:lineRule="exact"/>
        <w:rPr>
          <w:sz w:val="12"/>
          <w:szCs w:val="12"/>
        </w:rPr>
      </w:pPr>
      <w:r>
        <w:br w:type="column"/>
      </w:r>
      <w:r>
        <w:rPr>
          <w:color w:val="525356"/>
          <w:w w:val="79"/>
          <w:position w:val="-1"/>
          <w:sz w:val="12"/>
          <w:szCs w:val="12"/>
        </w:rPr>
        <w:lastRenderedPageBreak/>
        <w:t>:::r</w:t>
      </w:r>
      <w:r>
        <w:rPr>
          <w:color w:val="525356"/>
          <w:w w:val="149"/>
          <w:position w:val="-1"/>
          <w:sz w:val="12"/>
          <w:szCs w:val="12"/>
        </w:rPr>
        <w:t>::,</w:t>
      </w:r>
    </w:p>
    <w:p w:rsidR="00390A91" w:rsidRDefault="00825FA5">
      <w:pPr>
        <w:spacing w:line="100" w:lineRule="exact"/>
        <w:ind w:left="-30" w:right="-26"/>
        <w:jc w:val="center"/>
        <w:rPr>
          <w:sz w:val="13"/>
          <w:szCs w:val="13"/>
        </w:rPr>
      </w:pPr>
      <w:r>
        <w:rPr>
          <w:color w:val="525356"/>
          <w:w w:val="57"/>
          <w:sz w:val="11"/>
          <w:szCs w:val="11"/>
        </w:rPr>
        <w:t xml:space="preserve">ct&gt;    </w:t>
      </w:r>
      <w:r>
        <w:rPr>
          <w:color w:val="525356"/>
          <w:spacing w:val="13"/>
          <w:w w:val="57"/>
          <w:sz w:val="11"/>
          <w:szCs w:val="11"/>
        </w:rPr>
        <w:t xml:space="preserve"> </w:t>
      </w:r>
      <w:r>
        <w:rPr>
          <w:color w:val="525356"/>
          <w:w w:val="122"/>
          <w:sz w:val="13"/>
          <w:szCs w:val="13"/>
        </w:rPr>
        <w:t>a.</w:t>
      </w:r>
    </w:p>
    <w:p w:rsidR="00390A91" w:rsidRDefault="00825FA5">
      <w:pPr>
        <w:spacing w:line="140" w:lineRule="exact"/>
        <w:rPr>
          <w:rFonts w:ascii="Malgun Gothic" w:eastAsia="Malgun Gothic" w:hAnsi="Malgun Gothic" w:cs="Malgun Gothic"/>
          <w:sz w:val="11"/>
          <w:szCs w:val="11"/>
        </w:rPr>
      </w:pPr>
      <w:r>
        <w:rPr>
          <w:color w:val="525356"/>
          <w:w w:val="122"/>
          <w:position w:val="-2"/>
          <w:sz w:val="11"/>
          <w:szCs w:val="11"/>
        </w:rPr>
        <w:t>Ill</w:t>
      </w:r>
      <w:r>
        <w:rPr>
          <w:rFonts w:ascii="Malgun Gothic" w:eastAsia="Malgun Gothic" w:hAnsi="Malgun Gothic" w:cs="Malgun Gothic"/>
          <w:color w:val="525356"/>
          <w:w w:val="122"/>
          <w:position w:val="-2"/>
          <w:sz w:val="11"/>
          <w:szCs w:val="11"/>
        </w:rPr>
        <w:t>�</w:t>
      </w:r>
    </w:p>
    <w:p w:rsidR="00390A91" w:rsidRDefault="00825FA5">
      <w:pPr>
        <w:spacing w:line="60" w:lineRule="exact"/>
        <w:rPr>
          <w:sz w:val="8"/>
          <w:szCs w:val="8"/>
        </w:rPr>
      </w:pPr>
      <w:r>
        <w:rPr>
          <w:color w:val="525356"/>
          <w:position w:val="-1"/>
          <w:sz w:val="10"/>
          <w:szCs w:val="10"/>
        </w:rPr>
        <w:t xml:space="preserve">O  </w:t>
      </w:r>
      <w:r>
        <w:rPr>
          <w:color w:val="525356"/>
          <w:spacing w:val="25"/>
          <w:position w:val="-1"/>
          <w:sz w:val="10"/>
          <w:szCs w:val="10"/>
        </w:rPr>
        <w:t xml:space="preserve"> </w:t>
      </w:r>
      <w:r>
        <w:rPr>
          <w:i/>
          <w:color w:val="525356"/>
          <w:w w:val="57"/>
          <w:position w:val="-1"/>
          <w:sz w:val="8"/>
          <w:szCs w:val="8"/>
        </w:rPr>
        <w:t>CJ&gt;</w:t>
      </w:r>
    </w:p>
    <w:p w:rsidR="00390A91" w:rsidRDefault="00825FA5">
      <w:pPr>
        <w:spacing w:line="80" w:lineRule="exact"/>
        <w:rPr>
          <w:sz w:val="11"/>
          <w:szCs w:val="11"/>
        </w:rPr>
      </w:pPr>
      <w:r>
        <w:pict>
          <v:shape id="_x0000_s1047" type="#_x0000_t202" style="position:absolute;margin-left:114pt;margin-top:.2pt;width:5.75pt;height:11.8pt;z-index:-4489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color w:val="525356"/>
                      <w:spacing w:val="-3"/>
                      <w:w w:val="72"/>
                      <w:sz w:val="23"/>
                      <w:szCs w:val="23"/>
                    </w:rPr>
                    <w:t>a</w:t>
                  </w:r>
                  <w:r>
                    <w:rPr>
                      <w:color w:val="525356"/>
                      <w:w w:val="72"/>
                      <w:sz w:val="23"/>
                      <w:szCs w:val="23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525356"/>
          <w:sz w:val="7"/>
          <w:szCs w:val="7"/>
        </w:rPr>
        <w:t xml:space="preserve">Q)    </w:t>
      </w:r>
      <w:r>
        <w:rPr>
          <w:color w:val="525356"/>
          <w:spacing w:val="11"/>
          <w:sz w:val="7"/>
          <w:szCs w:val="7"/>
        </w:rPr>
        <w:t xml:space="preserve"> </w:t>
      </w:r>
      <w:r>
        <w:rPr>
          <w:color w:val="525356"/>
          <w:w w:val="57"/>
          <w:sz w:val="11"/>
          <w:szCs w:val="11"/>
        </w:rPr>
        <w:t>ct&gt;</w:t>
      </w:r>
    </w:p>
    <w:p w:rsidR="00390A91" w:rsidRDefault="00825FA5">
      <w:pPr>
        <w:spacing w:line="120" w:lineRule="exact"/>
        <w:ind w:left="141" w:right="-27"/>
        <w:jc w:val="center"/>
        <w:rPr>
          <w:sz w:val="13"/>
          <w:szCs w:val="13"/>
        </w:rPr>
      </w:pPr>
      <w:r>
        <w:rPr>
          <w:color w:val="525356"/>
          <w:w w:val="122"/>
          <w:sz w:val="13"/>
          <w:szCs w:val="13"/>
        </w:rPr>
        <w:t>a.</w:t>
      </w:r>
    </w:p>
    <w:p w:rsidR="00390A91" w:rsidRDefault="00825FA5">
      <w:pPr>
        <w:spacing w:line="100" w:lineRule="exact"/>
        <w:ind w:left="-26" w:right="-31"/>
        <w:jc w:val="center"/>
        <w:rPr>
          <w:rFonts w:ascii="Arial" w:eastAsia="Arial" w:hAnsi="Arial" w:cs="Arial"/>
          <w:sz w:val="13"/>
          <w:szCs w:val="13"/>
        </w:rPr>
      </w:pPr>
      <w:r>
        <w:rPr>
          <w:b/>
          <w:color w:val="525356"/>
          <w:position w:val="-2"/>
          <w:sz w:val="14"/>
          <w:szCs w:val="14"/>
        </w:rPr>
        <w:t xml:space="preserve">o </w:t>
      </w:r>
      <w:r>
        <w:rPr>
          <w:b/>
          <w:color w:val="525356"/>
          <w:spacing w:val="2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525356"/>
          <w:w w:val="119"/>
          <w:position w:val="-2"/>
          <w:sz w:val="13"/>
          <w:szCs w:val="13"/>
        </w:rPr>
        <w:t>5</w:t>
      </w:r>
      <w:r>
        <w:rPr>
          <w:rFonts w:ascii="Arial" w:eastAsia="Arial" w:hAnsi="Arial" w:cs="Arial"/>
          <w:b/>
          <w:color w:val="717477"/>
          <w:w w:val="66"/>
          <w:position w:val="-2"/>
          <w:sz w:val="13"/>
          <w:szCs w:val="13"/>
        </w:rPr>
        <w:t>·</w:t>
      </w:r>
    </w:p>
    <w:p w:rsidR="00390A91" w:rsidRDefault="00825FA5">
      <w:pPr>
        <w:ind w:left="5" w:right="-41"/>
        <w:rPr>
          <w:sz w:val="14"/>
          <w:szCs w:val="14"/>
        </w:rPr>
      </w:pPr>
      <w:r>
        <w:br w:type="column"/>
      </w:r>
      <w:r>
        <w:rPr>
          <w:b/>
          <w:color w:val="525356"/>
          <w:w w:val="67"/>
          <w:sz w:val="14"/>
          <w:szCs w:val="14"/>
        </w:rPr>
        <w:lastRenderedPageBreak/>
        <w:t>;:o</w:t>
      </w:r>
    </w:p>
    <w:p w:rsidR="00390A91" w:rsidRDefault="00825FA5">
      <w:pPr>
        <w:spacing w:line="140" w:lineRule="exact"/>
        <w:ind w:right="-46"/>
        <w:rPr>
          <w:sz w:val="17"/>
          <w:szCs w:val="17"/>
        </w:rPr>
      </w:pPr>
      <w:r>
        <w:rPr>
          <w:b/>
          <w:i/>
          <w:color w:val="525356"/>
          <w:w w:val="68"/>
          <w:position w:val="-1"/>
          <w:sz w:val="17"/>
          <w:szCs w:val="17"/>
        </w:rPr>
        <w:t>cii</w:t>
      </w:r>
    </w:p>
    <w:p w:rsidR="00390A91" w:rsidRDefault="00825FA5">
      <w:pPr>
        <w:spacing w:line="80" w:lineRule="exact"/>
        <w:ind w:left="5" w:right="-37"/>
        <w:rPr>
          <w:sz w:val="11"/>
          <w:szCs w:val="11"/>
        </w:rPr>
      </w:pPr>
      <w:r>
        <w:rPr>
          <w:color w:val="525356"/>
          <w:w w:val="112"/>
          <w:sz w:val="11"/>
          <w:szCs w:val="11"/>
        </w:rPr>
        <w:t>)&gt;</w:t>
      </w:r>
    </w:p>
    <w:p w:rsidR="00390A91" w:rsidRDefault="00825FA5">
      <w:pPr>
        <w:spacing w:line="160" w:lineRule="exact"/>
        <w:ind w:left="5" w:right="-46"/>
        <w:rPr>
          <w:sz w:val="17"/>
          <w:szCs w:val="17"/>
        </w:rPr>
      </w:pPr>
      <w:r>
        <w:rPr>
          <w:color w:val="525356"/>
          <w:w w:val="73"/>
          <w:position w:val="-1"/>
          <w:sz w:val="17"/>
          <w:szCs w:val="17"/>
        </w:rPr>
        <w:t>::!</w:t>
      </w:r>
    </w:p>
    <w:p w:rsidR="00390A91" w:rsidRDefault="00825FA5">
      <w:pPr>
        <w:spacing w:line="100" w:lineRule="exact"/>
        <w:ind w:left="5"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color w:val="525356"/>
          <w:w w:val="141"/>
          <w:position w:val="-2"/>
          <w:sz w:val="14"/>
          <w:szCs w:val="14"/>
        </w:rPr>
        <w:t>0</w:t>
      </w:r>
    </w:p>
    <w:p w:rsidR="00390A91" w:rsidRDefault="00825FA5">
      <w:pPr>
        <w:spacing w:line="180" w:lineRule="exact"/>
        <w:ind w:left="5" w:right="-62"/>
        <w:rPr>
          <w:sz w:val="26"/>
          <w:szCs w:val="26"/>
        </w:rPr>
      </w:pPr>
      <w:r>
        <w:rPr>
          <w:color w:val="525356"/>
          <w:position w:val="-4"/>
          <w:sz w:val="26"/>
          <w:szCs w:val="26"/>
        </w:rPr>
        <w:t>,,</w:t>
      </w:r>
    </w:p>
    <w:p w:rsidR="00390A91" w:rsidRDefault="00825FA5">
      <w:pPr>
        <w:spacing w:line="0" w:lineRule="atLeast"/>
        <w:ind w:left="5" w:right="-40"/>
        <w:rPr>
          <w:sz w:val="12"/>
          <w:szCs w:val="12"/>
        </w:rPr>
      </w:pPr>
      <w:r>
        <w:br w:type="column"/>
      </w:r>
      <w:r>
        <w:rPr>
          <w:color w:val="525356"/>
          <w:position w:val="2"/>
          <w:sz w:val="11"/>
          <w:szCs w:val="11"/>
        </w:rPr>
        <w:lastRenderedPageBreak/>
        <w:t xml:space="preserve">)&gt;       </w:t>
      </w:r>
      <w:r>
        <w:rPr>
          <w:color w:val="525356"/>
          <w:spacing w:val="22"/>
          <w:position w:val="2"/>
          <w:sz w:val="11"/>
          <w:szCs w:val="11"/>
        </w:rPr>
        <w:t xml:space="preserve"> </w:t>
      </w:r>
      <w:r>
        <w:rPr>
          <w:color w:val="525356"/>
          <w:sz w:val="7"/>
          <w:szCs w:val="7"/>
        </w:rPr>
        <w:t xml:space="preserve">Q)    </w:t>
      </w:r>
      <w:r>
        <w:rPr>
          <w:color w:val="525356"/>
          <w:spacing w:val="11"/>
          <w:sz w:val="7"/>
          <w:szCs w:val="7"/>
        </w:rPr>
        <w:t xml:space="preserve"> </w:t>
      </w:r>
      <w:r>
        <w:rPr>
          <w:color w:val="525356"/>
          <w:w w:val="79"/>
          <w:sz w:val="12"/>
          <w:szCs w:val="12"/>
        </w:rPr>
        <w:t>:::r</w:t>
      </w:r>
    </w:p>
    <w:p w:rsidR="00390A91" w:rsidRDefault="00825FA5">
      <w:pPr>
        <w:spacing w:line="80" w:lineRule="exact"/>
        <w:rPr>
          <w:sz w:val="11"/>
          <w:szCs w:val="11"/>
        </w:rPr>
      </w:pPr>
      <w:r>
        <w:rPr>
          <w:rFonts w:ascii="Arial" w:eastAsia="Arial" w:hAnsi="Arial" w:cs="Arial"/>
          <w:b/>
          <w:color w:val="525356"/>
          <w:w w:val="172"/>
          <w:position w:val="-1"/>
          <w:sz w:val="12"/>
          <w:szCs w:val="12"/>
        </w:rPr>
        <w:t xml:space="preserve">0   </w:t>
      </w:r>
      <w:r>
        <w:rPr>
          <w:rFonts w:ascii="Arial" w:eastAsia="Arial" w:hAnsi="Arial" w:cs="Arial"/>
          <w:b/>
          <w:color w:val="525356"/>
          <w:spacing w:val="2"/>
          <w:w w:val="172"/>
          <w:position w:val="-1"/>
          <w:sz w:val="12"/>
          <w:szCs w:val="12"/>
        </w:rPr>
        <w:t xml:space="preserve"> </w:t>
      </w:r>
      <w:r>
        <w:rPr>
          <w:i/>
          <w:color w:val="525356"/>
          <w:w w:val="57"/>
          <w:sz w:val="8"/>
          <w:szCs w:val="8"/>
        </w:rPr>
        <w:t xml:space="preserve">CJ&gt;      </w:t>
      </w:r>
      <w:r>
        <w:rPr>
          <w:i/>
          <w:color w:val="525356"/>
          <w:spacing w:val="11"/>
          <w:w w:val="57"/>
          <w:sz w:val="8"/>
          <w:szCs w:val="8"/>
        </w:rPr>
        <w:t xml:space="preserve"> </w:t>
      </w:r>
      <w:r>
        <w:rPr>
          <w:color w:val="525356"/>
          <w:w w:val="57"/>
          <w:sz w:val="11"/>
          <w:szCs w:val="11"/>
        </w:rPr>
        <w:t>ct&gt;</w:t>
      </w:r>
    </w:p>
    <w:p w:rsidR="00390A91" w:rsidRDefault="00825FA5">
      <w:pPr>
        <w:spacing w:line="120" w:lineRule="exact"/>
        <w:ind w:left="5"/>
        <w:rPr>
          <w:rFonts w:ascii="Arial" w:eastAsia="Arial" w:hAnsi="Arial" w:cs="Arial"/>
          <w:sz w:val="16"/>
          <w:szCs w:val="16"/>
        </w:rPr>
      </w:pPr>
      <w:r>
        <w:pict>
          <v:shape id="_x0000_s1046" type="#_x0000_t202" style="position:absolute;left:0;text-align:left;margin-left:243.1pt;margin-top:4.6pt;width:5.5pt;height:10.5pt;z-index:-4471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1"/>
                    <w:rPr>
                      <w:sz w:val="21"/>
                      <w:szCs w:val="21"/>
                    </w:rPr>
                  </w:pPr>
                  <w:r>
                    <w:rPr>
                      <w:b/>
                      <w:color w:val="525356"/>
                      <w:w w:val="105"/>
                      <w:sz w:val="21"/>
                      <w:szCs w:val="21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b/>
          <w:color w:val="525356"/>
          <w:w w:val="151"/>
          <w:position w:val="1"/>
          <w:sz w:val="12"/>
          <w:szCs w:val="12"/>
        </w:rPr>
        <w:t xml:space="preserve">-l    </w:t>
      </w:r>
      <w:r>
        <w:rPr>
          <w:b/>
          <w:color w:val="525356"/>
          <w:spacing w:val="3"/>
          <w:w w:val="15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525356"/>
          <w:w w:val="65"/>
          <w:sz w:val="16"/>
          <w:szCs w:val="16"/>
        </w:rPr>
        <w:t xml:space="preserve">::, </w:t>
      </w:r>
      <w:r>
        <w:rPr>
          <w:rFonts w:ascii="Arial" w:eastAsia="Arial" w:hAnsi="Arial" w:cs="Arial"/>
          <w:color w:val="525356"/>
          <w:spacing w:val="28"/>
          <w:w w:val="65"/>
          <w:sz w:val="16"/>
          <w:szCs w:val="16"/>
        </w:rPr>
        <w:t xml:space="preserve"> </w:t>
      </w:r>
      <w:r>
        <w:rPr>
          <w:rFonts w:ascii="Arial" w:eastAsia="Arial" w:hAnsi="Arial" w:cs="Arial"/>
          <w:color w:val="525356"/>
          <w:w w:val="65"/>
          <w:sz w:val="16"/>
          <w:szCs w:val="16"/>
        </w:rPr>
        <w:t>al</w:t>
      </w:r>
    </w:p>
    <w:p w:rsidR="00390A91" w:rsidRDefault="00825FA5">
      <w:pPr>
        <w:spacing w:line="80" w:lineRule="exact"/>
        <w:ind w:left="346" w:right="-15"/>
        <w:jc w:val="both"/>
        <w:rPr>
          <w:sz w:val="10"/>
          <w:szCs w:val="10"/>
        </w:rPr>
      </w:pPr>
      <w:r>
        <w:rPr>
          <w:color w:val="525356"/>
          <w:w w:val="163"/>
          <w:sz w:val="10"/>
          <w:szCs w:val="10"/>
        </w:rPr>
        <w:t xml:space="preserve">0 </w:t>
      </w:r>
      <w:r>
        <w:rPr>
          <w:color w:val="525356"/>
          <w:spacing w:val="10"/>
          <w:w w:val="163"/>
          <w:sz w:val="10"/>
          <w:szCs w:val="10"/>
        </w:rPr>
        <w:t xml:space="preserve"> </w:t>
      </w:r>
      <w:r>
        <w:rPr>
          <w:color w:val="525356"/>
          <w:w w:val="245"/>
          <w:sz w:val="10"/>
          <w:szCs w:val="10"/>
        </w:rPr>
        <w:t>-</w:t>
      </w:r>
      <w:r>
        <w:rPr>
          <w:color w:val="717477"/>
          <w:w w:val="86"/>
          <w:sz w:val="10"/>
          <w:szCs w:val="10"/>
        </w:rPr>
        <w:t>·</w:t>
      </w:r>
    </w:p>
    <w:p w:rsidR="00390A91" w:rsidRDefault="00825FA5">
      <w:pPr>
        <w:spacing w:before="6" w:line="188" w:lineRule="auto"/>
        <w:ind w:left="346" w:right="10"/>
        <w:jc w:val="both"/>
        <w:rPr>
          <w:rFonts w:ascii="Courier New" w:eastAsia="Courier New" w:hAnsi="Courier New" w:cs="Courier New"/>
          <w:sz w:val="10"/>
          <w:szCs w:val="10"/>
        </w:rPr>
      </w:pPr>
      <w:r>
        <w:pict>
          <v:shape id="_x0000_s1045" type="#_x0000_t202" style="position:absolute;left:0;text-align:left;margin-left:243.1pt;margin-top:.05pt;width:5.5pt;height:8.1pt;z-index:-4470;mso-position-horizontal-relative:page" filled="f" stroked="f">
            <v:textbox inset="0,0,0,0">
              <w:txbxContent>
                <w:p w:rsidR="00390A91" w:rsidRDefault="00825FA5">
                  <w:pPr>
                    <w:spacing w:line="160" w:lineRule="exact"/>
                    <w:ind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525356"/>
                      <w:w w:val="137"/>
                      <w:sz w:val="16"/>
                      <w:szCs w:val="16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i/>
          <w:color w:val="525356"/>
          <w:w w:val="57"/>
          <w:sz w:val="8"/>
          <w:szCs w:val="8"/>
        </w:rPr>
        <w:t xml:space="preserve">CJ&gt; CJ&gt; </w:t>
      </w:r>
      <w:r>
        <w:rPr>
          <w:rFonts w:ascii="Arial" w:eastAsia="Arial" w:hAnsi="Arial" w:cs="Arial"/>
          <w:color w:val="525356"/>
          <w:w w:val="148"/>
          <w:sz w:val="11"/>
          <w:szCs w:val="11"/>
        </w:rPr>
        <w:t>c</w:t>
      </w:r>
      <w:r>
        <w:rPr>
          <w:rFonts w:ascii="Arial" w:eastAsia="Arial" w:hAnsi="Arial" w:cs="Arial"/>
          <w:color w:val="525356"/>
          <w:w w:val="189"/>
          <w:sz w:val="11"/>
          <w:szCs w:val="11"/>
        </w:rPr>
        <w:t xml:space="preserve">::, </w:t>
      </w:r>
      <w:r>
        <w:rPr>
          <w:rFonts w:ascii="Courier New" w:eastAsia="Courier New" w:hAnsi="Courier New" w:cs="Courier New"/>
          <w:color w:val="525356"/>
          <w:w w:val="68"/>
          <w:sz w:val="10"/>
          <w:szCs w:val="10"/>
        </w:rPr>
        <w:t xml:space="preserve">() </w:t>
      </w:r>
      <w:r>
        <w:rPr>
          <w:rFonts w:ascii="Courier New" w:eastAsia="Courier New" w:hAnsi="Courier New" w:cs="Courier New"/>
          <w:color w:val="525356"/>
          <w:spacing w:val="9"/>
          <w:w w:val="68"/>
          <w:sz w:val="10"/>
          <w:szCs w:val="10"/>
        </w:rPr>
        <w:t xml:space="preserve"> </w:t>
      </w:r>
      <w:r>
        <w:rPr>
          <w:rFonts w:ascii="Courier New" w:eastAsia="Courier New" w:hAnsi="Courier New" w:cs="Courier New"/>
          <w:color w:val="525356"/>
          <w:w w:val="136"/>
          <w:sz w:val="10"/>
          <w:szCs w:val="10"/>
        </w:rPr>
        <w:t>0</w:t>
      </w:r>
    </w:p>
    <w:p w:rsidR="00390A91" w:rsidRDefault="00825FA5">
      <w:pPr>
        <w:spacing w:line="80" w:lineRule="exact"/>
        <w:ind w:left="346" w:right="-21"/>
        <w:jc w:val="both"/>
        <w:rPr>
          <w:sz w:val="13"/>
          <w:szCs w:val="13"/>
        </w:rPr>
      </w:pPr>
      <w:r>
        <w:rPr>
          <w:rFonts w:ascii="Arial" w:eastAsia="Arial" w:hAnsi="Arial" w:cs="Arial"/>
          <w:color w:val="525356"/>
          <w:position w:val="-1"/>
          <w:sz w:val="11"/>
          <w:szCs w:val="11"/>
        </w:rPr>
        <w:t xml:space="preserve">zr </w:t>
      </w:r>
      <w:r>
        <w:rPr>
          <w:rFonts w:ascii="Arial" w:eastAsia="Arial" w:hAnsi="Arial" w:cs="Arial"/>
          <w:color w:val="525356"/>
          <w:spacing w:val="19"/>
          <w:position w:val="-1"/>
          <w:sz w:val="11"/>
          <w:szCs w:val="11"/>
        </w:rPr>
        <w:t xml:space="preserve"> </w:t>
      </w:r>
      <w:r>
        <w:rPr>
          <w:color w:val="525356"/>
          <w:w w:val="122"/>
          <w:position w:val="-1"/>
          <w:sz w:val="13"/>
          <w:szCs w:val="13"/>
        </w:rPr>
        <w:t>a.</w:t>
      </w:r>
    </w:p>
    <w:p w:rsidR="00390A91" w:rsidRDefault="00825FA5">
      <w:pPr>
        <w:spacing w:line="40" w:lineRule="exact"/>
        <w:ind w:left="5" w:right="-45"/>
        <w:rPr>
          <w:rFonts w:ascii="Arial" w:eastAsia="Arial" w:hAnsi="Arial" w:cs="Arial"/>
          <w:sz w:val="15"/>
          <w:szCs w:val="15"/>
        </w:rPr>
      </w:pPr>
      <w:r>
        <w:pict>
          <v:shape id="_x0000_s1044" type="#_x0000_t202" style="position:absolute;left:0;text-align:left;margin-left:243.1pt;margin-top:-9.05pt;width:5.55pt;height:9.8pt;z-index:-4469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9"/>
                    <w:rPr>
                      <w:rFonts w:ascii="Arial" w:eastAsia="Arial" w:hAnsi="Arial" w:cs="Arial"/>
                      <w:sz w:val="19"/>
                      <w:szCs w:val="19"/>
                    </w:rPr>
                  </w:pPr>
                  <w:r>
                    <w:rPr>
                      <w:rFonts w:ascii="Arial" w:eastAsia="Arial" w:hAnsi="Arial" w:cs="Arial"/>
                      <w:b/>
                      <w:color w:val="525356"/>
                      <w:w w:val="58"/>
                      <w:sz w:val="19"/>
                      <w:szCs w:val="19"/>
                    </w:rPr>
                    <w:t>:E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525356"/>
          <w:w w:val="75"/>
          <w:position w:val="-8"/>
          <w:sz w:val="17"/>
          <w:szCs w:val="17"/>
        </w:rPr>
        <w:t xml:space="preserve">=i     </w:t>
      </w:r>
      <w:r>
        <w:rPr>
          <w:rFonts w:ascii="Arial" w:eastAsia="Arial" w:hAnsi="Arial" w:cs="Arial"/>
          <w:b/>
          <w:color w:val="525356"/>
          <w:spacing w:val="19"/>
          <w:w w:val="75"/>
          <w:position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525356"/>
          <w:w w:val="221"/>
          <w:position w:val="-8"/>
          <w:sz w:val="7"/>
          <w:szCs w:val="7"/>
        </w:rPr>
        <w:t>()</w:t>
      </w:r>
      <w:r>
        <w:rPr>
          <w:rFonts w:ascii="Arial" w:eastAsia="Arial" w:hAnsi="Arial" w:cs="Arial"/>
          <w:color w:val="525356"/>
          <w:spacing w:val="27"/>
          <w:w w:val="221"/>
          <w:position w:val="-8"/>
          <w:sz w:val="7"/>
          <w:szCs w:val="7"/>
        </w:rPr>
        <w:t xml:space="preserve"> </w:t>
      </w:r>
      <w:r>
        <w:rPr>
          <w:rFonts w:ascii="Arial" w:eastAsia="Arial" w:hAnsi="Arial" w:cs="Arial"/>
          <w:color w:val="525356"/>
          <w:w w:val="221"/>
          <w:position w:val="-8"/>
          <w:sz w:val="15"/>
          <w:szCs w:val="15"/>
        </w:rPr>
        <w:t>-</w:t>
      </w:r>
    </w:p>
    <w:p w:rsidR="00390A91" w:rsidRDefault="00825FA5">
      <w:pPr>
        <w:spacing w:line="0" w:lineRule="atLeast"/>
        <w:ind w:right="-42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525356"/>
          <w:w w:val="46"/>
          <w:sz w:val="17"/>
          <w:szCs w:val="17"/>
        </w:rPr>
        <w:lastRenderedPageBreak/>
        <w:t>!:?.</w:t>
      </w:r>
    </w:p>
    <w:p w:rsidR="00390A91" w:rsidRDefault="00390A91">
      <w:pPr>
        <w:spacing w:before="7" w:line="160" w:lineRule="exact"/>
        <w:rPr>
          <w:sz w:val="16"/>
          <w:szCs w:val="16"/>
        </w:rPr>
      </w:pPr>
    </w:p>
    <w:p w:rsidR="00390A91" w:rsidRDefault="00825FA5">
      <w:pPr>
        <w:spacing w:line="60" w:lineRule="exact"/>
        <w:rPr>
          <w:rFonts w:ascii="Arial" w:eastAsia="Arial" w:hAnsi="Arial" w:cs="Arial"/>
          <w:sz w:val="7"/>
          <w:szCs w:val="7"/>
        </w:rPr>
      </w:pPr>
      <w:r>
        <w:pict>
          <v:shape id="_x0000_s1043" type="#_x0000_t202" style="position:absolute;margin-left:285.85pt;margin-top:-11.1pt;width:5.5pt;height:13.6pt;z-index:-4488;mso-position-horizontal-relative:page" filled="f" stroked="f">
            <v:textbox inset="0,0,0,0">
              <w:txbxContent>
                <w:p w:rsidR="00390A91" w:rsidRDefault="00825FA5">
                  <w:pPr>
                    <w:spacing w:line="260" w:lineRule="exact"/>
                    <w:ind w:right="-61"/>
                    <w:rPr>
                      <w:rFonts w:ascii="Arial" w:eastAsia="Arial" w:hAnsi="Arial" w:cs="Arial"/>
                      <w:sz w:val="27"/>
                      <w:szCs w:val="27"/>
                    </w:rPr>
                  </w:pPr>
                  <w:r>
                    <w:rPr>
                      <w:rFonts w:ascii="Arial" w:eastAsia="Arial" w:hAnsi="Arial" w:cs="Arial"/>
                      <w:b/>
                      <w:color w:val="525356"/>
                      <w:w w:val="46"/>
                      <w:sz w:val="27"/>
                      <w:szCs w:val="27"/>
                    </w:rPr>
                    <w:t>s: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356"/>
          <w:w w:val="110"/>
          <w:position w:val="-1"/>
          <w:sz w:val="7"/>
          <w:szCs w:val="7"/>
        </w:rPr>
        <w:t>(D</w:t>
      </w:r>
    </w:p>
    <w:p w:rsidR="00390A91" w:rsidRDefault="00825FA5">
      <w:pPr>
        <w:spacing w:line="140" w:lineRule="exact"/>
        <w:ind w:right="-43"/>
        <w:rPr>
          <w:sz w:val="15"/>
          <w:szCs w:val="15"/>
        </w:rPr>
      </w:pPr>
      <w:r>
        <w:rPr>
          <w:b/>
          <w:color w:val="525356"/>
          <w:w w:val="102"/>
          <w:sz w:val="15"/>
          <w:szCs w:val="15"/>
        </w:rPr>
        <w:t>a.</w:t>
      </w:r>
    </w:p>
    <w:p w:rsidR="00390A91" w:rsidRDefault="00825FA5">
      <w:pPr>
        <w:spacing w:before="17"/>
        <w:rPr>
          <w:sz w:val="8"/>
          <w:szCs w:val="8"/>
        </w:rPr>
      </w:pPr>
      <w:r>
        <w:rPr>
          <w:b/>
          <w:color w:val="525356"/>
          <w:w w:val="102"/>
          <w:sz w:val="8"/>
          <w:szCs w:val="8"/>
        </w:rPr>
        <w:t>(D</w:t>
      </w:r>
    </w:p>
    <w:p w:rsidR="00390A91" w:rsidRDefault="00825FA5">
      <w:pPr>
        <w:spacing w:line="80" w:lineRule="exact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b/>
          <w:color w:val="525356"/>
          <w:position w:val="-1"/>
          <w:sz w:val="9"/>
          <w:szCs w:val="9"/>
        </w:rPr>
        <w:t>DI</w:t>
      </w:r>
    </w:p>
    <w:p w:rsidR="00390A91" w:rsidRDefault="00825FA5">
      <w:pPr>
        <w:spacing w:line="80" w:lineRule="exact"/>
        <w:ind w:left="5" w:right="-38"/>
        <w:rPr>
          <w:sz w:val="12"/>
          <w:szCs w:val="12"/>
        </w:rPr>
      </w:pPr>
      <w:r>
        <w:rPr>
          <w:color w:val="525356"/>
          <w:w w:val="76"/>
          <w:position w:val="-1"/>
          <w:sz w:val="12"/>
          <w:szCs w:val="12"/>
        </w:rPr>
        <w:t>::!</w:t>
      </w:r>
      <w:r>
        <w:rPr>
          <w:color w:val="525356"/>
          <w:w w:val="95"/>
          <w:position w:val="-1"/>
          <w:sz w:val="12"/>
          <w:szCs w:val="12"/>
        </w:rPr>
        <w:t>.</w:t>
      </w:r>
    </w:p>
    <w:p w:rsidR="00390A91" w:rsidRDefault="00825FA5">
      <w:pPr>
        <w:spacing w:line="40" w:lineRule="exact"/>
        <w:ind w:left="5"/>
        <w:rPr>
          <w:sz w:val="11"/>
          <w:szCs w:val="11"/>
        </w:rPr>
      </w:pPr>
      <w:r>
        <w:rPr>
          <w:color w:val="525356"/>
          <w:position w:val="-3"/>
          <w:sz w:val="11"/>
          <w:szCs w:val="11"/>
        </w:rPr>
        <w:t>::,</w:t>
      </w:r>
    </w:p>
    <w:p w:rsidR="00390A91" w:rsidRDefault="00825FA5">
      <w:pPr>
        <w:spacing w:line="40" w:lineRule="atLeast"/>
        <w:ind w:left="29"/>
        <w:rPr>
          <w:sz w:val="7"/>
          <w:szCs w:val="7"/>
        </w:rPr>
      </w:pPr>
      <w:r>
        <w:br w:type="column"/>
      </w:r>
      <w:r>
        <w:rPr>
          <w:color w:val="525356"/>
          <w:w w:val="110"/>
          <w:sz w:val="7"/>
          <w:szCs w:val="7"/>
        </w:rPr>
        <w:lastRenderedPageBreak/>
        <w:t>Q)</w:t>
      </w:r>
    </w:p>
    <w:p w:rsidR="00390A91" w:rsidRDefault="00825FA5">
      <w:pPr>
        <w:spacing w:line="120" w:lineRule="exact"/>
        <w:ind w:left="29"/>
        <w:rPr>
          <w:sz w:val="15"/>
          <w:szCs w:val="15"/>
        </w:rPr>
      </w:pPr>
      <w:r>
        <w:rPr>
          <w:color w:val="525356"/>
          <w:w w:val="108"/>
          <w:position w:val="-3"/>
          <w:sz w:val="15"/>
          <w:szCs w:val="15"/>
        </w:rPr>
        <w:t>3</w:t>
      </w:r>
    </w:p>
    <w:p w:rsidR="00390A91" w:rsidRDefault="00825FA5">
      <w:pPr>
        <w:spacing w:line="100" w:lineRule="exact"/>
        <w:ind w:left="2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356"/>
          <w:w w:val="105"/>
          <w:sz w:val="14"/>
          <w:szCs w:val="14"/>
        </w:rPr>
        <w:t>:;</w:t>
      </w:r>
      <w:r>
        <w:rPr>
          <w:rFonts w:ascii="Arial" w:eastAsia="Arial" w:hAnsi="Arial" w:cs="Arial"/>
          <w:color w:val="525356"/>
          <w:w w:val="61"/>
          <w:sz w:val="14"/>
          <w:szCs w:val="14"/>
        </w:rPr>
        <w:t>·</w:t>
      </w:r>
    </w:p>
    <w:p w:rsidR="00390A91" w:rsidRDefault="00825FA5">
      <w:pPr>
        <w:spacing w:line="120" w:lineRule="exact"/>
        <w:rPr>
          <w:sz w:val="12"/>
          <w:szCs w:val="12"/>
        </w:rPr>
      </w:pPr>
      <w:r>
        <w:rPr>
          <w:color w:val="525356"/>
          <w:w w:val="104"/>
          <w:sz w:val="12"/>
          <w:szCs w:val="12"/>
        </w:rPr>
        <w:t>ca</w:t>
      </w:r>
    </w:p>
    <w:p w:rsidR="00390A91" w:rsidRDefault="00825FA5">
      <w:pPr>
        <w:spacing w:before="28" w:line="60" w:lineRule="exac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25356"/>
          <w:w w:val="127"/>
          <w:position w:val="-2"/>
          <w:sz w:val="8"/>
          <w:szCs w:val="8"/>
        </w:rPr>
        <w:t>"O</w:t>
      </w:r>
    </w:p>
    <w:p w:rsidR="00390A91" w:rsidRDefault="00825FA5">
      <w:pPr>
        <w:spacing w:line="180" w:lineRule="exact"/>
        <w:ind w:left="29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25356"/>
          <w:w w:val="43"/>
          <w:position w:val="1"/>
        </w:rPr>
        <w:t>�</w:t>
      </w:r>
    </w:p>
    <w:p w:rsidR="00390A91" w:rsidRDefault="00825FA5">
      <w:pPr>
        <w:spacing w:line="60" w:lineRule="exact"/>
        <w:ind w:left="34"/>
        <w:rPr>
          <w:sz w:val="8"/>
          <w:szCs w:val="8"/>
        </w:rPr>
      </w:pPr>
      <w:r>
        <w:rPr>
          <w:i/>
          <w:color w:val="525356"/>
          <w:w w:val="57"/>
          <w:position w:val="-2"/>
          <w:sz w:val="8"/>
          <w:szCs w:val="8"/>
        </w:rPr>
        <w:t>CJ&gt;</w:t>
      </w:r>
    </w:p>
    <w:p w:rsidR="00390A91" w:rsidRDefault="00825FA5">
      <w:pPr>
        <w:spacing w:line="40" w:lineRule="exact"/>
        <w:ind w:left="34" w:right="-52"/>
        <w:rPr>
          <w:rFonts w:ascii="Malgun Gothic" w:eastAsia="Malgun Gothic" w:hAnsi="Malgun Gothic" w:cs="Malgun Gothic"/>
          <w:sz w:val="19"/>
          <w:szCs w:val="19"/>
        </w:rPr>
      </w:pPr>
      <w:r>
        <w:pict>
          <v:shape id="_x0000_s1042" type="#_x0000_t202" style="position:absolute;left:0;text-align:left;margin-left:343.45pt;margin-top:.1pt;width:5.5pt;height:9.7pt;z-index:-4487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b/>
                      <w:color w:val="525356"/>
                      <w:w w:val="116"/>
                      <w:sz w:val="19"/>
                      <w:szCs w:val="19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041" type="#_x0000_t202" style="position:absolute;left:0;text-align:left;margin-left:356.4pt;margin-top:-3.75pt;width:4.1pt;height:7.3pt;z-index:-4467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2"/>
                    <w:rPr>
                      <w:sz w:val="14"/>
                      <w:szCs w:val="14"/>
                    </w:rPr>
                  </w:pPr>
                  <w:r>
                    <w:rPr>
                      <w:color w:val="525356"/>
                      <w:w w:val="116"/>
                      <w:sz w:val="14"/>
                      <w:szCs w:val="14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66"/>
          <w:position w:val="-4"/>
          <w:sz w:val="12"/>
          <w:szCs w:val="12"/>
        </w:rPr>
        <w:t xml:space="preserve">:::r                                 </w:t>
      </w:r>
      <w:r>
        <w:rPr>
          <w:color w:val="525356"/>
          <w:spacing w:val="17"/>
          <w:w w:val="66"/>
          <w:position w:val="-4"/>
          <w:sz w:val="12"/>
          <w:szCs w:val="12"/>
        </w:rPr>
        <w:t xml:space="preserve"> </w:t>
      </w:r>
      <w:r>
        <w:rPr>
          <w:rFonts w:ascii="Malgun Gothic" w:eastAsia="Malgun Gothic" w:hAnsi="Malgun Gothic" w:cs="Malgun Gothic"/>
          <w:color w:val="525356"/>
          <w:w w:val="66"/>
          <w:position w:val="-12"/>
          <w:sz w:val="19"/>
          <w:szCs w:val="19"/>
        </w:rPr>
        <w:t>�</w:t>
      </w:r>
    </w:p>
    <w:p w:rsidR="00390A91" w:rsidRDefault="00825FA5">
      <w:pPr>
        <w:spacing w:line="100" w:lineRule="exact"/>
        <w:ind w:right="-50"/>
        <w:rPr>
          <w:rFonts w:ascii="Malgun Gothic" w:eastAsia="Malgun Gothic" w:hAnsi="Malgun Gothic" w:cs="Malgun Gothic"/>
        </w:rPr>
      </w:pPr>
      <w:r>
        <w:br w:type="column"/>
      </w:r>
      <w:r>
        <w:rPr>
          <w:rFonts w:ascii="Malgun Gothic" w:eastAsia="Malgun Gothic" w:hAnsi="Malgun Gothic" w:cs="Malgun Gothic"/>
          <w:color w:val="525356"/>
          <w:w w:val="55"/>
          <w:position w:val="-2"/>
        </w:rPr>
        <w:lastRenderedPageBreak/>
        <w:t>�</w:t>
      </w:r>
    </w:p>
    <w:p w:rsidR="00390A91" w:rsidRDefault="00825FA5">
      <w:pPr>
        <w:spacing w:line="100" w:lineRule="exact"/>
        <w:ind w:right="-42"/>
        <w:rPr>
          <w:sz w:val="14"/>
          <w:szCs w:val="14"/>
        </w:rPr>
      </w:pPr>
      <w:r>
        <w:rPr>
          <w:b/>
          <w:color w:val="525356"/>
          <w:w w:val="67"/>
          <w:position w:val="1"/>
          <w:sz w:val="14"/>
          <w:szCs w:val="14"/>
        </w:rPr>
        <w:t>;:o</w:t>
      </w:r>
    </w:p>
    <w:p w:rsidR="00390A91" w:rsidRDefault="00825FA5">
      <w:pPr>
        <w:spacing w:line="240" w:lineRule="exact"/>
        <w:ind w:right="-79"/>
        <w:rPr>
          <w:sz w:val="27"/>
          <w:szCs w:val="27"/>
        </w:rPr>
      </w:pPr>
      <w:r>
        <w:rPr>
          <w:b/>
          <w:color w:val="525356"/>
          <w:position w:val="-5"/>
          <w:sz w:val="27"/>
          <w:szCs w:val="27"/>
        </w:rPr>
        <w:t>z</w:t>
      </w:r>
    </w:p>
    <w:p w:rsidR="00390A91" w:rsidRDefault="00825FA5">
      <w:pPr>
        <w:spacing w:line="260" w:lineRule="exact"/>
        <w:ind w:right="-72"/>
        <w:rPr>
          <w:sz w:val="14"/>
          <w:szCs w:val="14"/>
        </w:rPr>
      </w:pPr>
      <w:r>
        <w:rPr>
          <w:b/>
          <w:color w:val="525356"/>
          <w:spacing w:val="-57"/>
          <w:w w:val="61"/>
          <w:position w:val="9"/>
          <w:sz w:val="14"/>
          <w:szCs w:val="14"/>
        </w:rPr>
        <w:t>C</w:t>
      </w:r>
      <w:r>
        <w:rPr>
          <w:rFonts w:ascii="Arial" w:eastAsia="Arial" w:hAnsi="Arial" w:cs="Arial"/>
          <w:color w:val="525356"/>
          <w:w w:val="56"/>
          <w:position w:val="-1"/>
          <w:sz w:val="34"/>
          <w:szCs w:val="34"/>
        </w:rPr>
        <w:t>,</w:t>
      </w:r>
      <w:r>
        <w:rPr>
          <w:rFonts w:ascii="Arial" w:eastAsia="Arial" w:hAnsi="Arial" w:cs="Arial"/>
          <w:color w:val="525356"/>
          <w:spacing w:val="-49"/>
          <w:w w:val="56"/>
          <w:position w:val="-1"/>
          <w:sz w:val="34"/>
          <w:szCs w:val="34"/>
        </w:rPr>
        <w:t>,</w:t>
      </w:r>
      <w:r>
        <w:rPr>
          <w:b/>
          <w:color w:val="525356"/>
          <w:w w:val="61"/>
          <w:position w:val="9"/>
          <w:sz w:val="14"/>
          <w:szCs w:val="14"/>
        </w:rPr>
        <w:t>&gt;</w:t>
      </w:r>
    </w:p>
    <w:p w:rsidR="00390A91" w:rsidRDefault="00825FA5">
      <w:pPr>
        <w:spacing w:line="0" w:lineRule="atLeast"/>
        <w:ind w:left="5" w:right="-45"/>
        <w:rPr>
          <w:sz w:val="16"/>
          <w:szCs w:val="16"/>
        </w:rPr>
      </w:pPr>
      <w:r>
        <w:rPr>
          <w:b/>
          <w:color w:val="525356"/>
          <w:w w:val="79"/>
          <w:sz w:val="16"/>
          <w:szCs w:val="16"/>
        </w:rPr>
        <w:t>m</w:t>
      </w:r>
    </w:p>
    <w:p w:rsidR="00390A91" w:rsidRDefault="00825FA5">
      <w:pPr>
        <w:spacing w:line="40" w:lineRule="atLeas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color w:val="525356"/>
          <w:sz w:val="13"/>
          <w:szCs w:val="13"/>
        </w:rPr>
        <w:lastRenderedPageBreak/>
        <w:t xml:space="preserve">er   </w:t>
      </w:r>
      <w:r>
        <w:rPr>
          <w:color w:val="525356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color w:val="525356"/>
          <w:w w:val="115"/>
          <w:sz w:val="14"/>
          <w:szCs w:val="14"/>
        </w:rPr>
        <w:t>8:</w:t>
      </w:r>
    </w:p>
    <w:p w:rsidR="00390A91" w:rsidRDefault="00825FA5">
      <w:pPr>
        <w:spacing w:line="40" w:lineRule="exact"/>
        <w:rPr>
          <w:sz w:val="13"/>
          <w:szCs w:val="13"/>
        </w:rPr>
      </w:pPr>
      <w:r>
        <w:rPr>
          <w:color w:val="525356"/>
          <w:sz w:val="7"/>
          <w:szCs w:val="7"/>
        </w:rPr>
        <w:t xml:space="preserve">Q)          </w:t>
      </w:r>
      <w:r>
        <w:rPr>
          <w:color w:val="525356"/>
          <w:spacing w:val="12"/>
          <w:sz w:val="7"/>
          <w:szCs w:val="7"/>
        </w:rPr>
        <w:t xml:space="preserve"> </w:t>
      </w:r>
      <w:r>
        <w:rPr>
          <w:color w:val="525356"/>
          <w:w w:val="141"/>
          <w:sz w:val="13"/>
          <w:szCs w:val="13"/>
        </w:rPr>
        <w:t>c</w:t>
      </w:r>
    </w:p>
    <w:p w:rsidR="00390A91" w:rsidRDefault="00825FA5">
      <w:pPr>
        <w:spacing w:line="100" w:lineRule="exact"/>
        <w:ind w:left="5"/>
        <w:rPr>
          <w:sz w:val="8"/>
          <w:szCs w:val="8"/>
        </w:rPr>
      </w:pPr>
      <w:r>
        <w:pict>
          <v:shape id="_x0000_s1040" type="#_x0000_t202" style="position:absolute;left:0;text-align:left;margin-left:450pt;margin-top:.05pt;width:5.3pt;height:12pt;z-index:-4486;mso-position-horizontal-relative:page" filled="f" stroked="f">
            <v:textbox inset="0,0,0,0">
              <w:txbxContent>
                <w:p w:rsidR="00390A91" w:rsidRDefault="00825FA5">
                  <w:pPr>
                    <w:spacing w:line="240" w:lineRule="exact"/>
                    <w:ind w:right="-56"/>
                    <w:rPr>
                      <w:sz w:val="24"/>
                      <w:szCs w:val="24"/>
                    </w:rPr>
                  </w:pPr>
                  <w:r>
                    <w:rPr>
                      <w:color w:val="525356"/>
                      <w:w w:val="52"/>
                      <w:sz w:val="24"/>
                      <w:szCs w:val="24"/>
                    </w:rPr>
                    <w:t>ro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506.65pt;margin-top:-6.75pt;width:5.55pt;height:9.7pt;z-index:-4465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b/>
                      <w:color w:val="525356"/>
                      <w:w w:val="131"/>
                      <w:sz w:val="19"/>
                      <w:szCs w:val="19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127"/>
          <w:sz w:val="11"/>
          <w:szCs w:val="11"/>
        </w:rPr>
        <w:t xml:space="preserve">5,   </w:t>
      </w:r>
      <w:r>
        <w:rPr>
          <w:color w:val="525356"/>
          <w:spacing w:val="28"/>
          <w:w w:val="127"/>
          <w:sz w:val="11"/>
          <w:szCs w:val="11"/>
        </w:rPr>
        <w:t xml:space="preserve"> </w:t>
      </w:r>
      <w:r>
        <w:rPr>
          <w:i/>
          <w:color w:val="525356"/>
          <w:w w:val="60"/>
          <w:sz w:val="8"/>
          <w:szCs w:val="8"/>
        </w:rPr>
        <w:t>CJ&gt;</w:t>
      </w:r>
    </w:p>
    <w:p w:rsidR="00390A91" w:rsidRDefault="00825FA5">
      <w:pPr>
        <w:spacing w:before="7" w:line="80" w:lineRule="exact"/>
        <w:ind w:left="5"/>
        <w:rPr>
          <w:sz w:val="9"/>
          <w:szCs w:val="9"/>
        </w:rPr>
      </w:pPr>
      <w:r>
        <w:rPr>
          <w:color w:val="525356"/>
          <w:w w:val="109"/>
          <w:position w:val="-1"/>
          <w:sz w:val="9"/>
          <w:szCs w:val="9"/>
        </w:rPr>
        <w:t>::i</w:t>
      </w:r>
    </w:p>
    <w:p w:rsidR="00390A91" w:rsidRDefault="00825FA5">
      <w:pPr>
        <w:spacing w:line="140" w:lineRule="exact"/>
        <w:ind w:left="5"/>
        <w:rPr>
          <w:sz w:val="13"/>
          <w:szCs w:val="13"/>
        </w:rPr>
        <w:sectPr w:rsidR="00390A91">
          <w:type w:val="continuous"/>
          <w:pgSz w:w="12240" w:h="16860"/>
          <w:pgMar w:top="0" w:right="1720" w:bottom="280" w:left="720" w:header="720" w:footer="720" w:gutter="0"/>
          <w:cols w:num="9" w:space="720" w:equalWidth="0">
            <w:col w:w="241" w:space="633"/>
            <w:col w:w="456" w:space="230"/>
            <w:col w:w="289" w:space="225"/>
            <w:col w:w="116" w:space="1948"/>
            <w:col w:w="630" w:space="230"/>
            <w:col w:w="116" w:space="479"/>
            <w:col w:w="922" w:space="911"/>
            <w:col w:w="111" w:space="460"/>
            <w:col w:w="1803"/>
          </w:cols>
        </w:sectPr>
      </w:pPr>
      <w:r>
        <w:rPr>
          <w:rFonts w:ascii="Arial" w:eastAsia="Arial" w:hAnsi="Arial" w:cs="Arial"/>
          <w:color w:val="525356"/>
          <w:w w:val="53"/>
          <w:sz w:val="15"/>
          <w:szCs w:val="15"/>
        </w:rPr>
        <w:t xml:space="preserve">@       </w:t>
      </w:r>
      <w:r>
        <w:rPr>
          <w:rFonts w:ascii="Arial" w:eastAsia="Arial" w:hAnsi="Arial" w:cs="Arial"/>
          <w:color w:val="525356"/>
          <w:spacing w:val="21"/>
          <w:w w:val="53"/>
          <w:sz w:val="15"/>
          <w:szCs w:val="15"/>
        </w:rPr>
        <w:t xml:space="preserve"> </w:t>
      </w:r>
      <w:r>
        <w:rPr>
          <w:color w:val="525356"/>
          <w:w w:val="122"/>
          <w:sz w:val="13"/>
          <w:szCs w:val="13"/>
        </w:rPr>
        <w:t>a.</w:t>
      </w:r>
    </w:p>
    <w:p w:rsidR="00390A91" w:rsidRDefault="00825FA5">
      <w:pPr>
        <w:spacing w:line="40" w:lineRule="exact"/>
        <w:ind w:right="34"/>
        <w:jc w:val="right"/>
        <w:rPr>
          <w:sz w:val="13"/>
          <w:szCs w:val="13"/>
        </w:rPr>
      </w:pPr>
      <w:r>
        <w:rPr>
          <w:color w:val="525356"/>
          <w:w w:val="141"/>
          <w:sz w:val="13"/>
          <w:szCs w:val="13"/>
        </w:rPr>
        <w:lastRenderedPageBreak/>
        <w:t>c</w:t>
      </w:r>
    </w:p>
    <w:p w:rsidR="00390A91" w:rsidRDefault="00825FA5">
      <w:pPr>
        <w:spacing w:before="1" w:line="160" w:lineRule="auto"/>
        <w:ind w:left="878" w:right="-18"/>
        <w:jc w:val="both"/>
        <w:rPr>
          <w:sz w:val="11"/>
          <w:szCs w:val="11"/>
        </w:rPr>
      </w:pPr>
      <w:r>
        <w:rPr>
          <w:color w:val="525356"/>
          <w:w w:val="101"/>
          <w:sz w:val="10"/>
          <w:szCs w:val="10"/>
        </w:rPr>
        <w:t xml:space="preserve">::, </w:t>
      </w:r>
      <w:r>
        <w:rPr>
          <w:color w:val="525356"/>
          <w:w w:val="122"/>
          <w:sz w:val="13"/>
          <w:szCs w:val="13"/>
        </w:rPr>
        <w:t xml:space="preserve">a. </w:t>
      </w:r>
      <w:r>
        <w:rPr>
          <w:color w:val="525356"/>
          <w:w w:val="61"/>
          <w:sz w:val="11"/>
          <w:szCs w:val="11"/>
        </w:rPr>
        <w:t>ct&gt;</w:t>
      </w:r>
    </w:p>
    <w:p w:rsidR="00390A91" w:rsidRDefault="00825FA5">
      <w:pPr>
        <w:spacing w:line="80" w:lineRule="exact"/>
        <w:jc w:val="right"/>
        <w:rPr>
          <w:sz w:val="13"/>
          <w:szCs w:val="13"/>
        </w:rPr>
      </w:pPr>
      <w:r>
        <w:rPr>
          <w:color w:val="525356"/>
          <w:w w:val="128"/>
          <w:position w:val="1"/>
          <w:sz w:val="13"/>
          <w:szCs w:val="13"/>
        </w:rPr>
        <w:t>a.</w:t>
      </w:r>
    </w:p>
    <w:p w:rsidR="00390A91" w:rsidRDefault="00825FA5">
      <w:pPr>
        <w:spacing w:before="13" w:line="100" w:lineRule="exact"/>
        <w:ind w:right="29"/>
        <w:jc w:val="right"/>
        <w:rPr>
          <w:sz w:val="10"/>
          <w:szCs w:val="10"/>
        </w:rPr>
      </w:pPr>
      <w:r>
        <w:rPr>
          <w:color w:val="525356"/>
          <w:w w:val="172"/>
          <w:position w:val="-1"/>
          <w:sz w:val="10"/>
          <w:szCs w:val="10"/>
        </w:rPr>
        <w:t>0</w:t>
      </w:r>
    </w:p>
    <w:p w:rsidR="00390A91" w:rsidRDefault="00825FA5">
      <w:pPr>
        <w:spacing w:line="100" w:lineRule="exact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25356"/>
          <w:w w:val="81"/>
          <w:sz w:val="12"/>
          <w:szCs w:val="12"/>
        </w:rPr>
        <w:t>=I:</w:t>
      </w:r>
    </w:p>
    <w:p w:rsidR="00390A91" w:rsidRDefault="00825FA5">
      <w:pPr>
        <w:spacing w:before="30" w:line="161" w:lineRule="auto"/>
        <w:ind w:left="878" w:right="-40"/>
        <w:jc w:val="both"/>
        <w:rPr>
          <w:sz w:val="11"/>
          <w:szCs w:val="11"/>
        </w:rPr>
      </w:pPr>
      <w:r>
        <w:rPr>
          <w:color w:val="525356"/>
          <w:w w:val="129"/>
          <w:sz w:val="17"/>
          <w:szCs w:val="17"/>
        </w:rPr>
        <w:t xml:space="preserve">0 </w:t>
      </w:r>
      <w:r>
        <w:rPr>
          <w:color w:val="525356"/>
          <w:w w:val="75"/>
          <w:sz w:val="23"/>
          <w:szCs w:val="23"/>
        </w:rPr>
        <w:t xml:space="preserve">s: </w:t>
      </w:r>
      <w:r>
        <w:rPr>
          <w:color w:val="525356"/>
          <w:w w:val="61"/>
          <w:sz w:val="11"/>
          <w:szCs w:val="11"/>
        </w:rPr>
        <w:t>ct</w:t>
      </w:r>
      <w:r>
        <w:rPr>
          <w:color w:val="525356"/>
          <w:w w:val="61"/>
          <w:sz w:val="11"/>
          <w:szCs w:val="11"/>
        </w:rPr>
        <w:t>&gt;</w:t>
      </w:r>
    </w:p>
    <w:p w:rsidR="00390A91" w:rsidRDefault="00825FA5">
      <w:pPr>
        <w:spacing w:line="100" w:lineRule="exact"/>
        <w:ind w:right="-60"/>
        <w:rPr>
          <w:rFonts w:ascii="Courier New" w:eastAsia="Courier New" w:hAnsi="Courier New" w:cs="Courier New"/>
          <w:sz w:val="26"/>
          <w:szCs w:val="26"/>
        </w:rPr>
      </w:pPr>
      <w:r>
        <w:br w:type="column"/>
      </w:r>
      <w:r>
        <w:rPr>
          <w:rFonts w:ascii="Courier New" w:eastAsia="Courier New" w:hAnsi="Courier New" w:cs="Courier New"/>
          <w:color w:val="525356"/>
          <w:w w:val="70"/>
          <w:position w:val="3"/>
          <w:sz w:val="26"/>
          <w:szCs w:val="26"/>
        </w:rPr>
        <w:lastRenderedPageBreak/>
        <w:t>;</w:t>
      </w:r>
      <w:r>
        <w:rPr>
          <w:rFonts w:ascii="Courier New" w:eastAsia="Courier New" w:hAnsi="Courier New" w:cs="Courier New"/>
          <w:color w:val="525356"/>
          <w:w w:val="110"/>
          <w:position w:val="3"/>
          <w:sz w:val="26"/>
          <w:szCs w:val="26"/>
        </w:rPr>
        <w:t>[</w:t>
      </w:r>
    </w:p>
    <w:p w:rsidR="00390A91" w:rsidRDefault="00825FA5">
      <w:pPr>
        <w:spacing w:line="120" w:lineRule="exact"/>
        <w:rPr>
          <w:sz w:val="15"/>
          <w:szCs w:val="15"/>
        </w:rPr>
      </w:pPr>
      <w:r>
        <w:rPr>
          <w:rFonts w:ascii="Malgun Gothic" w:eastAsia="Malgun Gothic" w:hAnsi="Malgun Gothic" w:cs="Malgun Gothic"/>
          <w:color w:val="525356"/>
          <w:w w:val="54"/>
          <w:sz w:val="15"/>
          <w:szCs w:val="15"/>
        </w:rPr>
        <w:t>�</w:t>
      </w:r>
      <w:r>
        <w:rPr>
          <w:color w:val="525356"/>
          <w:w w:val="54"/>
          <w:sz w:val="15"/>
          <w:szCs w:val="15"/>
        </w:rPr>
        <w:t xml:space="preserve">-  </w:t>
      </w:r>
      <w:r>
        <w:rPr>
          <w:color w:val="525356"/>
          <w:spacing w:val="3"/>
          <w:w w:val="54"/>
          <w:sz w:val="15"/>
          <w:szCs w:val="15"/>
        </w:rPr>
        <w:t xml:space="preserve"> </w:t>
      </w:r>
      <w:r>
        <w:rPr>
          <w:color w:val="525356"/>
          <w:w w:val="108"/>
          <w:sz w:val="15"/>
          <w:szCs w:val="15"/>
        </w:rPr>
        <w:t>3</w:t>
      </w:r>
    </w:p>
    <w:p w:rsidR="00390A91" w:rsidRDefault="00825FA5">
      <w:pPr>
        <w:spacing w:line="80" w:lineRule="exact"/>
        <w:ind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25356"/>
          <w:position w:val="-1"/>
          <w:sz w:val="12"/>
          <w:szCs w:val="12"/>
        </w:rPr>
        <w:t xml:space="preserve">o  </w:t>
      </w:r>
      <w:r>
        <w:rPr>
          <w:rFonts w:ascii="Arial" w:eastAsia="Arial" w:hAnsi="Arial" w:cs="Arial"/>
          <w:color w:val="525356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525356"/>
          <w:w w:val="166"/>
          <w:position w:val="-1"/>
          <w:sz w:val="12"/>
          <w:szCs w:val="12"/>
        </w:rPr>
        <w:t>,,</w:t>
      </w:r>
    </w:p>
    <w:p w:rsidR="00390A91" w:rsidRDefault="00825FA5">
      <w:pPr>
        <w:spacing w:line="140" w:lineRule="exact"/>
        <w:ind w:right="-5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color w:val="525356"/>
          <w:sz w:val="16"/>
          <w:szCs w:val="16"/>
        </w:rPr>
        <w:t>0</w:t>
      </w:r>
      <w:r>
        <w:rPr>
          <w:rFonts w:ascii="Arial" w:eastAsia="Arial" w:hAnsi="Arial" w:cs="Arial"/>
          <w:b/>
          <w:color w:val="525356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525356"/>
          <w:w w:val="112"/>
          <w:sz w:val="13"/>
          <w:szCs w:val="13"/>
        </w:rPr>
        <w:t>5</w:t>
      </w:r>
      <w:r>
        <w:rPr>
          <w:rFonts w:ascii="Arial" w:eastAsia="Arial" w:hAnsi="Arial" w:cs="Arial"/>
          <w:b/>
          <w:color w:val="717477"/>
          <w:w w:val="66"/>
          <w:sz w:val="13"/>
          <w:szCs w:val="13"/>
        </w:rPr>
        <w:t>·</w:t>
      </w:r>
    </w:p>
    <w:p w:rsidR="00390A91" w:rsidRDefault="00825FA5">
      <w:pPr>
        <w:spacing w:line="160" w:lineRule="exact"/>
        <w:rPr>
          <w:rFonts w:ascii="Malgun Gothic" w:eastAsia="Malgun Gothic" w:hAnsi="Malgun Gothic" w:cs="Malgun Gothic"/>
          <w:sz w:val="14"/>
          <w:szCs w:val="14"/>
        </w:rPr>
      </w:pPr>
      <w:r>
        <w:pict>
          <v:shape id="_x0000_s1038" type="#_x0000_t202" style="position:absolute;margin-left:114.25pt;margin-top:4.5pt;width:8.65pt;height:20.75pt;z-index:-4485;mso-position-horizontal-relative:page" filled="f" stroked="f">
            <v:textbox inset="0,0,0,0">
              <w:txbxContent>
                <w:p w:rsidR="00390A91" w:rsidRDefault="00825FA5">
                  <w:pPr>
                    <w:spacing w:line="400" w:lineRule="exact"/>
                    <w:ind w:right="-82"/>
                    <w:rPr>
                      <w:rFonts w:ascii="Malgun Gothic" w:eastAsia="Malgun Gothic" w:hAnsi="Malgun Gothic" w:cs="Malgun Gothic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525356"/>
                      <w:w w:val="80"/>
                      <w:sz w:val="41"/>
                      <w:szCs w:val="41"/>
                    </w:rPr>
                    <w:t>-</w:t>
                  </w:r>
                  <w:r>
                    <w:rPr>
                      <w:rFonts w:ascii="Malgun Gothic" w:eastAsia="Malgun Gothic" w:hAnsi="Malgun Gothic" w:cs="Malgun Gothic"/>
                      <w:color w:val="525356"/>
                      <w:spacing w:val="-110"/>
                      <w:w w:val="42"/>
                      <w:sz w:val="41"/>
                      <w:szCs w:val="41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rFonts w:ascii="Courier New" w:eastAsia="Courier New" w:hAnsi="Courier New" w:cs="Courier New"/>
          <w:b/>
          <w:i/>
          <w:color w:val="525356"/>
          <w:w w:val="58"/>
          <w:sz w:val="14"/>
          <w:szCs w:val="14"/>
        </w:rPr>
        <w:t>en</w:t>
      </w:r>
      <w:r>
        <w:rPr>
          <w:rFonts w:ascii="Courier New" w:eastAsia="Courier New" w:hAnsi="Courier New" w:cs="Courier New"/>
          <w:b/>
          <w:i/>
          <w:color w:val="525356"/>
          <w:spacing w:val="26"/>
          <w:w w:val="58"/>
          <w:sz w:val="14"/>
          <w:szCs w:val="14"/>
        </w:rPr>
        <w:t xml:space="preserve"> </w:t>
      </w:r>
      <w:r>
        <w:rPr>
          <w:rFonts w:ascii="Malgun Gothic" w:eastAsia="Malgun Gothic" w:hAnsi="Malgun Gothic" w:cs="Malgun Gothic"/>
          <w:color w:val="525356"/>
          <w:w w:val="58"/>
          <w:sz w:val="14"/>
          <w:szCs w:val="14"/>
        </w:rPr>
        <w:t>�</w:t>
      </w:r>
    </w:p>
    <w:p w:rsidR="00390A91" w:rsidRDefault="00825FA5">
      <w:pPr>
        <w:spacing w:line="140" w:lineRule="exact"/>
        <w:ind w:right="-44"/>
        <w:rPr>
          <w:rFonts w:ascii="Arial" w:eastAsia="Arial" w:hAnsi="Arial" w:cs="Arial"/>
          <w:sz w:val="12"/>
          <w:szCs w:val="12"/>
        </w:rPr>
      </w:pPr>
      <w:r>
        <w:rPr>
          <w:b/>
          <w:color w:val="525356"/>
          <w:sz w:val="16"/>
          <w:szCs w:val="16"/>
        </w:rPr>
        <w:t>2.</w:t>
      </w:r>
      <w:r>
        <w:rPr>
          <w:b/>
          <w:color w:val="525356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525356"/>
          <w:w w:val="122"/>
          <w:sz w:val="12"/>
          <w:szCs w:val="12"/>
        </w:rPr>
        <w:t>9</w:t>
      </w:r>
      <w:r>
        <w:rPr>
          <w:rFonts w:ascii="Arial" w:eastAsia="Arial" w:hAnsi="Arial" w:cs="Arial"/>
          <w:b/>
          <w:color w:val="404142"/>
          <w:w w:val="86"/>
          <w:sz w:val="12"/>
          <w:szCs w:val="12"/>
        </w:rPr>
        <w:t>.</w:t>
      </w:r>
    </w:p>
    <w:p w:rsidR="00390A91" w:rsidRDefault="00825FA5">
      <w:pPr>
        <w:spacing w:before="43" w:line="220" w:lineRule="exact"/>
        <w:ind w:right="-47"/>
        <w:rPr>
          <w:sz w:val="21"/>
          <w:szCs w:val="21"/>
        </w:rPr>
      </w:pPr>
      <w:r>
        <w:rPr>
          <w:b/>
          <w:i/>
          <w:color w:val="525356"/>
          <w:w w:val="198"/>
          <w:position w:val="-2"/>
          <w:sz w:val="21"/>
          <w:szCs w:val="21"/>
        </w:rPr>
        <w:t>l</w:t>
      </w:r>
      <w:r>
        <w:rPr>
          <w:b/>
          <w:i/>
          <w:color w:val="525356"/>
          <w:w w:val="71"/>
          <w:position w:val="-2"/>
          <w:sz w:val="21"/>
          <w:szCs w:val="21"/>
        </w:rPr>
        <w:t>!e.</w:t>
      </w:r>
    </w:p>
    <w:p w:rsidR="00390A91" w:rsidRDefault="00825FA5">
      <w:pPr>
        <w:spacing w:line="0" w:lineRule="atLeas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25356"/>
          <w:w w:val="129"/>
          <w:sz w:val="12"/>
          <w:szCs w:val="12"/>
        </w:rPr>
        <w:t>o</w:t>
      </w:r>
    </w:p>
    <w:p w:rsidR="00390A91" w:rsidRDefault="00825FA5">
      <w:pPr>
        <w:spacing w:line="20" w:lineRule="exact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b/>
          <w:color w:val="525356"/>
          <w:w w:val="148"/>
          <w:position w:val="-1"/>
          <w:sz w:val="14"/>
          <w:szCs w:val="14"/>
        </w:rPr>
        <w:lastRenderedPageBreak/>
        <w:t>0</w:t>
      </w:r>
    </w:p>
    <w:p w:rsidR="00390A91" w:rsidRDefault="00825FA5">
      <w:pPr>
        <w:spacing w:line="100" w:lineRule="exact"/>
        <w:ind w:left="5" w:right="-41"/>
        <w:rPr>
          <w:sz w:val="14"/>
          <w:szCs w:val="14"/>
        </w:rPr>
      </w:pPr>
      <w:r>
        <w:rPr>
          <w:b/>
          <w:color w:val="525356"/>
          <w:w w:val="67"/>
          <w:position w:val="1"/>
          <w:sz w:val="14"/>
          <w:szCs w:val="14"/>
        </w:rPr>
        <w:t>;:o</w:t>
      </w:r>
    </w:p>
    <w:p w:rsidR="00390A91" w:rsidRDefault="00825FA5">
      <w:pPr>
        <w:spacing w:before="22" w:line="180" w:lineRule="exact"/>
        <w:ind w:right="-46"/>
        <w:rPr>
          <w:sz w:val="17"/>
          <w:szCs w:val="17"/>
        </w:rPr>
      </w:pPr>
      <w:r>
        <w:rPr>
          <w:b/>
          <w:i/>
          <w:color w:val="525356"/>
          <w:w w:val="68"/>
          <w:position w:val="-1"/>
          <w:sz w:val="17"/>
          <w:szCs w:val="17"/>
        </w:rPr>
        <w:t>cii</w:t>
      </w:r>
    </w:p>
    <w:p w:rsidR="00390A91" w:rsidRDefault="00825FA5">
      <w:pPr>
        <w:spacing w:line="100" w:lineRule="exact"/>
        <w:ind w:right="-56"/>
        <w:rPr>
          <w:sz w:val="12"/>
          <w:szCs w:val="12"/>
        </w:rPr>
      </w:pPr>
      <w:r>
        <w:rPr>
          <w:b/>
          <w:i/>
          <w:color w:val="525356"/>
          <w:sz w:val="12"/>
          <w:szCs w:val="12"/>
        </w:rPr>
        <w:t>VI</w:t>
      </w:r>
    </w:p>
    <w:p w:rsidR="00390A91" w:rsidRDefault="00825FA5">
      <w:pPr>
        <w:spacing w:before="36"/>
        <w:ind w:left="5" w:right="-45"/>
        <w:rPr>
          <w:sz w:val="16"/>
          <w:szCs w:val="16"/>
        </w:rPr>
      </w:pPr>
      <w:r>
        <w:rPr>
          <w:b/>
          <w:color w:val="525356"/>
          <w:w w:val="82"/>
          <w:sz w:val="16"/>
          <w:szCs w:val="16"/>
        </w:rPr>
        <w:t>m</w:t>
      </w:r>
    </w:p>
    <w:p w:rsidR="00390A91" w:rsidRDefault="00825FA5">
      <w:pPr>
        <w:spacing w:line="40" w:lineRule="exact"/>
        <w:ind w:right="-38"/>
        <w:rPr>
          <w:sz w:val="12"/>
          <w:szCs w:val="12"/>
        </w:rPr>
      </w:pPr>
      <w:r>
        <w:br w:type="column"/>
      </w:r>
      <w:r>
        <w:rPr>
          <w:b/>
          <w:color w:val="525356"/>
          <w:w w:val="110"/>
          <w:position w:val="1"/>
          <w:sz w:val="12"/>
          <w:szCs w:val="12"/>
        </w:rPr>
        <w:lastRenderedPageBreak/>
        <w:t>J:</w:t>
      </w:r>
    </w:p>
    <w:p w:rsidR="00390A91" w:rsidRDefault="00825FA5">
      <w:pPr>
        <w:spacing w:line="100" w:lineRule="exact"/>
        <w:ind w:right="-41"/>
        <w:rPr>
          <w:sz w:val="14"/>
          <w:szCs w:val="14"/>
        </w:rPr>
      </w:pPr>
      <w:r>
        <w:rPr>
          <w:b/>
          <w:color w:val="525356"/>
          <w:w w:val="67"/>
          <w:position w:val="-3"/>
          <w:sz w:val="14"/>
          <w:szCs w:val="14"/>
        </w:rPr>
        <w:t>;:o</w:t>
      </w:r>
    </w:p>
    <w:p w:rsidR="00390A91" w:rsidRDefault="00825FA5">
      <w:pPr>
        <w:spacing w:line="500" w:lineRule="exact"/>
        <w:rPr>
          <w:sz w:val="56"/>
          <w:szCs w:val="56"/>
        </w:rPr>
      </w:pPr>
      <w:r>
        <w:pict>
          <v:shape id="_x0000_s1037" type="#_x0000_t202" style="position:absolute;margin-left:243.1pt;margin-top:19.95pt;width:5.5pt;height:7.9pt;z-index:-4484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4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b/>
                      <w:color w:val="525356"/>
                      <w:w w:val="82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b/>
          <w:color w:val="525356"/>
          <w:spacing w:val="-110"/>
          <w:w w:val="82"/>
          <w:position w:val="28"/>
          <w:sz w:val="16"/>
          <w:szCs w:val="16"/>
        </w:rPr>
        <w:t>m</w:t>
      </w:r>
      <w:r>
        <w:rPr>
          <w:b/>
          <w:color w:val="525356"/>
          <w:spacing w:val="-110"/>
          <w:w w:val="50"/>
          <w:position w:val="-2"/>
          <w:sz w:val="56"/>
          <w:szCs w:val="56"/>
        </w:rPr>
        <w:t>s</w:t>
      </w:r>
    </w:p>
    <w:p w:rsidR="00390A91" w:rsidRDefault="00825FA5">
      <w:pPr>
        <w:spacing w:line="280" w:lineRule="exact"/>
        <w:ind w:right="-72"/>
        <w:rPr>
          <w:rFonts w:ascii="Arial" w:eastAsia="Arial" w:hAnsi="Arial" w:cs="Arial"/>
          <w:sz w:val="34"/>
          <w:szCs w:val="34"/>
        </w:rPr>
      </w:pPr>
      <w:r>
        <w:pict>
          <v:shape id="_x0000_s1036" type="#_x0000_t202" style="position:absolute;margin-left:243.1pt;margin-top:23.75pt;width:5.75pt;height:10pt;z-index:-4464;mso-position-horizontal-relative:page" filled="f" stroked="f">
            <v:textbox inset="0,0,0,0">
              <w:txbxContent>
                <w:p w:rsidR="00390A91" w:rsidRDefault="00825FA5">
                  <w:pPr>
                    <w:spacing w:line="200" w:lineRule="exact"/>
                    <w:ind w:right="-50"/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25356"/>
                      <w:w w:val="57"/>
                    </w:rPr>
                    <w:t>�</w:t>
                  </w:r>
                </w:p>
              </w:txbxContent>
            </v:textbox>
            <w10:wrap anchorx="page"/>
          </v:shape>
        </w:pict>
      </w:r>
      <w:r>
        <w:rPr>
          <w:b/>
          <w:color w:val="525356"/>
          <w:spacing w:val="-106"/>
          <w:w w:val="138"/>
          <w:position w:val="10"/>
          <w:sz w:val="18"/>
          <w:szCs w:val="18"/>
        </w:rPr>
        <w:t>c</w:t>
      </w:r>
      <w:r>
        <w:rPr>
          <w:rFonts w:ascii="Arial" w:eastAsia="Arial" w:hAnsi="Arial" w:cs="Arial"/>
          <w:color w:val="525356"/>
          <w:w w:val="56"/>
          <w:sz w:val="34"/>
          <w:szCs w:val="34"/>
        </w:rPr>
        <w:t>,,</w:t>
      </w:r>
    </w:p>
    <w:p w:rsidR="00390A91" w:rsidRDefault="00825FA5">
      <w:pPr>
        <w:spacing w:line="80" w:lineRule="exact"/>
        <w:ind w:right="-37"/>
        <w:rPr>
          <w:sz w:val="11"/>
          <w:szCs w:val="11"/>
        </w:rPr>
      </w:pPr>
      <w:r>
        <w:rPr>
          <w:color w:val="525356"/>
          <w:w w:val="112"/>
          <w:position w:val="-1"/>
          <w:sz w:val="11"/>
          <w:szCs w:val="11"/>
        </w:rPr>
        <w:t>)&gt;</w:t>
      </w:r>
    </w:p>
    <w:p w:rsidR="00390A91" w:rsidRDefault="00825FA5">
      <w:pPr>
        <w:spacing w:line="20" w:lineRule="exact"/>
        <w:ind w:left="-30" w:right="4"/>
        <w:jc w:val="center"/>
        <w:rPr>
          <w:sz w:val="12"/>
          <w:szCs w:val="12"/>
        </w:rPr>
      </w:pPr>
      <w:r>
        <w:br w:type="column"/>
      </w:r>
      <w:r>
        <w:rPr>
          <w:rFonts w:ascii="Courier New" w:eastAsia="Courier New" w:hAnsi="Courier New" w:cs="Courier New"/>
          <w:color w:val="525356"/>
          <w:w w:val="153"/>
          <w:position w:val="2"/>
          <w:sz w:val="11"/>
          <w:szCs w:val="11"/>
        </w:rPr>
        <w:lastRenderedPageBreak/>
        <w:t>O</w:t>
      </w:r>
      <w:r>
        <w:rPr>
          <w:rFonts w:ascii="Courier New" w:eastAsia="Courier New" w:hAnsi="Courier New" w:cs="Courier New"/>
          <w:color w:val="525356"/>
          <w:spacing w:val="-30"/>
          <w:w w:val="153"/>
          <w:position w:val="2"/>
          <w:sz w:val="11"/>
          <w:szCs w:val="11"/>
        </w:rPr>
        <w:t xml:space="preserve"> </w:t>
      </w:r>
      <w:r>
        <w:rPr>
          <w:color w:val="525356"/>
          <w:w w:val="153"/>
          <w:position w:val="2"/>
          <w:sz w:val="12"/>
          <w:szCs w:val="12"/>
        </w:rPr>
        <w:t>c</w:t>
      </w:r>
    </w:p>
    <w:p w:rsidR="00390A91" w:rsidRDefault="00825FA5">
      <w:pPr>
        <w:spacing w:line="100" w:lineRule="exact"/>
        <w:ind w:left="-26" w:right="-27"/>
        <w:jc w:val="center"/>
        <w:rPr>
          <w:rFonts w:ascii="Arial" w:eastAsia="Arial" w:hAnsi="Arial" w:cs="Arial"/>
          <w:sz w:val="14"/>
          <w:szCs w:val="14"/>
        </w:rPr>
      </w:pPr>
      <w:r>
        <w:pict>
          <v:shape id="_x0000_s1035" type="#_x0000_t202" style="position:absolute;left:0;text-align:left;margin-left:268.8pt;margin-top:1.25pt;width:4.1pt;height:11pt;z-index:-4483;mso-position-horizontal-relative:page" filled="f" stroked="f">
            <v:textbox inset="0,0,0,0">
              <w:txbxContent>
                <w:p w:rsidR="00390A91" w:rsidRDefault="00825FA5">
                  <w:pPr>
                    <w:spacing w:line="220" w:lineRule="exact"/>
                    <w:ind w:right="-53"/>
                    <w:rPr>
                      <w:sz w:val="22"/>
                      <w:szCs w:val="22"/>
                    </w:rPr>
                  </w:pPr>
                  <w:r>
                    <w:rPr>
                      <w:color w:val="525356"/>
                      <w:w w:val="74"/>
                      <w:sz w:val="22"/>
                      <w:szCs w:val="22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356"/>
          <w:w w:val="104"/>
          <w:position w:val="-2"/>
          <w:sz w:val="14"/>
          <w:szCs w:val="14"/>
        </w:rPr>
        <w:t>3</w:t>
      </w:r>
      <w:r>
        <w:rPr>
          <w:rFonts w:ascii="Arial" w:eastAsia="Arial" w:hAnsi="Arial" w:cs="Arial"/>
          <w:color w:val="525356"/>
          <w:w w:val="199"/>
          <w:position w:val="-2"/>
          <w:sz w:val="14"/>
          <w:szCs w:val="14"/>
        </w:rPr>
        <w:t>""</w:t>
      </w:r>
    </w:p>
    <w:p w:rsidR="00390A91" w:rsidRDefault="00825FA5">
      <w:pPr>
        <w:spacing w:line="100" w:lineRule="exac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356"/>
          <w:w w:val="111"/>
          <w:position w:val="-1"/>
          <w:sz w:val="14"/>
          <w:szCs w:val="14"/>
        </w:rPr>
        <w:t>3</w:t>
      </w:r>
    </w:p>
    <w:p w:rsidR="00390A91" w:rsidRDefault="00825FA5">
      <w:pPr>
        <w:spacing w:line="240" w:lineRule="exact"/>
        <w:ind w:left="-40" w:right="-40"/>
        <w:jc w:val="center"/>
        <w:rPr>
          <w:rFonts w:ascii="Malgun Gothic" w:eastAsia="Malgun Gothic" w:hAnsi="Malgun Gothic" w:cs="Malgun Gothic"/>
          <w:sz w:val="26"/>
          <w:szCs w:val="26"/>
        </w:rPr>
      </w:pPr>
      <w:r>
        <w:rPr>
          <w:b/>
          <w:color w:val="525356"/>
          <w:w w:val="88"/>
          <w:position w:val="-1"/>
          <w:sz w:val="26"/>
          <w:szCs w:val="26"/>
        </w:rPr>
        <w:t>g</w:t>
      </w:r>
      <w:r>
        <w:rPr>
          <w:rFonts w:ascii="Malgun Gothic" w:eastAsia="Malgun Gothic" w:hAnsi="Malgun Gothic" w:cs="Malgun Gothic"/>
          <w:color w:val="525356"/>
          <w:w w:val="66"/>
          <w:position w:val="-1"/>
          <w:sz w:val="26"/>
          <w:szCs w:val="26"/>
        </w:rPr>
        <w:t>�</w:t>
      </w:r>
    </w:p>
    <w:p w:rsidR="00390A91" w:rsidRDefault="00825FA5">
      <w:pPr>
        <w:spacing w:line="60" w:lineRule="exact"/>
        <w:ind w:left="-29"/>
        <w:jc w:val="center"/>
        <w:rPr>
          <w:sz w:val="11"/>
          <w:szCs w:val="11"/>
        </w:rPr>
      </w:pPr>
      <w:r>
        <w:pict>
          <v:shape id="_x0000_s1034" type="#_x0000_t202" style="position:absolute;left:0;text-align:left;margin-left:260.15pt;margin-top:2.75pt;width:8.65pt;height:16.25pt;z-index:-4482;mso-position-horizontal-relative:page" filled="f" stroked="f">
            <v:textbox inset="0,0,0,0">
              <w:txbxContent>
                <w:p w:rsidR="00390A91" w:rsidRDefault="00825FA5">
                  <w:pPr>
                    <w:spacing w:line="320" w:lineRule="exact"/>
                    <w:ind w:right="-69"/>
                    <w:rPr>
                      <w:rFonts w:ascii="Courier New" w:eastAsia="Courier New" w:hAnsi="Courier New" w:cs="Courier New"/>
                      <w:sz w:val="30"/>
                      <w:szCs w:val="30"/>
                    </w:rPr>
                  </w:pPr>
                  <w:r>
                    <w:rPr>
                      <w:rFonts w:ascii="Malgun Gothic" w:eastAsia="Malgun Gothic" w:hAnsi="Malgun Gothic" w:cs="Malgun Gothic"/>
                      <w:color w:val="525356"/>
                      <w:w w:val="36"/>
                      <w:position w:val="1"/>
                      <w:sz w:val="30"/>
                      <w:szCs w:val="30"/>
                    </w:rPr>
                    <w:t>�</w:t>
                  </w:r>
                  <w:r>
                    <w:rPr>
                      <w:rFonts w:ascii="Courier New" w:eastAsia="Courier New" w:hAnsi="Courier New" w:cs="Courier New"/>
                      <w:color w:val="525356"/>
                      <w:spacing w:val="-110"/>
                      <w:w w:val="96"/>
                      <w:position w:val="1"/>
                      <w:sz w:val="30"/>
                      <w:szCs w:val="30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61"/>
          <w:position w:val="-1"/>
          <w:sz w:val="11"/>
          <w:szCs w:val="11"/>
        </w:rPr>
        <w:t xml:space="preserve">ct&gt;    </w:t>
      </w:r>
      <w:r>
        <w:rPr>
          <w:color w:val="525356"/>
          <w:spacing w:val="3"/>
          <w:w w:val="61"/>
          <w:position w:val="-1"/>
          <w:sz w:val="11"/>
          <w:szCs w:val="11"/>
        </w:rPr>
        <w:t xml:space="preserve"> </w:t>
      </w:r>
      <w:r>
        <w:rPr>
          <w:color w:val="525356"/>
          <w:w w:val="61"/>
          <w:position w:val="-1"/>
          <w:sz w:val="11"/>
          <w:szCs w:val="11"/>
        </w:rPr>
        <w:t>ct&gt;</w:t>
      </w:r>
    </w:p>
    <w:p w:rsidR="00390A91" w:rsidRDefault="00825FA5">
      <w:pPr>
        <w:spacing w:line="100" w:lineRule="exact"/>
        <w:ind w:left="-2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25356"/>
          <w:w w:val="82"/>
          <w:position w:val="1"/>
          <w:sz w:val="12"/>
          <w:szCs w:val="12"/>
        </w:rPr>
        <w:t xml:space="preserve">::,  </w:t>
      </w:r>
      <w:r>
        <w:rPr>
          <w:rFonts w:ascii="Arial" w:eastAsia="Arial" w:hAnsi="Arial" w:cs="Arial"/>
          <w:color w:val="525356"/>
          <w:spacing w:val="4"/>
          <w:w w:val="8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525356"/>
          <w:w w:val="129"/>
          <w:position w:val="1"/>
          <w:sz w:val="12"/>
          <w:szCs w:val="12"/>
        </w:rPr>
        <w:t>o</w:t>
      </w:r>
    </w:p>
    <w:p w:rsidR="00390A91" w:rsidRDefault="00390A91">
      <w:pPr>
        <w:spacing w:before="6" w:line="100" w:lineRule="exact"/>
        <w:rPr>
          <w:sz w:val="11"/>
          <w:szCs w:val="11"/>
        </w:rPr>
      </w:pPr>
    </w:p>
    <w:p w:rsidR="00390A91" w:rsidRDefault="00825FA5">
      <w:pPr>
        <w:spacing w:line="100" w:lineRule="exact"/>
        <w:ind w:left="138" w:right="-11"/>
        <w:jc w:val="center"/>
        <w:rPr>
          <w:sz w:val="10"/>
          <w:szCs w:val="10"/>
        </w:rPr>
      </w:pPr>
      <w:r>
        <w:rPr>
          <w:color w:val="525356"/>
          <w:w w:val="101"/>
          <w:position w:val="-1"/>
          <w:sz w:val="10"/>
          <w:szCs w:val="10"/>
        </w:rPr>
        <w:t>::,</w:t>
      </w:r>
    </w:p>
    <w:p w:rsidR="00390A91" w:rsidRDefault="00825FA5">
      <w:pPr>
        <w:spacing w:line="180" w:lineRule="exact"/>
        <w:ind w:left="140" w:right="-38"/>
        <w:jc w:val="center"/>
        <w:rPr>
          <w:sz w:val="23"/>
          <w:szCs w:val="23"/>
        </w:rPr>
      </w:pPr>
      <w:r>
        <w:rPr>
          <w:color w:val="525356"/>
          <w:w w:val="72"/>
          <w:position w:val="-2"/>
          <w:sz w:val="23"/>
          <w:szCs w:val="23"/>
        </w:rPr>
        <w:t>s:</w:t>
      </w:r>
    </w:p>
    <w:p w:rsidR="00390A91" w:rsidRDefault="00825FA5">
      <w:pPr>
        <w:spacing w:line="0" w:lineRule="atLeast"/>
        <w:ind w:left="144"/>
        <w:jc w:val="center"/>
        <w:rPr>
          <w:sz w:val="11"/>
          <w:szCs w:val="11"/>
        </w:rPr>
      </w:pPr>
      <w:r>
        <w:rPr>
          <w:color w:val="525356"/>
          <w:w w:val="61"/>
          <w:sz w:val="11"/>
          <w:szCs w:val="11"/>
        </w:rPr>
        <w:t>ct&gt;</w:t>
      </w:r>
    </w:p>
    <w:p w:rsidR="00390A91" w:rsidRDefault="00825FA5">
      <w:pPr>
        <w:spacing w:line="0" w:lineRule="atLeast"/>
        <w:rPr>
          <w:sz w:val="8"/>
          <w:szCs w:val="8"/>
        </w:rPr>
      </w:pPr>
      <w:r>
        <w:br w:type="column"/>
      </w:r>
      <w:r>
        <w:rPr>
          <w:b/>
          <w:color w:val="525356"/>
          <w:w w:val="129"/>
          <w:sz w:val="8"/>
          <w:szCs w:val="8"/>
        </w:rPr>
        <w:lastRenderedPageBreak/>
        <w:t>(Q</w:t>
      </w:r>
    </w:p>
    <w:p w:rsidR="00390A91" w:rsidRDefault="00825FA5">
      <w:pPr>
        <w:spacing w:before="42" w:line="80" w:lineRule="exact"/>
        <w:ind w:left="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525356"/>
          <w:w w:val="101"/>
          <w:position w:val="-1"/>
          <w:sz w:val="10"/>
          <w:szCs w:val="10"/>
        </w:rPr>
        <w:t>"ti</w:t>
      </w:r>
    </w:p>
    <w:p w:rsidR="00390A91" w:rsidRDefault="00825FA5">
      <w:pPr>
        <w:spacing w:line="180" w:lineRule="exact"/>
        <w:ind w:left="29" w:right="-21"/>
        <w:rPr>
          <w:rFonts w:ascii="Malgun Gothic" w:eastAsia="Malgun Gothic" w:hAnsi="Malgun Gothic" w:cs="Malgun Gothic"/>
        </w:rPr>
      </w:pPr>
      <w:r>
        <w:pict>
          <v:shape id="_x0000_s1033" type="#_x0000_t202" style="position:absolute;left:0;text-align:left;margin-left:285.85pt;margin-top:9.75pt;width:4.35pt;height:4.8pt;z-index:-4481;mso-position-horizontal-relative:page" filled="f" stroked="f">
            <v:textbox inset="0,0,0,0">
              <w:txbxContent>
                <w:p w:rsidR="00390A91" w:rsidRDefault="00825FA5">
                  <w:pPr>
                    <w:spacing w:line="80" w:lineRule="exact"/>
                    <w:ind w:right="-34"/>
                    <w:rPr>
                      <w:rFonts w:ascii="Arial" w:eastAsia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eastAsia="Arial" w:hAnsi="Arial" w:cs="Arial"/>
                      <w:i/>
                      <w:color w:val="525356"/>
                      <w:sz w:val="9"/>
                      <w:szCs w:val="9"/>
                    </w:rPr>
                    <w:t>IJI</w:t>
                  </w:r>
                </w:p>
              </w:txbxContent>
            </v:textbox>
            <w10:wrap anchorx="page"/>
          </v:shape>
        </w:pict>
      </w:r>
      <w:r>
        <w:rPr>
          <w:rFonts w:ascii="Malgun Gothic" w:eastAsia="Malgun Gothic" w:hAnsi="Malgun Gothic" w:cs="Malgun Gothic"/>
          <w:color w:val="525356"/>
          <w:w w:val="43"/>
          <w:position w:val="1"/>
        </w:rPr>
        <w:t>�</w:t>
      </w:r>
    </w:p>
    <w:p w:rsidR="00390A91" w:rsidRDefault="00825FA5">
      <w:pPr>
        <w:spacing w:before="27" w:line="140" w:lineRule="exact"/>
        <w:ind w:left="34" w:right="-43"/>
        <w:rPr>
          <w:sz w:val="15"/>
          <w:szCs w:val="15"/>
        </w:rPr>
      </w:pPr>
      <w:r>
        <w:rPr>
          <w:b/>
          <w:color w:val="525356"/>
          <w:w w:val="51"/>
          <w:position w:val="-1"/>
          <w:sz w:val="15"/>
          <w:szCs w:val="15"/>
        </w:rPr>
        <w:t>:::r</w:t>
      </w:r>
    </w:p>
    <w:p w:rsidR="00390A91" w:rsidRDefault="00825FA5">
      <w:pPr>
        <w:spacing w:line="140" w:lineRule="exact"/>
        <w:ind w:left="34"/>
        <w:rPr>
          <w:sz w:val="19"/>
          <w:szCs w:val="19"/>
        </w:rPr>
      </w:pPr>
      <w:r>
        <w:rPr>
          <w:b/>
          <w:color w:val="525356"/>
          <w:w w:val="51"/>
          <w:position w:val="-1"/>
          <w:sz w:val="19"/>
          <w:szCs w:val="19"/>
        </w:rPr>
        <w:t>2:</w:t>
      </w:r>
    </w:p>
    <w:p w:rsidR="00390A91" w:rsidRDefault="00825FA5">
      <w:pPr>
        <w:spacing w:line="60" w:lineRule="exact"/>
        <w:ind w:left="34"/>
        <w:rPr>
          <w:sz w:val="8"/>
          <w:szCs w:val="8"/>
        </w:rPr>
      </w:pPr>
      <w:r>
        <w:rPr>
          <w:b/>
          <w:color w:val="525356"/>
          <w:sz w:val="8"/>
          <w:szCs w:val="8"/>
        </w:rPr>
        <w:t>(D</w:t>
      </w:r>
    </w:p>
    <w:p w:rsidR="00390A91" w:rsidRDefault="00825FA5">
      <w:pPr>
        <w:spacing w:line="20" w:lineRule="atLeast"/>
        <w:rPr>
          <w:sz w:val="7"/>
          <w:szCs w:val="7"/>
        </w:rPr>
      </w:pPr>
      <w:r>
        <w:br w:type="column"/>
      </w:r>
      <w:r>
        <w:rPr>
          <w:color w:val="525356"/>
          <w:w w:val="110"/>
          <w:sz w:val="7"/>
          <w:szCs w:val="7"/>
        </w:rPr>
        <w:lastRenderedPageBreak/>
        <w:t>Q)</w:t>
      </w:r>
    </w:p>
    <w:p w:rsidR="00390A91" w:rsidRDefault="00825FA5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356"/>
          <w:w w:val="65"/>
          <w:sz w:val="16"/>
          <w:szCs w:val="16"/>
        </w:rPr>
        <w:t>al</w:t>
      </w:r>
    </w:p>
    <w:p w:rsidR="00390A91" w:rsidRDefault="00390A91">
      <w:pPr>
        <w:spacing w:before="2" w:line="100" w:lineRule="exact"/>
        <w:rPr>
          <w:sz w:val="10"/>
          <w:szCs w:val="10"/>
        </w:rPr>
      </w:pPr>
    </w:p>
    <w:p w:rsidR="00390A91" w:rsidRDefault="00825FA5">
      <w:pPr>
        <w:spacing w:line="221" w:lineRule="auto"/>
        <w:ind w:right="-17"/>
        <w:rPr>
          <w:sz w:val="8"/>
          <w:szCs w:val="8"/>
        </w:rPr>
      </w:pPr>
      <w:r>
        <w:rPr>
          <w:color w:val="525356"/>
          <w:w w:val="113"/>
          <w:sz w:val="11"/>
          <w:szCs w:val="11"/>
        </w:rPr>
        <w:t xml:space="preserve">Ill </w:t>
      </w:r>
      <w:r>
        <w:rPr>
          <w:color w:val="525356"/>
          <w:w w:val="110"/>
          <w:sz w:val="7"/>
          <w:szCs w:val="7"/>
        </w:rPr>
        <w:t xml:space="preserve">Q) </w:t>
      </w:r>
      <w:r>
        <w:rPr>
          <w:i/>
          <w:color w:val="525356"/>
          <w:w w:val="57"/>
          <w:sz w:val="8"/>
          <w:szCs w:val="8"/>
        </w:rPr>
        <w:t>CJ&gt;</w:t>
      </w:r>
    </w:p>
    <w:p w:rsidR="00390A91" w:rsidRDefault="00825FA5">
      <w:pPr>
        <w:spacing w:line="120" w:lineRule="exact"/>
        <w:ind w:right="-3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i/>
          <w:color w:val="525356"/>
          <w:sz w:val="12"/>
          <w:szCs w:val="12"/>
        </w:rPr>
        <w:t>ci"</w:t>
      </w:r>
    </w:p>
    <w:p w:rsidR="00390A91" w:rsidRDefault="00825FA5">
      <w:pPr>
        <w:spacing w:before="2" w:line="100" w:lineRule="exact"/>
        <w:rPr>
          <w:sz w:val="11"/>
          <w:szCs w:val="11"/>
        </w:rPr>
      </w:pPr>
      <w:r>
        <w:br w:type="column"/>
      </w:r>
    </w:p>
    <w:p w:rsidR="00390A91" w:rsidRDefault="00825FA5">
      <w:pPr>
        <w:ind w:left="34" w:right="-36"/>
        <w:rPr>
          <w:sz w:val="10"/>
          <w:szCs w:val="10"/>
        </w:rPr>
      </w:pPr>
      <w:r>
        <w:pict>
          <v:shape id="_x0000_s1032" type="#_x0000_t202" style="position:absolute;left:0;text-align:left;margin-left:343.45pt;margin-top:-5.7pt;width:5.55pt;height:9pt;z-index:-4480;mso-position-horizontal-relative:page" filled="f" stroked="f">
            <v:textbox inset="0,0,0,0">
              <w:txbxContent>
                <w:p w:rsidR="00390A91" w:rsidRDefault="00825FA5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r>
                    <w:rPr>
                      <w:color w:val="525356"/>
                      <w:sz w:val="18"/>
                      <w:szCs w:val="18"/>
                    </w:rPr>
                    <w:t>a.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163"/>
          <w:sz w:val="10"/>
          <w:szCs w:val="10"/>
        </w:rPr>
        <w:t>3</w:t>
      </w:r>
      <w:r>
        <w:rPr>
          <w:color w:val="717477"/>
          <w:w w:val="86"/>
          <w:sz w:val="10"/>
          <w:szCs w:val="10"/>
        </w:rPr>
        <w:t>·</w:t>
      </w:r>
    </w:p>
    <w:p w:rsidR="00390A91" w:rsidRDefault="00825FA5">
      <w:pPr>
        <w:spacing w:line="60" w:lineRule="exact"/>
        <w:ind w:left="34"/>
        <w:rPr>
          <w:sz w:val="6"/>
          <w:szCs w:val="6"/>
        </w:rPr>
      </w:pPr>
      <w:r>
        <w:rPr>
          <w:color w:val="525356"/>
          <w:w w:val="181"/>
          <w:sz w:val="6"/>
          <w:szCs w:val="6"/>
        </w:rPr>
        <w:t>0,</w:t>
      </w:r>
    </w:p>
    <w:p w:rsidR="00390A91" w:rsidRDefault="00825FA5">
      <w:pPr>
        <w:spacing w:line="120" w:lineRule="exact"/>
        <w:rPr>
          <w:sz w:val="12"/>
          <w:szCs w:val="12"/>
        </w:rPr>
      </w:pPr>
      <w:r>
        <w:rPr>
          <w:color w:val="525356"/>
          <w:w w:val="78"/>
          <w:sz w:val="12"/>
          <w:szCs w:val="12"/>
        </w:rPr>
        <w:t>-&lt;!</w:t>
      </w:r>
    </w:p>
    <w:p w:rsidR="00390A91" w:rsidRDefault="00825FA5">
      <w:pPr>
        <w:spacing w:line="40" w:lineRule="exact"/>
        <w:ind w:right="-47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color w:val="525356"/>
          <w:w w:val="81"/>
          <w:position w:val="-2"/>
          <w:sz w:val="18"/>
          <w:szCs w:val="18"/>
        </w:rPr>
        <w:lastRenderedPageBreak/>
        <w:t>a</w:t>
      </w:r>
      <w:r>
        <w:rPr>
          <w:rFonts w:ascii="Arial" w:eastAsia="Arial" w:hAnsi="Arial" w:cs="Arial"/>
          <w:b/>
          <w:color w:val="525356"/>
          <w:w w:val="48"/>
          <w:position w:val="-2"/>
          <w:sz w:val="18"/>
          <w:szCs w:val="18"/>
        </w:rPr>
        <w:t>·</w:t>
      </w:r>
    </w:p>
    <w:p w:rsidR="00390A91" w:rsidRDefault="00825FA5">
      <w:pPr>
        <w:spacing w:line="120" w:lineRule="exact"/>
        <w:rPr>
          <w:sz w:val="18"/>
          <w:szCs w:val="18"/>
        </w:rPr>
      </w:pPr>
      <w:r>
        <w:pict>
          <v:shape id="_x0000_s1031" type="#_x0000_t202" style="position:absolute;margin-left:356.4pt;margin-top:-20.1pt;width:5.3pt;height:7.8pt;z-index:-4468;mso-position-horizontal-relative:page" filled="f" stroked="f">
            <v:textbox inset="0,0,0,0">
              <w:txbxContent>
                <w:p w:rsidR="00390A91" w:rsidRDefault="00825FA5">
                  <w:pPr>
                    <w:spacing w:line="140" w:lineRule="exact"/>
                    <w:ind w:right="-4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525356"/>
                      <w:w w:val="74"/>
                      <w:sz w:val="15"/>
                      <w:szCs w:val="15"/>
                    </w:rPr>
                    <w:t>Di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56"/>
          <w:position w:val="1"/>
          <w:sz w:val="18"/>
          <w:szCs w:val="18"/>
        </w:rPr>
        <w:t>::,</w:t>
      </w:r>
    </w:p>
    <w:p w:rsidR="00390A91" w:rsidRDefault="00825FA5">
      <w:pPr>
        <w:spacing w:line="80" w:lineRule="exact"/>
        <w:ind w:left="5"/>
        <w:rPr>
          <w:sz w:val="14"/>
          <w:szCs w:val="14"/>
        </w:rPr>
      </w:pPr>
      <w:r>
        <w:br w:type="column"/>
      </w:r>
      <w:r>
        <w:rPr>
          <w:b/>
          <w:color w:val="525356"/>
          <w:w w:val="64"/>
          <w:position w:val="1"/>
          <w:sz w:val="14"/>
          <w:szCs w:val="14"/>
        </w:rPr>
        <w:lastRenderedPageBreak/>
        <w:t>;:o</w:t>
      </w:r>
    </w:p>
    <w:p w:rsidR="00390A91" w:rsidRDefault="00825FA5">
      <w:pPr>
        <w:spacing w:before="16" w:line="120" w:lineRule="exact"/>
        <w:rPr>
          <w:sz w:val="12"/>
          <w:szCs w:val="12"/>
        </w:rPr>
      </w:pPr>
      <w:r>
        <w:rPr>
          <w:b/>
          <w:i/>
          <w:color w:val="525356"/>
          <w:position w:val="-1"/>
          <w:sz w:val="12"/>
          <w:szCs w:val="12"/>
        </w:rPr>
        <w:t>VI</w:t>
      </w:r>
    </w:p>
    <w:p w:rsidR="00390A91" w:rsidRDefault="00825FA5">
      <w:pPr>
        <w:spacing w:line="100" w:lineRule="exact"/>
        <w:ind w:left="5"/>
        <w:rPr>
          <w:sz w:val="12"/>
          <w:szCs w:val="12"/>
        </w:rPr>
      </w:pPr>
      <w:r>
        <w:rPr>
          <w:b/>
          <w:color w:val="525356"/>
          <w:w w:val="110"/>
          <w:position w:val="-1"/>
          <w:sz w:val="12"/>
          <w:szCs w:val="12"/>
        </w:rPr>
        <w:t>J:</w:t>
      </w:r>
    </w:p>
    <w:p w:rsidR="00390A91" w:rsidRDefault="00825FA5">
      <w:pPr>
        <w:spacing w:line="80" w:lineRule="exact"/>
        <w:ind w:left="5"/>
        <w:rPr>
          <w:sz w:val="11"/>
          <w:szCs w:val="11"/>
        </w:rPr>
      </w:pPr>
      <w:r>
        <w:rPr>
          <w:color w:val="525356"/>
          <w:w w:val="112"/>
          <w:position w:val="-1"/>
          <w:sz w:val="11"/>
          <w:szCs w:val="11"/>
        </w:rPr>
        <w:t>)&gt;</w:t>
      </w:r>
    </w:p>
    <w:p w:rsidR="00390A91" w:rsidRDefault="00825FA5">
      <w:pPr>
        <w:spacing w:line="100" w:lineRule="exact"/>
        <w:ind w:left="5"/>
        <w:rPr>
          <w:sz w:val="14"/>
          <w:szCs w:val="14"/>
        </w:rPr>
      </w:pPr>
      <w:r>
        <w:rPr>
          <w:b/>
          <w:color w:val="525356"/>
          <w:w w:val="67"/>
          <w:position w:val="-2"/>
          <w:sz w:val="14"/>
          <w:szCs w:val="14"/>
        </w:rPr>
        <w:t>;:o</w:t>
      </w:r>
    </w:p>
    <w:p w:rsidR="00390A91" w:rsidRDefault="00825FA5">
      <w:pPr>
        <w:spacing w:line="140" w:lineRule="exact"/>
        <w:ind w:left="5"/>
        <w:rPr>
          <w:sz w:val="16"/>
          <w:szCs w:val="16"/>
        </w:rPr>
      </w:pPr>
      <w:r>
        <w:rPr>
          <w:b/>
          <w:color w:val="525356"/>
          <w:w w:val="82"/>
          <w:position w:val="1"/>
          <w:sz w:val="16"/>
          <w:szCs w:val="16"/>
        </w:rPr>
        <w:t>m</w:t>
      </w:r>
    </w:p>
    <w:p w:rsidR="00390A91" w:rsidRDefault="00390A91">
      <w:pPr>
        <w:spacing w:before="6" w:line="100" w:lineRule="exact"/>
        <w:rPr>
          <w:sz w:val="11"/>
          <w:szCs w:val="11"/>
        </w:rPr>
      </w:pPr>
    </w:p>
    <w:p w:rsidR="00390A91" w:rsidRDefault="00825FA5">
      <w:pPr>
        <w:spacing w:line="190" w:lineRule="auto"/>
        <w:ind w:left="5" w:right="2228"/>
        <w:rPr>
          <w:rFonts w:ascii="Arial" w:eastAsia="Arial" w:hAnsi="Arial" w:cs="Arial"/>
          <w:sz w:val="15"/>
          <w:szCs w:val="15"/>
        </w:rPr>
        <w:sectPr w:rsidR="00390A91">
          <w:type w:val="continuous"/>
          <w:pgSz w:w="12240" w:h="16860"/>
          <w:pgMar w:top="0" w:right="1720" w:bottom="280" w:left="720" w:header="720" w:footer="720" w:gutter="0"/>
          <w:cols w:num="10" w:space="720" w:equalWidth="0">
            <w:col w:w="994" w:space="570"/>
            <w:col w:w="284" w:space="230"/>
            <w:col w:w="116" w:space="1948"/>
            <w:col w:w="111" w:space="230"/>
            <w:col w:w="289" w:space="196"/>
            <w:col w:w="145" w:space="513"/>
            <w:col w:w="111" w:space="378"/>
            <w:col w:w="145" w:space="148"/>
            <w:col w:w="111" w:space="907"/>
            <w:col w:w="2374"/>
          </w:cols>
        </w:sectPr>
      </w:pPr>
      <w:r>
        <w:rPr>
          <w:rFonts w:ascii="Arial" w:eastAsia="Arial" w:hAnsi="Arial" w:cs="Arial"/>
          <w:b/>
          <w:color w:val="525356"/>
          <w:w w:val="78"/>
          <w:sz w:val="12"/>
          <w:szCs w:val="12"/>
        </w:rPr>
        <w:t xml:space="preserve">tlJ </w:t>
      </w:r>
      <w:r>
        <w:rPr>
          <w:rFonts w:ascii="Arial" w:eastAsia="Arial" w:hAnsi="Arial" w:cs="Arial"/>
          <w:color w:val="525356"/>
          <w:sz w:val="9"/>
          <w:szCs w:val="9"/>
        </w:rPr>
        <w:t xml:space="preserve">DI </w:t>
      </w:r>
      <w:r>
        <w:rPr>
          <w:rFonts w:ascii="Arial" w:eastAsia="Arial" w:hAnsi="Arial" w:cs="Arial"/>
          <w:i/>
          <w:color w:val="525356"/>
          <w:spacing w:val="-21"/>
          <w:w w:val="86"/>
          <w:sz w:val="9"/>
          <w:szCs w:val="9"/>
        </w:rPr>
        <w:t>I</w:t>
      </w:r>
      <w:r>
        <w:rPr>
          <w:rFonts w:ascii="Arial" w:eastAsia="Arial" w:hAnsi="Arial" w:cs="Arial"/>
          <w:b/>
          <w:color w:val="525356"/>
          <w:spacing w:val="-27"/>
          <w:w w:val="75"/>
          <w:position w:val="-9"/>
          <w:sz w:val="15"/>
          <w:szCs w:val="15"/>
        </w:rPr>
        <w:t>r</w:t>
      </w:r>
      <w:r>
        <w:rPr>
          <w:rFonts w:ascii="Arial" w:eastAsia="Arial" w:hAnsi="Arial" w:cs="Arial"/>
          <w:i/>
          <w:color w:val="525356"/>
          <w:spacing w:val="-16"/>
          <w:w w:val="86"/>
          <w:sz w:val="9"/>
          <w:szCs w:val="9"/>
        </w:rPr>
        <w:t>J</w:t>
      </w:r>
      <w:r>
        <w:rPr>
          <w:rFonts w:ascii="Arial" w:eastAsia="Arial" w:hAnsi="Arial" w:cs="Arial"/>
          <w:b/>
          <w:color w:val="525356"/>
          <w:spacing w:val="-21"/>
          <w:w w:val="75"/>
          <w:position w:val="-9"/>
          <w:sz w:val="15"/>
          <w:szCs w:val="15"/>
        </w:rPr>
        <w:t>;</w:t>
      </w:r>
      <w:r>
        <w:rPr>
          <w:rFonts w:ascii="Arial" w:eastAsia="Arial" w:hAnsi="Arial" w:cs="Arial"/>
          <w:i/>
          <w:color w:val="525356"/>
          <w:w w:val="86"/>
          <w:sz w:val="9"/>
          <w:szCs w:val="9"/>
        </w:rPr>
        <w:t>I</w:t>
      </w:r>
      <w:r>
        <w:rPr>
          <w:rFonts w:ascii="Arial" w:eastAsia="Arial" w:hAnsi="Arial" w:cs="Arial"/>
          <w:b/>
          <w:color w:val="525356"/>
          <w:w w:val="57"/>
          <w:position w:val="-9"/>
          <w:sz w:val="15"/>
          <w:szCs w:val="15"/>
        </w:rPr>
        <w:t>·</w:t>
      </w:r>
    </w:p>
    <w:p w:rsidR="00390A91" w:rsidRDefault="00825FA5">
      <w:pPr>
        <w:spacing w:line="0" w:lineRule="atLeast"/>
        <w:jc w:val="right"/>
        <w:rPr>
          <w:sz w:val="10"/>
          <w:szCs w:val="10"/>
        </w:rPr>
      </w:pPr>
      <w:r>
        <w:rPr>
          <w:color w:val="525356"/>
          <w:w w:val="101"/>
          <w:position w:val="1"/>
          <w:sz w:val="10"/>
          <w:szCs w:val="10"/>
        </w:rPr>
        <w:lastRenderedPageBreak/>
        <w:t>::,</w:t>
      </w:r>
    </w:p>
    <w:p w:rsidR="00390A91" w:rsidRDefault="00825FA5">
      <w:pPr>
        <w:spacing w:line="80" w:lineRule="exact"/>
        <w:jc w:val="right"/>
        <w:rPr>
          <w:sz w:val="11"/>
          <w:szCs w:val="11"/>
        </w:rPr>
      </w:pPr>
      <w:r>
        <w:rPr>
          <w:color w:val="525356"/>
          <w:w w:val="57"/>
          <w:position w:val="-1"/>
          <w:sz w:val="11"/>
          <w:szCs w:val="11"/>
        </w:rPr>
        <w:t>ct&gt;</w:t>
      </w:r>
    </w:p>
    <w:p w:rsidR="00390A91" w:rsidRDefault="00825FA5">
      <w:pPr>
        <w:spacing w:line="120" w:lineRule="exact"/>
        <w:rPr>
          <w:sz w:val="7"/>
          <w:szCs w:val="7"/>
        </w:rPr>
      </w:pPr>
      <w:r>
        <w:br w:type="column"/>
      </w:r>
      <w:r>
        <w:rPr>
          <w:color w:val="525356"/>
          <w:position w:val="1"/>
          <w:sz w:val="14"/>
          <w:szCs w:val="14"/>
        </w:rPr>
        <w:lastRenderedPageBreak/>
        <w:t xml:space="preserve">o </w:t>
      </w:r>
      <w:r>
        <w:rPr>
          <w:color w:val="525356"/>
          <w:spacing w:val="27"/>
          <w:position w:val="1"/>
          <w:sz w:val="14"/>
          <w:szCs w:val="14"/>
        </w:rPr>
        <w:t xml:space="preserve"> </w:t>
      </w:r>
      <w:r>
        <w:rPr>
          <w:color w:val="525356"/>
          <w:spacing w:val="-42"/>
          <w:w w:val="52"/>
          <w:position w:val="1"/>
          <w:sz w:val="24"/>
          <w:szCs w:val="24"/>
        </w:rPr>
        <w:t>r</w:t>
      </w:r>
      <w:r>
        <w:rPr>
          <w:color w:val="525356"/>
          <w:spacing w:val="-13"/>
          <w:w w:val="110"/>
          <w:position w:val="12"/>
          <w:sz w:val="7"/>
          <w:szCs w:val="7"/>
        </w:rPr>
        <w:t>Q</w:t>
      </w:r>
      <w:r>
        <w:rPr>
          <w:color w:val="525356"/>
          <w:spacing w:val="-50"/>
          <w:w w:val="52"/>
          <w:position w:val="1"/>
          <w:sz w:val="24"/>
          <w:szCs w:val="24"/>
        </w:rPr>
        <w:t>o</w:t>
      </w:r>
      <w:r>
        <w:rPr>
          <w:color w:val="525356"/>
          <w:w w:val="110"/>
          <w:position w:val="12"/>
          <w:sz w:val="7"/>
          <w:szCs w:val="7"/>
        </w:rPr>
        <w:t>)</w:t>
      </w:r>
    </w:p>
    <w:p w:rsidR="00390A91" w:rsidRDefault="00825FA5">
      <w:pPr>
        <w:spacing w:line="20" w:lineRule="atLeast"/>
        <w:ind w:left="3061" w:right="5032"/>
        <w:jc w:val="center"/>
        <w:rPr>
          <w:sz w:val="7"/>
          <w:szCs w:val="7"/>
        </w:rPr>
        <w:sectPr w:rsidR="00390A91">
          <w:type w:val="continuous"/>
          <w:pgSz w:w="12240" w:h="16860"/>
          <w:pgMar w:top="0" w:right="1720" w:bottom="280" w:left="720" w:header="720" w:footer="720" w:gutter="0"/>
          <w:cols w:num="2" w:space="720" w:equalWidth="0">
            <w:col w:w="965" w:space="604"/>
            <w:col w:w="8231"/>
          </w:cols>
        </w:sectPr>
      </w:pPr>
      <w:r>
        <w:pict>
          <v:shape id="_x0000_s1030" type="#_x0000_t202" style="position:absolute;left:0;text-align:left;margin-left:268.8pt;margin-top:-5.2pt;width:5.75pt;height:6pt;z-index:-4463;mso-position-horizontal-relative:page" filled="f" stroked="f">
            <v:textbox inset="0,0,0,0">
              <w:txbxContent>
                <w:p w:rsidR="00390A91" w:rsidRDefault="00825FA5">
                  <w:pPr>
                    <w:spacing w:line="120" w:lineRule="exact"/>
                    <w:ind w:right="-3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525356"/>
                      <w:w w:val="108"/>
                      <w:sz w:val="12"/>
                      <w:szCs w:val="12"/>
                    </w:rPr>
                    <w:t>er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117"/>
          <w:sz w:val="7"/>
          <w:szCs w:val="7"/>
        </w:rPr>
        <w:t>Q)</w:t>
      </w:r>
    </w:p>
    <w:p w:rsidR="00390A91" w:rsidRDefault="00825FA5">
      <w:pPr>
        <w:spacing w:line="0" w:lineRule="atLeast"/>
        <w:ind w:right="19"/>
        <w:jc w:val="right"/>
        <w:rPr>
          <w:sz w:val="7"/>
          <w:szCs w:val="7"/>
        </w:rPr>
      </w:pPr>
      <w:r>
        <w:lastRenderedPageBreak/>
        <w:pict>
          <v:shape id="_x0000_s1029" type="#_x0000_t75" style="position:absolute;left:0;text-align:left;margin-left:0;margin-top:0;width:612pt;height:843pt;z-index:-4502;mso-position-horizontal-relative:page;mso-position-vertical-relative:page">
            <v:imagedata r:id="rId12" o:title=""/>
            <w10:wrap anchorx="page" anchory="page"/>
          </v:shape>
        </w:pict>
      </w:r>
      <w:r>
        <w:rPr>
          <w:color w:val="525356"/>
          <w:w w:val="110"/>
          <w:sz w:val="7"/>
          <w:szCs w:val="7"/>
        </w:rPr>
        <w:t>Q)</w:t>
      </w:r>
    </w:p>
    <w:p w:rsidR="00390A91" w:rsidRDefault="00825FA5">
      <w:pPr>
        <w:spacing w:line="160" w:lineRule="exact"/>
        <w:ind w:right="1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356"/>
          <w:w w:val="69"/>
          <w:position w:val="-1"/>
          <w:sz w:val="16"/>
          <w:szCs w:val="16"/>
        </w:rPr>
        <w:t>al</w:t>
      </w:r>
    </w:p>
    <w:p w:rsidR="00390A91" w:rsidRDefault="00825FA5">
      <w:pPr>
        <w:spacing w:line="120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525356"/>
          <w:w w:val="67"/>
          <w:sz w:val="15"/>
          <w:szCs w:val="15"/>
        </w:rPr>
        <w:t>!!l.</w:t>
      </w:r>
    </w:p>
    <w:p w:rsidR="00390A91" w:rsidRDefault="00825FA5">
      <w:pPr>
        <w:spacing w:line="160" w:lineRule="exact"/>
        <w:ind w:right="19"/>
        <w:jc w:val="right"/>
        <w:rPr>
          <w:sz w:val="17"/>
          <w:szCs w:val="17"/>
        </w:rPr>
      </w:pPr>
      <w:r>
        <w:rPr>
          <w:color w:val="525356"/>
          <w:w w:val="101"/>
          <w:position w:val="-1"/>
          <w:sz w:val="17"/>
          <w:szCs w:val="17"/>
        </w:rPr>
        <w:t>2</w:t>
      </w:r>
    </w:p>
    <w:p w:rsidR="00390A91" w:rsidRDefault="00825FA5">
      <w:pPr>
        <w:spacing w:before="14" w:line="154" w:lineRule="auto"/>
        <w:ind w:left="883" w:hanging="34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525356"/>
          <w:w w:val="127"/>
          <w:sz w:val="8"/>
          <w:szCs w:val="8"/>
        </w:rPr>
        <w:t xml:space="preserve">"O </w:t>
      </w:r>
      <w:r>
        <w:rPr>
          <w:color w:val="525356"/>
          <w:w w:val="57"/>
          <w:sz w:val="11"/>
          <w:szCs w:val="11"/>
        </w:rPr>
        <w:t>ct&gt; ct&gt;</w:t>
      </w:r>
    </w:p>
    <w:p w:rsidR="00390A91" w:rsidRDefault="00825FA5">
      <w:pPr>
        <w:spacing w:line="40" w:lineRule="exact"/>
        <w:ind w:left="2" w:right="12"/>
        <w:jc w:val="center"/>
        <w:rPr>
          <w:rFonts w:ascii="Courier New" w:eastAsia="Courier New" w:hAnsi="Courier New" w:cs="Courier New"/>
          <w:sz w:val="15"/>
          <w:szCs w:val="15"/>
        </w:rPr>
      </w:pPr>
      <w:r>
        <w:br w:type="column"/>
      </w:r>
      <w:r>
        <w:rPr>
          <w:rFonts w:ascii="Courier New" w:eastAsia="Courier New" w:hAnsi="Courier New" w:cs="Courier New"/>
          <w:color w:val="525356"/>
          <w:position w:val="1"/>
          <w:sz w:val="15"/>
          <w:szCs w:val="15"/>
        </w:rPr>
        <w:lastRenderedPageBreak/>
        <w:t>3</w:t>
      </w:r>
      <w:r>
        <w:rPr>
          <w:rFonts w:ascii="Courier New" w:eastAsia="Courier New" w:hAnsi="Courier New" w:cs="Courier New"/>
          <w:color w:val="525356"/>
          <w:spacing w:val="-13"/>
          <w:position w:val="1"/>
          <w:sz w:val="15"/>
          <w:szCs w:val="15"/>
        </w:rPr>
        <w:t xml:space="preserve"> </w:t>
      </w:r>
      <w:r>
        <w:rPr>
          <w:rFonts w:ascii="Courier New" w:eastAsia="Courier New" w:hAnsi="Courier New" w:cs="Courier New"/>
          <w:color w:val="525356"/>
          <w:w w:val="96"/>
          <w:position w:val="1"/>
          <w:sz w:val="15"/>
          <w:szCs w:val="15"/>
        </w:rPr>
        <w:t>3</w:t>
      </w:r>
    </w:p>
    <w:p w:rsidR="00390A91" w:rsidRDefault="00825FA5">
      <w:pPr>
        <w:spacing w:line="80" w:lineRule="exact"/>
        <w:rPr>
          <w:sz w:val="11"/>
          <w:szCs w:val="11"/>
        </w:rPr>
      </w:pPr>
      <w:r>
        <w:rPr>
          <w:rFonts w:ascii="Arial" w:eastAsia="Arial" w:hAnsi="Arial" w:cs="Arial"/>
          <w:color w:val="525356"/>
          <w:w w:val="127"/>
          <w:sz w:val="8"/>
          <w:szCs w:val="8"/>
        </w:rPr>
        <w:t xml:space="preserve">"O  </w:t>
      </w:r>
      <w:r>
        <w:rPr>
          <w:rFonts w:ascii="Arial" w:eastAsia="Arial" w:hAnsi="Arial" w:cs="Arial"/>
          <w:color w:val="525356"/>
          <w:spacing w:val="2"/>
          <w:w w:val="127"/>
          <w:sz w:val="8"/>
          <w:szCs w:val="8"/>
        </w:rPr>
        <w:t xml:space="preserve"> </w:t>
      </w:r>
      <w:r>
        <w:rPr>
          <w:color w:val="525356"/>
          <w:w w:val="57"/>
          <w:sz w:val="11"/>
          <w:szCs w:val="11"/>
        </w:rPr>
        <w:t>ct&gt;</w:t>
      </w:r>
    </w:p>
    <w:p w:rsidR="00390A91" w:rsidRDefault="00825FA5">
      <w:pPr>
        <w:spacing w:line="60" w:lineRule="exact"/>
        <w:ind w:left="3" w:right="22"/>
        <w:jc w:val="center"/>
        <w:rPr>
          <w:sz w:val="7"/>
          <w:szCs w:val="7"/>
        </w:rPr>
      </w:pPr>
      <w:r>
        <w:rPr>
          <w:color w:val="525356"/>
          <w:sz w:val="7"/>
          <w:szCs w:val="7"/>
        </w:rPr>
        <w:t xml:space="preserve">Q)    </w:t>
      </w:r>
      <w:r>
        <w:rPr>
          <w:color w:val="525356"/>
          <w:spacing w:val="12"/>
          <w:sz w:val="7"/>
          <w:szCs w:val="7"/>
        </w:rPr>
        <w:t xml:space="preserve"> </w:t>
      </w:r>
      <w:r>
        <w:rPr>
          <w:color w:val="525356"/>
          <w:w w:val="145"/>
          <w:sz w:val="7"/>
          <w:szCs w:val="7"/>
        </w:rPr>
        <w:t>::,</w:t>
      </w:r>
    </w:p>
    <w:p w:rsidR="00390A91" w:rsidRDefault="00825FA5">
      <w:pPr>
        <w:spacing w:before="6" w:line="100" w:lineRule="exact"/>
        <w:ind w:left="34"/>
        <w:rPr>
          <w:sz w:val="10"/>
          <w:szCs w:val="10"/>
        </w:rPr>
      </w:pPr>
      <w:r>
        <w:rPr>
          <w:color w:val="525356"/>
          <w:w w:val="101"/>
          <w:position w:val="-1"/>
          <w:sz w:val="10"/>
          <w:szCs w:val="10"/>
        </w:rPr>
        <w:t>::,</w:t>
      </w:r>
    </w:p>
    <w:p w:rsidR="00390A91" w:rsidRDefault="00825FA5">
      <w:pPr>
        <w:spacing w:line="120" w:lineRule="exact"/>
        <w:ind w:left="-31" w:right="-16"/>
        <w:jc w:val="center"/>
        <w:rPr>
          <w:sz w:val="14"/>
          <w:szCs w:val="14"/>
        </w:rPr>
      </w:pPr>
      <w:r>
        <w:pict>
          <v:shape id="_x0000_s1028" type="#_x0000_t202" style="position:absolute;left:0;text-align:left;margin-left:122.9pt;margin-top:-17.4pt;width:.5pt;height:20.6pt;z-index:-4479;mso-position-horizontal-relative:page" filled="f" stroked="f">
            <v:textbox inset="0,0,0,0">
              <w:txbxContent>
                <w:p w:rsidR="00390A91" w:rsidRDefault="00825FA5">
                  <w:pPr>
                    <w:spacing w:line="400" w:lineRule="exact"/>
                    <w:ind w:right="-82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525356"/>
                      <w:w w:val="77"/>
                      <w:sz w:val="41"/>
                      <w:szCs w:val="41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color w:val="525356"/>
          <w:w w:val="77"/>
          <w:sz w:val="14"/>
          <w:szCs w:val="14"/>
        </w:rPr>
        <w:t xml:space="preserve">':&lt;  </w:t>
      </w:r>
      <w:r>
        <w:rPr>
          <w:color w:val="525356"/>
          <w:spacing w:val="10"/>
          <w:w w:val="77"/>
          <w:sz w:val="14"/>
          <w:szCs w:val="14"/>
        </w:rPr>
        <w:t xml:space="preserve"> </w:t>
      </w:r>
      <w:r>
        <w:rPr>
          <w:color w:val="525356"/>
          <w:w w:val="120"/>
          <w:sz w:val="14"/>
          <w:szCs w:val="14"/>
        </w:rPr>
        <w:t>;"</w:t>
      </w:r>
    </w:p>
    <w:p w:rsidR="00390A91" w:rsidRDefault="00825FA5">
      <w:pPr>
        <w:spacing w:line="100" w:lineRule="exact"/>
        <w:ind w:left="206" w:right="2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356"/>
          <w:position w:val="-2"/>
          <w:sz w:val="14"/>
          <w:szCs w:val="14"/>
        </w:rPr>
        <w:t>&lt;</w:t>
      </w:r>
    </w:p>
    <w:p w:rsidR="00390A91" w:rsidRDefault="00825FA5">
      <w:pPr>
        <w:spacing w:line="80" w:lineRule="exact"/>
        <w:ind w:left="206" w:right="26"/>
        <w:jc w:val="both"/>
        <w:rPr>
          <w:sz w:val="11"/>
          <w:szCs w:val="11"/>
        </w:rPr>
      </w:pPr>
      <w:r>
        <w:rPr>
          <w:color w:val="525356"/>
          <w:w w:val="57"/>
          <w:position w:val="1"/>
          <w:sz w:val="11"/>
          <w:szCs w:val="11"/>
        </w:rPr>
        <w:t>ct&gt;</w:t>
      </w:r>
    </w:p>
    <w:p w:rsidR="00390A91" w:rsidRDefault="00825FA5">
      <w:pPr>
        <w:spacing w:before="51" w:line="155" w:lineRule="auto"/>
        <w:ind w:left="206" w:right="-5"/>
        <w:jc w:val="both"/>
        <w:rPr>
          <w:sz w:val="11"/>
          <w:szCs w:val="11"/>
        </w:rPr>
      </w:pPr>
      <w:r>
        <w:rPr>
          <w:rFonts w:ascii="Arial" w:eastAsia="Arial" w:hAnsi="Arial" w:cs="Arial"/>
          <w:color w:val="525356"/>
          <w:w w:val="108"/>
          <w:sz w:val="9"/>
          <w:szCs w:val="9"/>
        </w:rPr>
        <w:t xml:space="preserve">O" </w:t>
      </w:r>
      <w:r>
        <w:rPr>
          <w:color w:val="525356"/>
          <w:w w:val="57"/>
          <w:sz w:val="11"/>
          <w:szCs w:val="11"/>
        </w:rPr>
        <w:t>ct&gt; ct&gt;</w:t>
      </w:r>
    </w:p>
    <w:p w:rsidR="00390A91" w:rsidRDefault="00825FA5">
      <w:pPr>
        <w:spacing w:line="60" w:lineRule="exact"/>
        <w:ind w:left="206" w:right="27"/>
        <w:jc w:val="both"/>
        <w:rPr>
          <w:sz w:val="10"/>
          <w:szCs w:val="10"/>
        </w:rPr>
      </w:pPr>
      <w:r>
        <w:rPr>
          <w:color w:val="525356"/>
          <w:w w:val="101"/>
          <w:position w:val="1"/>
          <w:sz w:val="10"/>
          <w:szCs w:val="10"/>
        </w:rPr>
        <w:t>::,</w:t>
      </w:r>
    </w:p>
    <w:p w:rsidR="00390A91" w:rsidRDefault="00825FA5">
      <w:pPr>
        <w:spacing w:before="50" w:line="210" w:lineRule="auto"/>
        <w:ind w:left="206" w:right="-25"/>
        <w:jc w:val="both"/>
        <w:rPr>
          <w:rFonts w:ascii="Arial" w:eastAsia="Arial" w:hAnsi="Arial" w:cs="Arial"/>
          <w:sz w:val="15"/>
          <w:szCs w:val="15"/>
        </w:rPr>
      </w:pPr>
      <w:r>
        <w:rPr>
          <w:color w:val="525356"/>
          <w:w w:val="110"/>
          <w:sz w:val="7"/>
          <w:szCs w:val="7"/>
        </w:rPr>
        <w:t xml:space="preserve">Q) </w:t>
      </w:r>
      <w:r>
        <w:rPr>
          <w:color w:val="525356"/>
          <w:w w:val="72"/>
          <w:sz w:val="23"/>
          <w:szCs w:val="23"/>
        </w:rPr>
        <w:t xml:space="preserve">s: </w:t>
      </w:r>
      <w:r>
        <w:rPr>
          <w:rFonts w:ascii="Arial" w:eastAsia="Arial" w:hAnsi="Arial" w:cs="Arial"/>
          <w:i/>
          <w:color w:val="525356"/>
          <w:w w:val="70"/>
          <w:sz w:val="15"/>
          <w:szCs w:val="15"/>
        </w:rPr>
        <w:t>Q</w:t>
      </w:r>
    </w:p>
    <w:p w:rsidR="00390A91" w:rsidRDefault="00825FA5">
      <w:pPr>
        <w:spacing w:line="80" w:lineRule="exact"/>
        <w:ind w:left="206" w:right="-8"/>
        <w:jc w:val="both"/>
        <w:rPr>
          <w:sz w:val="14"/>
          <w:szCs w:val="14"/>
        </w:rPr>
      </w:pPr>
      <w:r>
        <w:rPr>
          <w:color w:val="525356"/>
          <w:w w:val="70"/>
          <w:position w:val="1"/>
          <w:sz w:val="14"/>
          <w:szCs w:val="14"/>
        </w:rPr>
        <w:t>;;;</w:t>
      </w:r>
      <w:r>
        <w:rPr>
          <w:color w:val="717477"/>
          <w:w w:val="61"/>
          <w:position w:val="1"/>
          <w:sz w:val="14"/>
          <w:szCs w:val="14"/>
        </w:rPr>
        <w:t>·</w:t>
      </w:r>
    </w:p>
    <w:p w:rsidR="00390A91" w:rsidRDefault="00825FA5">
      <w:pPr>
        <w:spacing w:line="80" w:lineRule="exact"/>
        <w:ind w:left="206" w:right="21"/>
        <w:jc w:val="both"/>
        <w:rPr>
          <w:sz w:val="11"/>
          <w:szCs w:val="11"/>
        </w:rPr>
      </w:pPr>
      <w:r>
        <w:rPr>
          <w:color w:val="525356"/>
          <w:w w:val="57"/>
          <w:position w:val="-2"/>
          <w:sz w:val="11"/>
          <w:szCs w:val="11"/>
        </w:rPr>
        <w:t>ct&gt;</w:t>
      </w:r>
    </w:p>
    <w:p w:rsidR="00390A91" w:rsidRDefault="00825FA5">
      <w:pPr>
        <w:spacing w:line="100" w:lineRule="exact"/>
        <w:ind w:left="206" w:right="-6"/>
        <w:jc w:val="both"/>
        <w:rPr>
          <w:sz w:val="13"/>
          <w:szCs w:val="13"/>
        </w:rPr>
      </w:pPr>
      <w:r>
        <w:rPr>
          <w:color w:val="525356"/>
          <w:w w:val="122"/>
          <w:position w:val="1"/>
          <w:sz w:val="13"/>
          <w:szCs w:val="13"/>
        </w:rPr>
        <w:t>a.</w:t>
      </w:r>
    </w:p>
    <w:p w:rsidR="00390A91" w:rsidRDefault="00825FA5">
      <w:pPr>
        <w:spacing w:line="220" w:lineRule="exact"/>
        <w:ind w:left="206" w:right="-2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525356"/>
          <w:w w:val="70"/>
          <w:position w:val="-1"/>
          <w:sz w:val="21"/>
          <w:szCs w:val="21"/>
        </w:rPr>
        <w:t>Q</w:t>
      </w:r>
    </w:p>
    <w:p w:rsidR="00390A91" w:rsidRDefault="00825FA5">
      <w:pPr>
        <w:spacing w:line="120" w:lineRule="exact"/>
        <w:ind w:left="206" w:right="-7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25356"/>
          <w:w w:val="74"/>
          <w:sz w:val="14"/>
          <w:szCs w:val="14"/>
        </w:rPr>
        <w:t>;;;</w:t>
      </w:r>
      <w:r>
        <w:rPr>
          <w:rFonts w:ascii="Arial" w:eastAsia="Arial" w:hAnsi="Arial" w:cs="Arial"/>
          <w:color w:val="717477"/>
          <w:w w:val="51"/>
          <w:sz w:val="14"/>
          <w:szCs w:val="14"/>
        </w:rPr>
        <w:t>·</w:t>
      </w:r>
    </w:p>
    <w:p w:rsidR="00390A91" w:rsidRDefault="00825FA5">
      <w:pPr>
        <w:spacing w:before="6" w:line="160" w:lineRule="exact"/>
        <w:ind w:left="211" w:right="11"/>
        <w:jc w:val="both"/>
        <w:rPr>
          <w:sz w:val="8"/>
          <w:szCs w:val="8"/>
        </w:rPr>
      </w:pPr>
      <w:r>
        <w:rPr>
          <w:i/>
          <w:color w:val="525356"/>
          <w:spacing w:val="-30"/>
          <w:w w:val="57"/>
          <w:position w:val="6"/>
          <w:sz w:val="8"/>
          <w:szCs w:val="8"/>
        </w:rPr>
        <w:t>C</w:t>
      </w:r>
      <w:r>
        <w:rPr>
          <w:color w:val="525356"/>
          <w:spacing w:val="-25"/>
          <w:w w:val="141"/>
          <w:position w:val="-2"/>
          <w:sz w:val="13"/>
          <w:szCs w:val="13"/>
        </w:rPr>
        <w:t>c</w:t>
      </w:r>
      <w:r>
        <w:rPr>
          <w:i/>
          <w:color w:val="525356"/>
          <w:w w:val="57"/>
          <w:position w:val="6"/>
          <w:sz w:val="8"/>
          <w:szCs w:val="8"/>
        </w:rPr>
        <w:t>J&gt;</w:t>
      </w:r>
    </w:p>
    <w:p w:rsidR="00390A91" w:rsidRDefault="00825FA5">
      <w:pPr>
        <w:spacing w:line="100" w:lineRule="exact"/>
        <w:ind w:left="211" w:right="21"/>
        <w:jc w:val="both"/>
        <w:rPr>
          <w:sz w:val="11"/>
          <w:szCs w:val="11"/>
        </w:rPr>
      </w:pPr>
      <w:r>
        <w:rPr>
          <w:color w:val="525356"/>
          <w:w w:val="57"/>
          <w:sz w:val="11"/>
          <w:szCs w:val="11"/>
        </w:rPr>
        <w:t>ct&gt;</w:t>
      </w:r>
    </w:p>
    <w:p w:rsidR="00390A91" w:rsidRDefault="00825FA5">
      <w:pPr>
        <w:spacing w:before="33" w:line="207" w:lineRule="auto"/>
        <w:ind w:left="216" w:right="-41" w:hanging="5"/>
        <w:jc w:val="both"/>
        <w:rPr>
          <w:sz w:val="7"/>
          <w:szCs w:val="7"/>
        </w:rPr>
      </w:pPr>
      <w:r>
        <w:pict>
          <v:shape id="_x0000_s1027" type="#_x0000_t202" style="position:absolute;left:0;text-align:left;margin-left:123.35pt;margin-top:1.15pt;width:4.1pt;height:5.4pt;z-index:-4478;mso-position-horizontal-relative:page" filled="f" stroked="f">
            <v:textbox inset="0,0,0,0">
              <w:txbxContent>
                <w:p w:rsidR="00390A91" w:rsidRDefault="00825FA5">
                  <w:pPr>
                    <w:spacing w:line="100" w:lineRule="exact"/>
                    <w:ind w:right="-36"/>
                    <w:rPr>
                      <w:sz w:val="10"/>
                      <w:szCs w:val="10"/>
                    </w:rPr>
                  </w:pPr>
                  <w:r>
                    <w:rPr>
                      <w:color w:val="525356"/>
                      <w:w w:val="163"/>
                      <w:sz w:val="10"/>
                      <w:szCs w:val="10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color w:val="525356"/>
          <w:spacing w:val="-25"/>
          <w:w w:val="119"/>
          <w:sz w:val="9"/>
          <w:szCs w:val="9"/>
        </w:rPr>
        <w:t>:</w:t>
      </w:r>
      <w:r>
        <w:rPr>
          <w:rFonts w:ascii="Arial" w:eastAsia="Arial" w:hAnsi="Arial" w:cs="Arial"/>
          <w:color w:val="525356"/>
          <w:spacing w:val="-30"/>
          <w:w w:val="66"/>
          <w:position w:val="-12"/>
          <w:sz w:val="30"/>
          <w:szCs w:val="30"/>
        </w:rPr>
        <w:t>,</w:t>
      </w:r>
      <w:r>
        <w:rPr>
          <w:color w:val="525356"/>
          <w:w w:val="119"/>
          <w:sz w:val="9"/>
          <w:szCs w:val="9"/>
        </w:rPr>
        <w:t>:</w:t>
      </w:r>
      <w:r>
        <w:rPr>
          <w:rFonts w:ascii="Arial" w:eastAsia="Arial" w:hAnsi="Arial" w:cs="Arial"/>
          <w:color w:val="525356"/>
          <w:w w:val="66"/>
          <w:position w:val="-12"/>
          <w:sz w:val="30"/>
          <w:szCs w:val="30"/>
        </w:rPr>
        <w:t xml:space="preserve">, </w:t>
      </w:r>
      <w:r>
        <w:rPr>
          <w:color w:val="525356"/>
          <w:spacing w:val="-28"/>
          <w:w w:val="57"/>
          <w:sz w:val="11"/>
          <w:szCs w:val="11"/>
        </w:rPr>
        <w:t>c</w:t>
      </w:r>
      <w:r>
        <w:rPr>
          <w:color w:val="525356"/>
          <w:spacing w:val="-48"/>
          <w:w w:val="73"/>
          <w:position w:val="-11"/>
          <w:sz w:val="18"/>
          <w:szCs w:val="18"/>
        </w:rPr>
        <w:t>g</w:t>
      </w:r>
      <w:r>
        <w:rPr>
          <w:color w:val="525356"/>
          <w:w w:val="57"/>
          <w:sz w:val="11"/>
          <w:szCs w:val="11"/>
        </w:rPr>
        <w:t>t</w:t>
      </w:r>
      <w:r>
        <w:rPr>
          <w:color w:val="525356"/>
          <w:spacing w:val="-15"/>
          <w:w w:val="57"/>
          <w:sz w:val="11"/>
          <w:szCs w:val="11"/>
        </w:rPr>
        <w:t>&gt;</w:t>
      </w:r>
      <w:r>
        <w:rPr>
          <w:color w:val="525356"/>
          <w:w w:val="73"/>
          <w:position w:val="-11"/>
          <w:sz w:val="18"/>
          <w:szCs w:val="18"/>
        </w:rPr>
        <w:t xml:space="preserve">- </w:t>
      </w:r>
      <w:r>
        <w:rPr>
          <w:color w:val="525356"/>
          <w:w w:val="153"/>
          <w:sz w:val="12"/>
          <w:szCs w:val="12"/>
        </w:rPr>
        <w:t xml:space="preserve">c </w:t>
      </w:r>
      <w:r>
        <w:rPr>
          <w:color w:val="525356"/>
          <w:w w:val="110"/>
          <w:sz w:val="7"/>
          <w:szCs w:val="7"/>
        </w:rPr>
        <w:t>Q)</w:t>
      </w:r>
    </w:p>
    <w:p w:rsidR="00390A91" w:rsidRDefault="00825FA5">
      <w:pPr>
        <w:spacing w:line="180" w:lineRule="exact"/>
        <w:ind w:left="187" w:right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25356"/>
          <w:w w:val="75"/>
          <w:sz w:val="19"/>
          <w:szCs w:val="19"/>
        </w:rPr>
        <w:t>'&lt;</w:t>
      </w:r>
    </w:p>
    <w:p w:rsidR="00390A91" w:rsidRDefault="00825FA5">
      <w:pPr>
        <w:spacing w:line="60" w:lineRule="exact"/>
        <w:ind w:left="216" w:right="-14"/>
        <w:jc w:val="both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525356"/>
          <w:w w:val="177"/>
          <w:position w:val="-1"/>
          <w:sz w:val="9"/>
          <w:szCs w:val="9"/>
        </w:rPr>
        <w:t>N</w:t>
      </w:r>
    </w:p>
    <w:p w:rsidR="00390A91" w:rsidRDefault="00825FA5">
      <w:pPr>
        <w:spacing w:line="100" w:lineRule="exact"/>
        <w:ind w:left="197" w:right="-19"/>
        <w:jc w:val="both"/>
        <w:rPr>
          <w:sz w:val="12"/>
          <w:szCs w:val="12"/>
        </w:rPr>
      </w:pPr>
      <w:r>
        <w:rPr>
          <w:i/>
          <w:color w:val="717477"/>
          <w:w w:val="63"/>
          <w:sz w:val="12"/>
          <w:szCs w:val="12"/>
        </w:rPr>
        <w:t>_</w:t>
      </w:r>
      <w:r>
        <w:rPr>
          <w:i/>
          <w:color w:val="525356"/>
          <w:w w:val="106"/>
          <w:sz w:val="12"/>
          <w:szCs w:val="12"/>
        </w:rPr>
        <w:t>a,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1" w:line="200" w:lineRule="exact"/>
      </w:pPr>
    </w:p>
    <w:p w:rsidR="00390A91" w:rsidRDefault="00825FA5">
      <w:pPr>
        <w:spacing w:line="80" w:lineRule="exact"/>
        <w:ind w:left="19" w:right="-11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525356"/>
          <w:w w:val="152"/>
          <w:position w:val="-2"/>
          <w:sz w:val="10"/>
          <w:szCs w:val="10"/>
        </w:rPr>
        <w:t>N</w:t>
      </w:r>
    </w:p>
    <w:p w:rsidR="00390A91" w:rsidRDefault="00825FA5">
      <w:pPr>
        <w:spacing w:line="120" w:lineRule="exact"/>
        <w:ind w:right="-2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25356"/>
          <w:w w:val="58"/>
          <w:sz w:val="16"/>
          <w:szCs w:val="16"/>
        </w:rPr>
        <w:t>:...,</w:t>
      </w:r>
    </w:p>
    <w:p w:rsidR="00390A91" w:rsidRDefault="00825FA5">
      <w:pPr>
        <w:spacing w:before="38" w:line="99" w:lineRule="auto"/>
        <w:ind w:right="-64" w:firstLine="19"/>
        <w:jc w:val="both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b/>
          <w:color w:val="525356"/>
          <w:w w:val="177"/>
          <w:sz w:val="9"/>
          <w:szCs w:val="9"/>
        </w:rPr>
        <w:t xml:space="preserve">N </w:t>
      </w:r>
      <w:r>
        <w:rPr>
          <w:b/>
          <w:color w:val="525356"/>
          <w:sz w:val="14"/>
          <w:szCs w:val="14"/>
        </w:rPr>
        <w:t xml:space="preserve">co </w:t>
      </w:r>
      <w:r>
        <w:rPr>
          <w:rFonts w:ascii="Arial" w:eastAsia="Arial" w:hAnsi="Arial" w:cs="Arial"/>
          <w:b/>
          <w:color w:val="525356"/>
          <w:w w:val="109"/>
          <w:sz w:val="37"/>
          <w:szCs w:val="37"/>
        </w:rPr>
        <w:t>t</w:t>
      </w:r>
    </w:p>
    <w:p w:rsidR="00390A91" w:rsidRDefault="00825FA5">
      <w:pPr>
        <w:spacing w:line="80" w:lineRule="exact"/>
        <w:ind w:left="-39" w:right="34"/>
        <w:jc w:val="right"/>
        <w:rPr>
          <w:sz w:val="8"/>
          <w:szCs w:val="8"/>
        </w:rPr>
      </w:pPr>
      <w:r>
        <w:br w:type="column"/>
      </w:r>
      <w:r>
        <w:rPr>
          <w:rFonts w:ascii="Arial" w:eastAsia="Arial" w:hAnsi="Arial" w:cs="Arial"/>
          <w:b/>
          <w:color w:val="525356"/>
          <w:w w:val="82"/>
          <w:position w:val="-1"/>
          <w:sz w:val="15"/>
          <w:szCs w:val="15"/>
        </w:rPr>
        <w:lastRenderedPageBreak/>
        <w:t xml:space="preserve">m          </w:t>
      </w:r>
      <w:r>
        <w:rPr>
          <w:rFonts w:ascii="Arial" w:eastAsia="Arial" w:hAnsi="Arial" w:cs="Arial"/>
          <w:b/>
          <w:color w:val="525356"/>
          <w:spacing w:val="24"/>
          <w:w w:val="82"/>
          <w:position w:val="-1"/>
          <w:sz w:val="15"/>
          <w:szCs w:val="15"/>
        </w:rPr>
        <w:t xml:space="preserve"> </w:t>
      </w:r>
      <w:r>
        <w:rPr>
          <w:i/>
          <w:color w:val="525356"/>
          <w:w w:val="60"/>
          <w:position w:val="-1"/>
          <w:sz w:val="8"/>
          <w:szCs w:val="8"/>
        </w:rPr>
        <w:t>CJ&gt;</w:t>
      </w:r>
    </w:p>
    <w:p w:rsidR="00390A91" w:rsidRDefault="00825FA5">
      <w:pPr>
        <w:spacing w:line="100" w:lineRule="exact"/>
        <w:ind w:left="-40" w:right="5"/>
        <w:jc w:val="right"/>
        <w:rPr>
          <w:rFonts w:ascii="Arial" w:eastAsia="Arial" w:hAnsi="Arial" w:cs="Arial"/>
          <w:sz w:val="13"/>
          <w:szCs w:val="13"/>
        </w:rPr>
      </w:pPr>
      <w:r>
        <w:rPr>
          <w:b/>
          <w:i/>
          <w:color w:val="525356"/>
          <w:sz w:val="12"/>
          <w:szCs w:val="12"/>
        </w:rPr>
        <w:t xml:space="preserve">VI            </w:t>
      </w:r>
      <w:r>
        <w:rPr>
          <w:b/>
          <w:i/>
          <w:color w:val="525356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525356"/>
          <w:w w:val="86"/>
          <w:sz w:val="13"/>
          <w:szCs w:val="13"/>
        </w:rPr>
        <w:t>ci</w:t>
      </w:r>
      <w:r>
        <w:rPr>
          <w:rFonts w:ascii="Arial" w:eastAsia="Arial" w:hAnsi="Arial" w:cs="Arial"/>
          <w:i/>
          <w:color w:val="717477"/>
          <w:w w:val="62"/>
          <w:sz w:val="13"/>
          <w:szCs w:val="13"/>
        </w:rPr>
        <w:t>"</w:t>
      </w:r>
    </w:p>
    <w:p w:rsidR="00390A91" w:rsidRDefault="00825FA5">
      <w:pPr>
        <w:spacing w:before="9" w:line="100" w:lineRule="exact"/>
        <w:ind w:right="34"/>
        <w:jc w:val="right"/>
        <w:rPr>
          <w:sz w:val="11"/>
          <w:szCs w:val="11"/>
        </w:rPr>
      </w:pPr>
      <w:r>
        <w:rPr>
          <w:color w:val="525356"/>
          <w:w w:val="57"/>
          <w:position w:val="-2"/>
          <w:sz w:val="11"/>
          <w:szCs w:val="11"/>
        </w:rPr>
        <w:t>ct&gt;</w:t>
      </w:r>
    </w:p>
    <w:p w:rsidR="00390A91" w:rsidRDefault="00825FA5">
      <w:pPr>
        <w:spacing w:line="120" w:lineRule="exact"/>
        <w:ind w:right="34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25356"/>
          <w:w w:val="40"/>
          <w:position w:val="-3"/>
        </w:rPr>
        <w:t>�</w:t>
      </w:r>
    </w:p>
    <w:p w:rsidR="00390A91" w:rsidRDefault="00825FA5">
      <w:pPr>
        <w:spacing w:line="120" w:lineRule="exact"/>
        <w:ind w:right="5"/>
        <w:jc w:val="right"/>
      </w:pPr>
      <w:r>
        <w:rPr>
          <w:color w:val="525356"/>
          <w:w w:val="141"/>
          <w:position w:val="-1"/>
        </w:rPr>
        <w:t>s</w:t>
      </w:r>
    </w:p>
    <w:p w:rsidR="00390A91" w:rsidRDefault="00825FA5">
      <w:pPr>
        <w:spacing w:line="80" w:lineRule="exact"/>
        <w:ind w:right="34"/>
        <w:jc w:val="right"/>
        <w:rPr>
          <w:sz w:val="12"/>
          <w:szCs w:val="12"/>
        </w:rPr>
      </w:pPr>
      <w:r>
        <w:rPr>
          <w:color w:val="525356"/>
          <w:w w:val="108"/>
          <w:position w:val="1"/>
          <w:sz w:val="12"/>
          <w:szCs w:val="12"/>
        </w:rPr>
        <w:t>ca</w:t>
      </w:r>
    </w:p>
    <w:p w:rsidR="00390A91" w:rsidRDefault="00825FA5">
      <w:pPr>
        <w:spacing w:before="28" w:line="60" w:lineRule="exact"/>
        <w:ind w:right="34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25356"/>
          <w:w w:val="122"/>
          <w:position w:val="-2"/>
          <w:sz w:val="8"/>
          <w:szCs w:val="8"/>
        </w:rPr>
        <w:t>"O</w:t>
      </w:r>
    </w:p>
    <w:p w:rsidR="00390A91" w:rsidRDefault="00825FA5">
      <w:pPr>
        <w:spacing w:line="180" w:lineRule="exact"/>
        <w:ind w:right="34"/>
        <w:jc w:val="right"/>
        <w:rPr>
          <w:rFonts w:ascii="Malgun Gothic" w:eastAsia="Malgun Gothic" w:hAnsi="Malgun Gothic" w:cs="Malgun Gothic"/>
        </w:rPr>
      </w:pPr>
      <w:r>
        <w:rPr>
          <w:rFonts w:ascii="Malgun Gothic" w:eastAsia="Malgun Gothic" w:hAnsi="Malgun Gothic" w:cs="Malgun Gothic"/>
          <w:color w:val="525356"/>
          <w:w w:val="40"/>
          <w:position w:val="1"/>
        </w:rPr>
        <w:t>�</w:t>
      </w:r>
    </w:p>
    <w:p w:rsidR="00390A91" w:rsidRDefault="00825FA5">
      <w:pPr>
        <w:spacing w:line="60" w:lineRule="exact"/>
        <w:ind w:right="34"/>
        <w:jc w:val="right"/>
        <w:rPr>
          <w:sz w:val="8"/>
          <w:szCs w:val="8"/>
        </w:rPr>
      </w:pPr>
      <w:r>
        <w:rPr>
          <w:i/>
          <w:color w:val="525356"/>
          <w:w w:val="57"/>
          <w:position w:val="-1"/>
          <w:sz w:val="8"/>
          <w:szCs w:val="8"/>
        </w:rPr>
        <w:t>CJ&gt;</w:t>
      </w:r>
    </w:p>
    <w:p w:rsidR="00390A91" w:rsidRDefault="00825FA5">
      <w:pPr>
        <w:spacing w:line="80" w:lineRule="exact"/>
        <w:ind w:right="5"/>
        <w:jc w:val="right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525356"/>
          <w:w w:val="120"/>
          <w:sz w:val="11"/>
          <w:szCs w:val="11"/>
        </w:rPr>
        <w:t>zr</w:t>
      </w:r>
    </w:p>
    <w:p w:rsidR="00390A91" w:rsidRDefault="00825FA5">
      <w:pPr>
        <w:spacing w:line="60" w:lineRule="exact"/>
        <w:ind w:right="34"/>
        <w:jc w:val="right"/>
        <w:rPr>
          <w:sz w:val="7"/>
          <w:szCs w:val="7"/>
        </w:rPr>
      </w:pPr>
      <w:r>
        <w:rPr>
          <w:color w:val="525356"/>
          <w:w w:val="110"/>
          <w:sz w:val="7"/>
          <w:szCs w:val="7"/>
        </w:rPr>
        <w:t>Q)</w:t>
      </w:r>
    </w:p>
    <w:p w:rsidR="00390A91" w:rsidRDefault="00825FA5">
      <w:pPr>
        <w:spacing w:before="55" w:line="133" w:lineRule="auto"/>
        <w:ind w:left="518" w:right="-45"/>
        <w:jc w:val="both"/>
        <w:rPr>
          <w:sz w:val="23"/>
          <w:szCs w:val="23"/>
        </w:rPr>
      </w:pPr>
      <w:r>
        <w:rPr>
          <w:rFonts w:ascii="Arial" w:eastAsia="Arial" w:hAnsi="Arial" w:cs="Arial"/>
          <w:color w:val="525356"/>
          <w:w w:val="65"/>
          <w:sz w:val="16"/>
          <w:szCs w:val="16"/>
        </w:rPr>
        <w:t xml:space="preserve">al </w:t>
      </w:r>
      <w:r>
        <w:rPr>
          <w:color w:val="525356"/>
          <w:sz w:val="26"/>
          <w:szCs w:val="26"/>
        </w:rPr>
        <w:t xml:space="preserve">a </w:t>
      </w:r>
      <w:r>
        <w:rPr>
          <w:color w:val="525356"/>
          <w:w w:val="72"/>
          <w:sz w:val="23"/>
          <w:szCs w:val="23"/>
        </w:rPr>
        <w:t>s:</w:t>
      </w:r>
    </w:p>
    <w:p w:rsidR="00390A91" w:rsidRDefault="00825FA5">
      <w:pPr>
        <w:spacing w:line="80" w:lineRule="exact"/>
        <w:ind w:right="29"/>
        <w:jc w:val="right"/>
        <w:rPr>
          <w:sz w:val="11"/>
          <w:szCs w:val="11"/>
        </w:rPr>
      </w:pPr>
      <w:r>
        <w:rPr>
          <w:color w:val="525356"/>
          <w:w w:val="61"/>
          <w:position w:val="1"/>
          <w:sz w:val="11"/>
          <w:szCs w:val="11"/>
        </w:rPr>
        <w:t>ct&gt;</w:t>
      </w:r>
    </w:p>
    <w:p w:rsidR="00390A91" w:rsidRDefault="00825FA5">
      <w:pPr>
        <w:spacing w:line="100" w:lineRule="exact"/>
        <w:ind w:right="29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25356"/>
          <w:w w:val="129"/>
          <w:position w:val="-1"/>
          <w:sz w:val="12"/>
          <w:szCs w:val="12"/>
        </w:rPr>
        <w:t>o</w:t>
      </w:r>
    </w:p>
    <w:p w:rsidR="00390A91" w:rsidRDefault="00825FA5">
      <w:pPr>
        <w:spacing w:line="80" w:lineRule="exact"/>
        <w:ind w:right="29"/>
        <w:jc w:val="right"/>
        <w:rPr>
          <w:sz w:val="10"/>
          <w:szCs w:val="10"/>
        </w:rPr>
      </w:pPr>
      <w:r>
        <w:rPr>
          <w:color w:val="525356"/>
          <w:w w:val="172"/>
          <w:position w:val="-1"/>
          <w:sz w:val="10"/>
          <w:szCs w:val="10"/>
        </w:rPr>
        <w:t>0</w:t>
      </w:r>
    </w:p>
    <w:p w:rsidR="00390A91" w:rsidRDefault="00825FA5">
      <w:pPr>
        <w:spacing w:line="120" w:lineRule="exact"/>
        <w:ind w:right="29"/>
        <w:jc w:val="right"/>
        <w:rPr>
          <w:sz w:val="15"/>
          <w:szCs w:val="15"/>
        </w:rPr>
      </w:pPr>
      <w:r>
        <w:rPr>
          <w:color w:val="525356"/>
          <w:w w:val="115"/>
          <w:sz w:val="15"/>
          <w:szCs w:val="15"/>
        </w:rPr>
        <w:t>3</w:t>
      </w:r>
    </w:p>
    <w:p w:rsidR="00390A91" w:rsidRDefault="00825FA5">
      <w:pPr>
        <w:spacing w:line="60" w:lineRule="exact"/>
        <w:ind w:right="29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25356"/>
          <w:w w:val="127"/>
          <w:sz w:val="8"/>
          <w:szCs w:val="8"/>
        </w:rPr>
        <w:t>"O</w:t>
      </w:r>
    </w:p>
    <w:p w:rsidR="00390A91" w:rsidRDefault="00825FA5">
      <w:pPr>
        <w:spacing w:line="60" w:lineRule="exact"/>
        <w:ind w:right="29"/>
        <w:jc w:val="right"/>
        <w:rPr>
          <w:sz w:val="7"/>
          <w:szCs w:val="7"/>
        </w:rPr>
      </w:pPr>
      <w:r>
        <w:rPr>
          <w:color w:val="525356"/>
          <w:w w:val="117"/>
          <w:sz w:val="7"/>
          <w:szCs w:val="7"/>
        </w:rPr>
        <w:t>Q)</w:t>
      </w:r>
    </w:p>
    <w:p w:rsidR="00390A91" w:rsidRDefault="00825FA5">
      <w:pPr>
        <w:spacing w:line="80" w:lineRule="exact"/>
        <w:ind w:right="29"/>
        <w:jc w:val="right"/>
        <w:rPr>
          <w:sz w:val="10"/>
          <w:szCs w:val="10"/>
        </w:rPr>
      </w:pPr>
      <w:r>
        <w:rPr>
          <w:color w:val="525356"/>
          <w:w w:val="101"/>
          <w:sz w:val="10"/>
          <w:szCs w:val="10"/>
        </w:rPr>
        <w:t>::,</w:t>
      </w:r>
    </w:p>
    <w:p w:rsidR="00390A91" w:rsidRDefault="00825FA5">
      <w:pPr>
        <w:spacing w:before="9" w:line="80" w:lineRule="exact"/>
        <w:ind w:left="518" w:right="13" w:hanging="29"/>
        <w:jc w:val="both"/>
        <w:rPr>
          <w:sz w:val="8"/>
          <w:szCs w:val="8"/>
        </w:rPr>
      </w:pPr>
      <w:r>
        <w:rPr>
          <w:rFonts w:ascii="Arial" w:eastAsia="Arial" w:hAnsi="Arial" w:cs="Arial"/>
          <w:color w:val="525356"/>
          <w:w w:val="143"/>
          <w:sz w:val="10"/>
          <w:szCs w:val="10"/>
        </w:rPr>
        <w:t xml:space="preserve">'&lt; </w:t>
      </w:r>
      <w:r>
        <w:rPr>
          <w:color w:val="525356"/>
          <w:w w:val="117"/>
          <w:sz w:val="7"/>
          <w:szCs w:val="7"/>
        </w:rPr>
        <w:t xml:space="preserve">Q) </w:t>
      </w:r>
      <w:r>
        <w:rPr>
          <w:i/>
          <w:color w:val="525356"/>
          <w:w w:val="60"/>
          <w:sz w:val="8"/>
          <w:szCs w:val="8"/>
        </w:rPr>
        <w:t>CJ&gt;</w:t>
      </w:r>
    </w:p>
    <w:p w:rsidR="00390A91" w:rsidRDefault="00825FA5">
      <w:pPr>
        <w:spacing w:line="160" w:lineRule="exact"/>
        <w:jc w:val="right"/>
        <w:rPr>
          <w:sz w:val="23"/>
          <w:szCs w:val="23"/>
        </w:rPr>
      </w:pPr>
      <w:r>
        <w:rPr>
          <w:color w:val="525356"/>
          <w:w w:val="72"/>
          <w:position w:val="-1"/>
          <w:sz w:val="23"/>
          <w:szCs w:val="23"/>
        </w:rPr>
        <w:t>s:</w:t>
      </w:r>
    </w:p>
    <w:p w:rsidR="00390A91" w:rsidRDefault="00825FA5">
      <w:pPr>
        <w:spacing w:line="80" w:lineRule="exact"/>
        <w:ind w:right="29"/>
        <w:jc w:val="right"/>
        <w:rPr>
          <w:sz w:val="11"/>
          <w:szCs w:val="11"/>
        </w:rPr>
      </w:pPr>
      <w:r>
        <w:rPr>
          <w:color w:val="525356"/>
          <w:w w:val="61"/>
          <w:position w:val="1"/>
          <w:sz w:val="11"/>
          <w:szCs w:val="11"/>
        </w:rPr>
        <w:t>ct&gt;</w:t>
      </w:r>
    </w:p>
    <w:p w:rsidR="00390A91" w:rsidRDefault="00825FA5">
      <w:pPr>
        <w:spacing w:line="100" w:lineRule="exact"/>
        <w:ind w:right="29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25356"/>
          <w:w w:val="129"/>
          <w:position w:val="-1"/>
          <w:sz w:val="12"/>
          <w:szCs w:val="12"/>
        </w:rPr>
        <w:t>o</w:t>
      </w:r>
    </w:p>
    <w:p w:rsidR="00390A91" w:rsidRDefault="00825FA5">
      <w:pPr>
        <w:spacing w:line="80" w:lineRule="exact"/>
        <w:ind w:right="29"/>
        <w:jc w:val="right"/>
        <w:rPr>
          <w:sz w:val="10"/>
          <w:szCs w:val="10"/>
        </w:rPr>
      </w:pPr>
      <w:r>
        <w:rPr>
          <w:color w:val="525356"/>
          <w:w w:val="172"/>
          <w:position w:val="-1"/>
          <w:sz w:val="10"/>
          <w:szCs w:val="10"/>
        </w:rPr>
        <w:t>0</w:t>
      </w:r>
    </w:p>
    <w:p w:rsidR="00390A91" w:rsidRDefault="00825FA5">
      <w:pPr>
        <w:spacing w:line="120" w:lineRule="exact"/>
        <w:ind w:right="29"/>
        <w:jc w:val="right"/>
        <w:rPr>
          <w:sz w:val="15"/>
          <w:szCs w:val="15"/>
        </w:rPr>
      </w:pPr>
      <w:r>
        <w:rPr>
          <w:color w:val="525356"/>
          <w:w w:val="108"/>
          <w:sz w:val="15"/>
          <w:szCs w:val="15"/>
        </w:rPr>
        <w:t>3</w:t>
      </w:r>
    </w:p>
    <w:p w:rsidR="00390A91" w:rsidRDefault="00825FA5">
      <w:pPr>
        <w:spacing w:line="60" w:lineRule="exact"/>
        <w:ind w:right="29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525356"/>
          <w:w w:val="122"/>
          <w:sz w:val="8"/>
          <w:szCs w:val="8"/>
        </w:rPr>
        <w:t>"O</w:t>
      </w:r>
    </w:p>
    <w:p w:rsidR="00390A91" w:rsidRDefault="00825FA5">
      <w:pPr>
        <w:spacing w:line="60" w:lineRule="exact"/>
        <w:ind w:right="29"/>
        <w:jc w:val="right"/>
        <w:rPr>
          <w:sz w:val="7"/>
          <w:szCs w:val="7"/>
        </w:rPr>
      </w:pPr>
      <w:r>
        <w:rPr>
          <w:color w:val="525356"/>
          <w:w w:val="110"/>
          <w:sz w:val="7"/>
          <w:szCs w:val="7"/>
        </w:rPr>
        <w:t>Q)</w:t>
      </w:r>
    </w:p>
    <w:p w:rsidR="00390A91" w:rsidRDefault="00825FA5">
      <w:pPr>
        <w:spacing w:line="80" w:lineRule="exact"/>
        <w:ind w:right="29"/>
        <w:jc w:val="right"/>
        <w:rPr>
          <w:sz w:val="10"/>
          <w:szCs w:val="10"/>
        </w:rPr>
      </w:pPr>
      <w:r>
        <w:rPr>
          <w:color w:val="525356"/>
          <w:w w:val="101"/>
          <w:sz w:val="10"/>
          <w:szCs w:val="10"/>
        </w:rPr>
        <w:t>::,</w:t>
      </w:r>
    </w:p>
    <w:p w:rsidR="00390A91" w:rsidRDefault="00825FA5">
      <w:pPr>
        <w:spacing w:line="100" w:lineRule="exact"/>
        <w:ind w:right="2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25356"/>
          <w:w w:val="143"/>
          <w:sz w:val="10"/>
          <w:szCs w:val="10"/>
        </w:rPr>
        <w:t>'&lt;</w:t>
      </w:r>
    </w:p>
    <w:p w:rsidR="00390A91" w:rsidRDefault="00825FA5">
      <w:pPr>
        <w:spacing w:line="200" w:lineRule="exact"/>
      </w:pPr>
      <w:r>
        <w:br w:type="column"/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6" w:line="240" w:lineRule="exact"/>
        <w:rPr>
          <w:sz w:val="24"/>
          <w:szCs w:val="24"/>
        </w:rPr>
      </w:pPr>
    </w:p>
    <w:p w:rsidR="00390A91" w:rsidRDefault="00825FA5">
      <w:pPr>
        <w:spacing w:line="160" w:lineRule="exact"/>
        <w:rPr>
          <w:sz w:val="16"/>
          <w:szCs w:val="16"/>
        </w:rPr>
      </w:pPr>
      <w:r>
        <w:rPr>
          <w:color w:val="525356"/>
          <w:w w:val="173"/>
          <w:position w:val="-2"/>
          <w:sz w:val="16"/>
          <w:szCs w:val="16"/>
        </w:rPr>
        <w:t>0</w:t>
      </w:r>
    </w:p>
    <w:p w:rsidR="00390A91" w:rsidRDefault="00825FA5">
      <w:pPr>
        <w:spacing w:line="280" w:lineRule="exact"/>
        <w:rPr>
          <w:sz w:val="15"/>
          <w:szCs w:val="15"/>
        </w:rPr>
        <w:sectPr w:rsidR="00390A91">
          <w:type w:val="continuous"/>
          <w:pgSz w:w="12240" w:h="16860"/>
          <w:pgMar w:top="0" w:right="1720" w:bottom="280" w:left="720" w:header="720" w:footer="720" w:gutter="0"/>
          <w:cols w:num="5" w:space="720" w:equalWidth="0">
            <w:col w:w="985" w:space="551"/>
            <w:col w:w="332" w:space="719"/>
            <w:col w:w="135" w:space="1420"/>
            <w:col w:w="634" w:space="825"/>
            <w:col w:w="4199"/>
          </w:cols>
        </w:sectPr>
      </w:pPr>
      <w:r>
        <w:rPr>
          <w:color w:val="525356"/>
          <w:spacing w:val="-28"/>
          <w:w w:val="90"/>
          <w:position w:val="-1"/>
          <w:sz w:val="25"/>
          <w:szCs w:val="25"/>
        </w:rPr>
        <w:t>.</w:t>
      </w:r>
      <w:r>
        <w:rPr>
          <w:i/>
          <w:color w:val="525356"/>
          <w:w w:val="66"/>
          <w:position w:val="13"/>
          <w:sz w:val="15"/>
          <w:szCs w:val="15"/>
        </w:rPr>
        <w:t>i</w:t>
      </w:r>
      <w:r>
        <w:rPr>
          <w:color w:val="525356"/>
          <w:spacing w:val="-88"/>
          <w:w w:val="90"/>
          <w:position w:val="-1"/>
          <w:sz w:val="25"/>
          <w:szCs w:val="25"/>
        </w:rPr>
        <w:t>s</w:t>
      </w:r>
      <w:r>
        <w:rPr>
          <w:i/>
          <w:color w:val="525356"/>
          <w:w w:val="66"/>
          <w:position w:val="13"/>
          <w:sz w:val="15"/>
          <w:szCs w:val="15"/>
        </w:rPr>
        <w:t>:n</w:t>
      </w:r>
    </w:p>
    <w:p w:rsidR="00390A91" w:rsidRDefault="00825FA5">
      <w:pPr>
        <w:spacing w:line="200" w:lineRule="exact"/>
      </w:pPr>
      <w:r>
        <w:lastRenderedPageBreak/>
        <w:pict>
          <v:shape id="_x0000_s1026" type="#_x0000_t75" style="position:absolute;margin-left:0;margin-top:0;width:614pt;height:844pt;z-index:-4462;mso-position-horizontal-relative:page;mso-position-vertical-relative:page">
            <v:imagedata r:id="rId13" o:title=""/>
            <w10:wrap anchorx="page" anchory="page"/>
          </v:shape>
        </w:pict>
      </w: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line="200" w:lineRule="exact"/>
      </w:pPr>
    </w:p>
    <w:p w:rsidR="00390A91" w:rsidRDefault="00390A91">
      <w:pPr>
        <w:spacing w:before="11" w:line="220" w:lineRule="exact"/>
        <w:rPr>
          <w:sz w:val="22"/>
          <w:szCs w:val="22"/>
        </w:rPr>
      </w:pPr>
    </w:p>
    <w:p w:rsidR="00390A91" w:rsidRDefault="00825FA5">
      <w:pPr>
        <w:spacing w:before="48"/>
        <w:ind w:left="105"/>
        <w:rPr>
          <w:sz w:val="12"/>
          <w:szCs w:val="12"/>
        </w:rPr>
      </w:pPr>
      <w:r>
        <w:rPr>
          <w:i/>
          <w:color w:val="707071"/>
          <w:w w:val="136"/>
          <w:sz w:val="12"/>
          <w:szCs w:val="12"/>
        </w:rPr>
        <w:t>T</w:t>
      </w:r>
      <w:r>
        <w:rPr>
          <w:i/>
          <w:color w:val="707071"/>
          <w:w w:val="88"/>
          <w:sz w:val="12"/>
          <w:szCs w:val="12"/>
        </w:rPr>
        <w:t>h</w:t>
      </w:r>
      <w:r>
        <w:rPr>
          <w:i/>
          <w:color w:val="828383"/>
          <w:w w:val="108"/>
          <w:sz w:val="12"/>
          <w:szCs w:val="12"/>
        </w:rPr>
        <w:t>e</w:t>
      </w:r>
      <w:r>
        <w:rPr>
          <w:i/>
          <w:color w:val="828383"/>
          <w:sz w:val="12"/>
          <w:szCs w:val="12"/>
        </w:rPr>
        <w:t xml:space="preserve"> </w:t>
      </w:r>
      <w:r>
        <w:rPr>
          <w:i/>
          <w:color w:val="828383"/>
          <w:spacing w:val="-12"/>
          <w:sz w:val="12"/>
          <w:szCs w:val="12"/>
        </w:rPr>
        <w:t xml:space="preserve"> </w:t>
      </w:r>
      <w:r>
        <w:rPr>
          <w:i/>
          <w:color w:val="707071"/>
          <w:w w:val="109"/>
          <w:sz w:val="13"/>
          <w:szCs w:val="13"/>
        </w:rPr>
        <w:t>F</w:t>
      </w:r>
      <w:r>
        <w:rPr>
          <w:i/>
          <w:color w:val="707071"/>
          <w:w w:val="93"/>
          <w:sz w:val="13"/>
          <w:szCs w:val="13"/>
        </w:rPr>
        <w:t>i</w:t>
      </w:r>
      <w:r>
        <w:rPr>
          <w:i/>
          <w:color w:val="707071"/>
          <w:w w:val="51"/>
          <w:sz w:val="13"/>
          <w:szCs w:val="13"/>
        </w:rPr>
        <w:t>11</w:t>
      </w:r>
      <w:r>
        <w:rPr>
          <w:i/>
          <w:color w:val="828383"/>
          <w:w w:val="116"/>
          <w:sz w:val="13"/>
          <w:szCs w:val="13"/>
        </w:rPr>
        <w:t>e</w:t>
      </w:r>
      <w:r>
        <w:rPr>
          <w:i/>
          <w:color w:val="828383"/>
          <w:sz w:val="13"/>
          <w:szCs w:val="13"/>
        </w:rPr>
        <w:t xml:space="preserve"> </w:t>
      </w:r>
      <w:r>
        <w:rPr>
          <w:i/>
          <w:color w:val="828383"/>
          <w:spacing w:val="-12"/>
          <w:sz w:val="13"/>
          <w:szCs w:val="13"/>
        </w:rPr>
        <w:t xml:space="preserve"> </w:t>
      </w:r>
      <w:r>
        <w:rPr>
          <w:i/>
          <w:color w:val="707071"/>
          <w:w w:val="114"/>
          <w:sz w:val="12"/>
          <w:szCs w:val="12"/>
        </w:rPr>
        <w:t xml:space="preserve">Graph   </w:t>
      </w:r>
      <w:r>
        <w:rPr>
          <w:i/>
          <w:color w:val="707071"/>
          <w:spacing w:val="33"/>
          <w:w w:val="114"/>
          <w:sz w:val="12"/>
          <w:szCs w:val="12"/>
        </w:rPr>
        <w:t xml:space="preserve"> </w:t>
      </w:r>
      <w:r>
        <w:rPr>
          <w:i/>
          <w:color w:val="828383"/>
          <w:sz w:val="12"/>
          <w:szCs w:val="12"/>
        </w:rPr>
        <w:t xml:space="preserve">042  </w:t>
      </w:r>
      <w:r>
        <w:rPr>
          <w:i/>
          <w:color w:val="828383"/>
          <w:spacing w:val="18"/>
          <w:sz w:val="12"/>
          <w:szCs w:val="12"/>
        </w:rPr>
        <w:t xml:space="preserve"> </w:t>
      </w:r>
      <w:r>
        <w:rPr>
          <w:i/>
          <w:color w:val="828383"/>
          <w:w w:val="104"/>
          <w:sz w:val="12"/>
          <w:szCs w:val="12"/>
        </w:rPr>
        <w:t>3</w:t>
      </w:r>
      <w:r>
        <w:rPr>
          <w:i/>
          <w:color w:val="828383"/>
          <w:w w:val="136"/>
          <w:sz w:val="12"/>
          <w:szCs w:val="12"/>
        </w:rPr>
        <w:t>6</w:t>
      </w:r>
      <w:r>
        <w:rPr>
          <w:i/>
          <w:color w:val="828383"/>
          <w:w w:val="80"/>
          <w:sz w:val="12"/>
          <w:szCs w:val="12"/>
        </w:rPr>
        <w:t>3</w:t>
      </w:r>
      <w:r>
        <w:rPr>
          <w:i/>
          <w:color w:val="828383"/>
          <w:w w:val="144"/>
          <w:sz w:val="12"/>
          <w:szCs w:val="12"/>
        </w:rPr>
        <w:t>6</w:t>
      </w:r>
      <w:r>
        <w:rPr>
          <w:i/>
          <w:color w:val="828383"/>
          <w:spacing w:val="-11"/>
          <w:sz w:val="12"/>
          <w:szCs w:val="12"/>
        </w:rPr>
        <w:t xml:space="preserve"> </w:t>
      </w:r>
      <w:r>
        <w:rPr>
          <w:i/>
          <w:color w:val="828383"/>
          <w:sz w:val="12"/>
          <w:szCs w:val="12"/>
        </w:rPr>
        <w:t>5</w:t>
      </w:r>
      <w:r>
        <w:rPr>
          <w:i/>
          <w:color w:val="707071"/>
          <w:sz w:val="12"/>
          <w:szCs w:val="12"/>
        </w:rPr>
        <w:t>0</w:t>
      </w:r>
      <w:r>
        <w:rPr>
          <w:i/>
          <w:color w:val="707071"/>
          <w:spacing w:val="14"/>
          <w:sz w:val="12"/>
          <w:szCs w:val="12"/>
        </w:rPr>
        <w:t xml:space="preserve"> </w:t>
      </w:r>
      <w:r>
        <w:rPr>
          <w:i/>
          <w:color w:val="828383"/>
          <w:w w:val="112"/>
          <w:sz w:val="12"/>
          <w:szCs w:val="12"/>
        </w:rPr>
        <w:t>99</w:t>
      </w:r>
    </w:p>
    <w:sectPr w:rsidR="00390A91">
      <w:pgSz w:w="12280" w:h="16880"/>
      <w:pgMar w:top="1580" w:right="17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0C0156"/>
    <w:multiLevelType w:val="multilevel"/>
    <w:tmpl w:val="C91A73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A91"/>
    <w:rsid w:val="00390A91"/>
    <w:rsid w:val="00825FA5"/>
    <w:rsid w:val="00D71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2"/>
    <o:shapelayout v:ext="edit">
      <o:idmap v:ext="edit" data="1"/>
    </o:shapelayout>
  </w:shapeDefaults>
  <w:decimalSymbol w:val="."/>
  <w:listSeparator w:val=","/>
  <w15:docId w15:val="{58025176-1D73-4AEC-9C93-CC78741C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7133</Words>
  <Characters>40662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 younis</dc:creator>
  <cp:lastModifiedBy>Mian Ayaz</cp:lastModifiedBy>
  <cp:revision>2</cp:revision>
  <dcterms:created xsi:type="dcterms:W3CDTF">2016-03-14T15:30:00Z</dcterms:created>
  <dcterms:modified xsi:type="dcterms:W3CDTF">2016-03-14T15:30:00Z</dcterms:modified>
</cp:coreProperties>
</file>